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0E58A" w14:textId="65251D1F" w:rsidR="00277673" w:rsidRDefault="00490BF7">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43904" behindDoc="1" locked="0" layoutInCell="1" allowOverlap="1" wp14:anchorId="6C00EB37" wp14:editId="487E662C">
                <wp:simplePos x="0" y="0"/>
                <wp:positionH relativeFrom="page">
                  <wp:posOffset>-9525</wp:posOffset>
                </wp:positionH>
                <wp:positionV relativeFrom="margin">
                  <wp:posOffset>-9525</wp:posOffset>
                </wp:positionV>
                <wp:extent cx="7772400" cy="10058400"/>
                <wp:effectExtent l="0" t="0" r="0" b="0"/>
                <wp:wrapNone/>
                <wp:docPr id="27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277" name="Picture 3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8" name="Group 344"/>
                        <wpg:cNvGrpSpPr>
                          <a:grpSpLocks/>
                        </wpg:cNvGrpSpPr>
                        <wpg:grpSpPr bwMode="auto">
                          <a:xfrm>
                            <a:off x="4799" y="3161"/>
                            <a:ext cx="927" cy="1229"/>
                            <a:chOff x="4799" y="3161"/>
                            <a:chExt cx="927" cy="1229"/>
                          </a:xfrm>
                        </wpg:grpSpPr>
                        <wps:wsp>
                          <wps:cNvPr id="279" name="Freeform 347"/>
                          <wps:cNvSpPr>
                            <a:spLocks/>
                          </wps:cNvSpPr>
                          <wps:spPr bwMode="auto">
                            <a:xfrm>
                              <a:off x="4799" y="3161"/>
                              <a:ext cx="927" cy="1229"/>
                            </a:xfrm>
                            <a:custGeom>
                              <a:avLst/>
                              <a:gdLst>
                                <a:gd name="T0" fmla="+- 0 5078 4799"/>
                                <a:gd name="T1" fmla="*/ T0 w 927"/>
                                <a:gd name="T2" fmla="+- 0 3997 3161"/>
                                <a:gd name="T3" fmla="*/ 3997 h 1229"/>
                                <a:gd name="T4" fmla="+- 0 4812 4799"/>
                                <a:gd name="T5" fmla="*/ T4 w 927"/>
                                <a:gd name="T6" fmla="+- 0 4004 3161"/>
                                <a:gd name="T7" fmla="*/ 4004 h 1229"/>
                                <a:gd name="T8" fmla="+- 0 4807 4799"/>
                                <a:gd name="T9" fmla="*/ T8 w 927"/>
                                <a:gd name="T10" fmla="+- 0 4197 3161"/>
                                <a:gd name="T11" fmla="*/ 4197 h 1229"/>
                                <a:gd name="T12" fmla="+- 0 4997 4799"/>
                                <a:gd name="T13" fmla="*/ T12 w 927"/>
                                <a:gd name="T14" fmla="+- 0 4390 3161"/>
                                <a:gd name="T15" fmla="*/ 4390 h 1229"/>
                                <a:gd name="T16" fmla="+- 0 5525 4799"/>
                                <a:gd name="T17" fmla="*/ T16 w 927"/>
                                <a:gd name="T18" fmla="+- 0 4384 3161"/>
                                <a:gd name="T19" fmla="*/ 4384 h 1229"/>
                                <a:gd name="T20" fmla="+- 0 5720 4799"/>
                                <a:gd name="T21" fmla="*/ T20 w 927"/>
                                <a:gd name="T22" fmla="+- 0 4179 3161"/>
                                <a:gd name="T23" fmla="*/ 4179 h 1229"/>
                                <a:gd name="T24" fmla="+- 0 5720 4799"/>
                                <a:gd name="T25" fmla="*/ T24 w 927"/>
                                <a:gd name="T26" fmla="+- 0 4174 3161"/>
                                <a:gd name="T27" fmla="*/ 4174 h 1229"/>
                                <a:gd name="T28" fmla="+- 0 5312 4799"/>
                                <a:gd name="T29" fmla="*/ T28 w 927"/>
                                <a:gd name="T30" fmla="+- 0 4174 3161"/>
                                <a:gd name="T31" fmla="*/ 4174 h 1229"/>
                                <a:gd name="T32" fmla="+- 0 5140 4799"/>
                                <a:gd name="T33" fmla="*/ T32 w 927"/>
                                <a:gd name="T34" fmla="+- 0 4166 3161"/>
                                <a:gd name="T35" fmla="*/ 4166 h 1229"/>
                                <a:gd name="T36" fmla="+- 0 5098 4799"/>
                                <a:gd name="T37" fmla="*/ T36 w 927"/>
                                <a:gd name="T38" fmla="+- 0 4103 3161"/>
                                <a:gd name="T39" fmla="*/ 4103 h 1229"/>
                                <a:gd name="T40" fmla="+- 0 5091 4799"/>
                                <a:gd name="T41" fmla="*/ T40 w 927"/>
                                <a:gd name="T42" fmla="+- 0 4025 3161"/>
                                <a:gd name="T43" fmla="*/ 4025 h 1229"/>
                                <a:gd name="T44" fmla="+- 0 5078 4799"/>
                                <a:gd name="T45" fmla="*/ T44 w 927"/>
                                <a:gd name="T46" fmla="+- 0 3997 3161"/>
                                <a:gd name="T47" fmla="*/ 3997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27" h="1229">
                                  <a:moveTo>
                                    <a:pt x="279" y="836"/>
                                  </a:moveTo>
                                  <a:lnTo>
                                    <a:pt x="13" y="843"/>
                                  </a:lnTo>
                                  <a:lnTo>
                                    <a:pt x="8" y="1036"/>
                                  </a:lnTo>
                                  <a:lnTo>
                                    <a:pt x="198" y="1229"/>
                                  </a:lnTo>
                                  <a:lnTo>
                                    <a:pt x="726" y="1223"/>
                                  </a:lnTo>
                                  <a:lnTo>
                                    <a:pt x="921" y="1018"/>
                                  </a:lnTo>
                                  <a:lnTo>
                                    <a:pt x="921" y="1013"/>
                                  </a:lnTo>
                                  <a:lnTo>
                                    <a:pt x="513" y="1013"/>
                                  </a:lnTo>
                                  <a:lnTo>
                                    <a:pt x="341" y="1005"/>
                                  </a:lnTo>
                                  <a:lnTo>
                                    <a:pt x="299" y="942"/>
                                  </a:lnTo>
                                  <a:lnTo>
                                    <a:pt x="292" y="864"/>
                                  </a:lnTo>
                                  <a:lnTo>
                                    <a:pt x="279" y="83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346"/>
                          <wps:cNvSpPr>
                            <a:spLocks/>
                          </wps:cNvSpPr>
                          <wps:spPr bwMode="auto">
                            <a:xfrm>
                              <a:off x="4799" y="3161"/>
                              <a:ext cx="927" cy="1229"/>
                            </a:xfrm>
                            <a:custGeom>
                              <a:avLst/>
                              <a:gdLst>
                                <a:gd name="T0" fmla="+- 0 5499 4799"/>
                                <a:gd name="T1" fmla="*/ T0 w 927"/>
                                <a:gd name="T2" fmla="+- 0 3161 3161"/>
                                <a:gd name="T3" fmla="*/ 3161 h 1229"/>
                                <a:gd name="T4" fmla="+- 0 4992 4799"/>
                                <a:gd name="T5" fmla="*/ T4 w 927"/>
                                <a:gd name="T6" fmla="+- 0 3169 3161"/>
                                <a:gd name="T7" fmla="*/ 3169 h 1229"/>
                                <a:gd name="T8" fmla="+- 0 4807 4799"/>
                                <a:gd name="T9" fmla="*/ T8 w 927"/>
                                <a:gd name="T10" fmla="+- 0 3356 3161"/>
                                <a:gd name="T11" fmla="*/ 3356 h 1229"/>
                                <a:gd name="T12" fmla="+- 0 4799 4799"/>
                                <a:gd name="T13" fmla="*/ T12 w 927"/>
                                <a:gd name="T14" fmla="+- 0 3708 3161"/>
                                <a:gd name="T15" fmla="*/ 3708 h 1229"/>
                                <a:gd name="T16" fmla="+- 0 4994 4799"/>
                                <a:gd name="T17" fmla="*/ T16 w 927"/>
                                <a:gd name="T18" fmla="+- 0 3895 3161"/>
                                <a:gd name="T19" fmla="*/ 3895 h 1229"/>
                                <a:gd name="T20" fmla="+- 0 5369 4799"/>
                                <a:gd name="T21" fmla="*/ T20 w 927"/>
                                <a:gd name="T22" fmla="+- 0 3903 3161"/>
                                <a:gd name="T23" fmla="*/ 3903 h 1229"/>
                                <a:gd name="T24" fmla="+- 0 5431 4799"/>
                                <a:gd name="T25" fmla="*/ T24 w 927"/>
                                <a:gd name="T26" fmla="+- 0 3960 3161"/>
                                <a:gd name="T27" fmla="*/ 3960 h 1229"/>
                                <a:gd name="T28" fmla="+- 0 5431 4799"/>
                                <a:gd name="T29" fmla="*/ T28 w 927"/>
                                <a:gd name="T30" fmla="+- 0 4056 3161"/>
                                <a:gd name="T31" fmla="*/ 4056 h 1229"/>
                                <a:gd name="T32" fmla="+- 0 5403 4799"/>
                                <a:gd name="T33" fmla="*/ T32 w 927"/>
                                <a:gd name="T34" fmla="+- 0 4148 3161"/>
                                <a:gd name="T35" fmla="*/ 4148 h 1229"/>
                                <a:gd name="T36" fmla="+- 0 5312 4799"/>
                                <a:gd name="T37" fmla="*/ T36 w 927"/>
                                <a:gd name="T38" fmla="+- 0 4174 3161"/>
                                <a:gd name="T39" fmla="*/ 4174 h 1229"/>
                                <a:gd name="T40" fmla="+- 0 5720 4799"/>
                                <a:gd name="T41" fmla="*/ T40 w 927"/>
                                <a:gd name="T42" fmla="+- 0 4174 3161"/>
                                <a:gd name="T43" fmla="*/ 4174 h 1229"/>
                                <a:gd name="T44" fmla="+- 0 5707 4799"/>
                                <a:gd name="T45" fmla="*/ T44 w 927"/>
                                <a:gd name="T46" fmla="+- 0 3861 3161"/>
                                <a:gd name="T47" fmla="*/ 3861 h 1229"/>
                                <a:gd name="T48" fmla="+- 0 5520 4799"/>
                                <a:gd name="T49" fmla="*/ T48 w 927"/>
                                <a:gd name="T50" fmla="+- 0 3671 3161"/>
                                <a:gd name="T51" fmla="*/ 3671 h 1229"/>
                                <a:gd name="T52" fmla="+- 0 5163 4799"/>
                                <a:gd name="T53" fmla="*/ T52 w 927"/>
                                <a:gd name="T54" fmla="+- 0 3666 3161"/>
                                <a:gd name="T55" fmla="*/ 3666 h 1229"/>
                                <a:gd name="T56" fmla="+- 0 5091 4799"/>
                                <a:gd name="T57" fmla="*/ T56 w 927"/>
                                <a:gd name="T58" fmla="+- 0 3588 3161"/>
                                <a:gd name="T59" fmla="*/ 3588 h 1229"/>
                                <a:gd name="T60" fmla="+- 0 5085 4799"/>
                                <a:gd name="T61" fmla="*/ T60 w 927"/>
                                <a:gd name="T62" fmla="+- 0 3461 3161"/>
                                <a:gd name="T63" fmla="*/ 3461 h 1229"/>
                                <a:gd name="T64" fmla="+- 0 5148 4799"/>
                                <a:gd name="T65" fmla="*/ T64 w 927"/>
                                <a:gd name="T66" fmla="+- 0 3380 3161"/>
                                <a:gd name="T67" fmla="*/ 3380 h 1229"/>
                                <a:gd name="T68" fmla="+- 0 5711 4799"/>
                                <a:gd name="T69" fmla="*/ T68 w 927"/>
                                <a:gd name="T70" fmla="+- 0 3380 3161"/>
                                <a:gd name="T71" fmla="*/ 3380 h 1229"/>
                                <a:gd name="T72" fmla="+- 0 5707 4799"/>
                                <a:gd name="T73" fmla="*/ T72 w 927"/>
                                <a:gd name="T74" fmla="+- 0 3341 3161"/>
                                <a:gd name="T75" fmla="*/ 3341 h 1229"/>
                                <a:gd name="T76" fmla="+- 0 5499 4799"/>
                                <a:gd name="T77" fmla="*/ T76 w 927"/>
                                <a:gd name="T78" fmla="+- 0 3161 3161"/>
                                <a:gd name="T79" fmla="*/ 3161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27" h="1229">
                                  <a:moveTo>
                                    <a:pt x="700" y="0"/>
                                  </a:moveTo>
                                  <a:lnTo>
                                    <a:pt x="193" y="8"/>
                                  </a:lnTo>
                                  <a:lnTo>
                                    <a:pt x="8" y="195"/>
                                  </a:lnTo>
                                  <a:lnTo>
                                    <a:pt x="0" y="547"/>
                                  </a:lnTo>
                                  <a:lnTo>
                                    <a:pt x="195" y="734"/>
                                  </a:lnTo>
                                  <a:lnTo>
                                    <a:pt x="570" y="742"/>
                                  </a:lnTo>
                                  <a:lnTo>
                                    <a:pt x="632" y="799"/>
                                  </a:lnTo>
                                  <a:lnTo>
                                    <a:pt x="632" y="895"/>
                                  </a:lnTo>
                                  <a:lnTo>
                                    <a:pt x="604" y="987"/>
                                  </a:lnTo>
                                  <a:lnTo>
                                    <a:pt x="513" y="1013"/>
                                  </a:lnTo>
                                  <a:lnTo>
                                    <a:pt x="921" y="1013"/>
                                  </a:lnTo>
                                  <a:lnTo>
                                    <a:pt x="908" y="700"/>
                                  </a:lnTo>
                                  <a:lnTo>
                                    <a:pt x="721" y="510"/>
                                  </a:lnTo>
                                  <a:lnTo>
                                    <a:pt x="364" y="505"/>
                                  </a:lnTo>
                                  <a:lnTo>
                                    <a:pt x="292" y="427"/>
                                  </a:lnTo>
                                  <a:lnTo>
                                    <a:pt x="286" y="300"/>
                                  </a:lnTo>
                                  <a:lnTo>
                                    <a:pt x="349" y="219"/>
                                  </a:lnTo>
                                  <a:lnTo>
                                    <a:pt x="912" y="219"/>
                                  </a:lnTo>
                                  <a:lnTo>
                                    <a:pt x="908" y="180"/>
                                  </a:lnTo>
                                  <a:lnTo>
                                    <a:pt x="700"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345"/>
                          <wps:cNvSpPr>
                            <a:spLocks/>
                          </wps:cNvSpPr>
                          <wps:spPr bwMode="auto">
                            <a:xfrm>
                              <a:off x="4799" y="3161"/>
                              <a:ext cx="927" cy="1229"/>
                            </a:xfrm>
                            <a:custGeom>
                              <a:avLst/>
                              <a:gdLst>
                                <a:gd name="T0" fmla="+- 0 5711 4799"/>
                                <a:gd name="T1" fmla="*/ T0 w 927"/>
                                <a:gd name="T2" fmla="+- 0 3380 3161"/>
                                <a:gd name="T3" fmla="*/ 3380 h 1229"/>
                                <a:gd name="T4" fmla="+- 0 5148 4799"/>
                                <a:gd name="T5" fmla="*/ T4 w 927"/>
                                <a:gd name="T6" fmla="+- 0 3380 3161"/>
                                <a:gd name="T7" fmla="*/ 3380 h 1229"/>
                                <a:gd name="T8" fmla="+- 0 5353 4799"/>
                                <a:gd name="T9" fmla="*/ T8 w 927"/>
                                <a:gd name="T10" fmla="+- 0 3382 3161"/>
                                <a:gd name="T11" fmla="*/ 3382 h 1229"/>
                                <a:gd name="T12" fmla="+- 0 5463 4799"/>
                                <a:gd name="T13" fmla="*/ T12 w 927"/>
                                <a:gd name="T14" fmla="+- 0 3546 3161"/>
                                <a:gd name="T15" fmla="*/ 3546 h 1229"/>
                                <a:gd name="T16" fmla="+- 0 5726 4799"/>
                                <a:gd name="T17" fmla="*/ T16 w 927"/>
                                <a:gd name="T18" fmla="+- 0 3559 3161"/>
                                <a:gd name="T19" fmla="*/ 3559 h 1229"/>
                                <a:gd name="T20" fmla="+- 0 5711 4799"/>
                                <a:gd name="T21" fmla="*/ T20 w 927"/>
                                <a:gd name="T22" fmla="+- 0 3380 3161"/>
                                <a:gd name="T23" fmla="*/ 3380 h 1229"/>
                              </a:gdLst>
                              <a:ahLst/>
                              <a:cxnLst>
                                <a:cxn ang="0">
                                  <a:pos x="T1" y="T3"/>
                                </a:cxn>
                                <a:cxn ang="0">
                                  <a:pos x="T5" y="T7"/>
                                </a:cxn>
                                <a:cxn ang="0">
                                  <a:pos x="T9" y="T11"/>
                                </a:cxn>
                                <a:cxn ang="0">
                                  <a:pos x="T13" y="T15"/>
                                </a:cxn>
                                <a:cxn ang="0">
                                  <a:pos x="T17" y="T19"/>
                                </a:cxn>
                                <a:cxn ang="0">
                                  <a:pos x="T21" y="T23"/>
                                </a:cxn>
                              </a:cxnLst>
                              <a:rect l="0" t="0" r="r" b="b"/>
                              <a:pathLst>
                                <a:path w="927" h="1229">
                                  <a:moveTo>
                                    <a:pt x="912" y="219"/>
                                  </a:moveTo>
                                  <a:lnTo>
                                    <a:pt x="349" y="219"/>
                                  </a:lnTo>
                                  <a:lnTo>
                                    <a:pt x="554" y="221"/>
                                  </a:lnTo>
                                  <a:lnTo>
                                    <a:pt x="664" y="385"/>
                                  </a:lnTo>
                                  <a:lnTo>
                                    <a:pt x="927" y="398"/>
                                  </a:lnTo>
                                  <a:lnTo>
                                    <a:pt x="912" y="21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9" name="Freeform 337"/>
                        <wps:cNvSpPr>
                          <a:spLocks/>
                        </wps:cNvSpPr>
                        <wps:spPr bwMode="auto">
                          <a:xfrm>
                            <a:off x="6972" y="3148"/>
                            <a:ext cx="1132" cy="1226"/>
                          </a:xfrm>
                          <a:custGeom>
                            <a:avLst/>
                            <a:gdLst>
                              <a:gd name="T0" fmla="+- 0 8104 6972"/>
                              <a:gd name="T1" fmla="*/ T0 w 1132"/>
                              <a:gd name="T2" fmla="+- 0 4366 3148"/>
                              <a:gd name="T3" fmla="*/ 4366 h 1226"/>
                              <a:gd name="T4" fmla="+- 0 8076 6972"/>
                              <a:gd name="T5" fmla="*/ T4 w 1132"/>
                              <a:gd name="T6" fmla="+- 0 4366 3148"/>
                              <a:gd name="T7" fmla="*/ 4366 h 1226"/>
                              <a:gd name="T8" fmla="+- 0 8085 6972"/>
                              <a:gd name="T9" fmla="*/ T8 w 1132"/>
                              <a:gd name="T10" fmla="+- 0 4366 3148"/>
                              <a:gd name="T11" fmla="*/ 4366 h 1226"/>
                              <a:gd name="T12" fmla="+- 0 8092 6972"/>
                              <a:gd name="T13" fmla="*/ T12 w 1132"/>
                              <a:gd name="T14" fmla="+- 0 4366 3148"/>
                              <a:gd name="T15" fmla="*/ 4366 h 1226"/>
                              <a:gd name="T16" fmla="+- 0 8104 6972"/>
                              <a:gd name="T17" fmla="*/ T16 w 1132"/>
                              <a:gd name="T18" fmla="+- 0 4371 3148"/>
                              <a:gd name="T19" fmla="*/ 4371 h 1226"/>
                              <a:gd name="T20" fmla="+- 0 8104 6972"/>
                              <a:gd name="T21" fmla="*/ T20 w 1132"/>
                              <a:gd name="T22" fmla="+- 0 4366 3148"/>
                              <a:gd name="T23" fmla="*/ 4366 h 1226"/>
                            </a:gdLst>
                            <a:ahLst/>
                            <a:cxnLst>
                              <a:cxn ang="0">
                                <a:pos x="T1" y="T3"/>
                              </a:cxn>
                              <a:cxn ang="0">
                                <a:pos x="T5" y="T7"/>
                              </a:cxn>
                              <a:cxn ang="0">
                                <a:pos x="T9" y="T11"/>
                              </a:cxn>
                              <a:cxn ang="0">
                                <a:pos x="T13" y="T15"/>
                              </a:cxn>
                              <a:cxn ang="0">
                                <a:pos x="T17" y="T19"/>
                              </a:cxn>
                              <a:cxn ang="0">
                                <a:pos x="T21" y="T23"/>
                              </a:cxn>
                            </a:cxnLst>
                            <a:rect l="0" t="0" r="r" b="b"/>
                            <a:pathLst>
                              <a:path w="1132" h="1226">
                                <a:moveTo>
                                  <a:pt x="1132" y="1218"/>
                                </a:moveTo>
                                <a:lnTo>
                                  <a:pt x="1104" y="1218"/>
                                </a:lnTo>
                                <a:lnTo>
                                  <a:pt x="1113" y="1218"/>
                                </a:lnTo>
                                <a:lnTo>
                                  <a:pt x="1120" y="1218"/>
                                </a:lnTo>
                                <a:lnTo>
                                  <a:pt x="1132" y="1223"/>
                                </a:lnTo>
                                <a:lnTo>
                                  <a:pt x="1132" y="1218"/>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9" name="Group 324"/>
                        <wpg:cNvGrpSpPr>
                          <a:grpSpLocks/>
                        </wpg:cNvGrpSpPr>
                        <wpg:grpSpPr bwMode="auto">
                          <a:xfrm>
                            <a:off x="890" y="7060"/>
                            <a:ext cx="337" cy="414"/>
                            <a:chOff x="890" y="7060"/>
                            <a:chExt cx="337" cy="414"/>
                          </a:xfrm>
                        </wpg:grpSpPr>
                        <wps:wsp>
                          <wps:cNvPr id="300" name="Freeform 326"/>
                          <wps:cNvSpPr>
                            <a:spLocks/>
                          </wps:cNvSpPr>
                          <wps:spPr bwMode="auto">
                            <a:xfrm>
                              <a:off x="890" y="7060"/>
                              <a:ext cx="337" cy="414"/>
                            </a:xfrm>
                            <a:custGeom>
                              <a:avLst/>
                              <a:gdLst>
                                <a:gd name="T0" fmla="+- 0 1119 890"/>
                                <a:gd name="T1" fmla="*/ T0 w 337"/>
                                <a:gd name="T2" fmla="+- 0 7060 7060"/>
                                <a:gd name="T3" fmla="*/ 7060 h 414"/>
                                <a:gd name="T4" fmla="+- 0 1047 890"/>
                                <a:gd name="T5" fmla="*/ T4 w 337"/>
                                <a:gd name="T6" fmla="+- 0 7069 7060"/>
                                <a:gd name="T7" fmla="*/ 7069 h 414"/>
                                <a:gd name="T8" fmla="+- 0 975 890"/>
                                <a:gd name="T9" fmla="*/ T8 w 337"/>
                                <a:gd name="T10" fmla="+- 0 7101 7060"/>
                                <a:gd name="T11" fmla="*/ 7101 h 414"/>
                                <a:gd name="T12" fmla="+- 0 922 890"/>
                                <a:gd name="T13" fmla="*/ T12 w 337"/>
                                <a:gd name="T14" fmla="+- 0 7154 7060"/>
                                <a:gd name="T15" fmla="*/ 7154 h 414"/>
                                <a:gd name="T16" fmla="+- 0 893 890"/>
                                <a:gd name="T17" fmla="*/ T16 w 337"/>
                                <a:gd name="T18" fmla="+- 0 7229 7060"/>
                                <a:gd name="T19" fmla="*/ 7229 h 414"/>
                                <a:gd name="T20" fmla="+- 0 890 890"/>
                                <a:gd name="T21" fmla="*/ T20 w 337"/>
                                <a:gd name="T22" fmla="+- 0 7274 7060"/>
                                <a:gd name="T23" fmla="*/ 7274 h 414"/>
                                <a:gd name="T24" fmla="+- 0 891 890"/>
                                <a:gd name="T25" fmla="*/ T24 w 337"/>
                                <a:gd name="T26" fmla="+- 0 7298 7060"/>
                                <a:gd name="T27" fmla="*/ 7298 h 414"/>
                                <a:gd name="T28" fmla="+- 0 906 890"/>
                                <a:gd name="T29" fmla="*/ T28 w 337"/>
                                <a:gd name="T30" fmla="+- 0 7362 7060"/>
                                <a:gd name="T31" fmla="*/ 7362 h 414"/>
                                <a:gd name="T32" fmla="+- 0 950 890"/>
                                <a:gd name="T33" fmla="*/ T32 w 337"/>
                                <a:gd name="T34" fmla="+- 0 7425 7060"/>
                                <a:gd name="T35" fmla="*/ 7425 h 414"/>
                                <a:gd name="T36" fmla="+- 0 1017 890"/>
                                <a:gd name="T37" fmla="*/ T36 w 337"/>
                                <a:gd name="T38" fmla="+- 0 7463 7060"/>
                                <a:gd name="T39" fmla="*/ 7463 h 414"/>
                                <a:gd name="T40" fmla="+- 0 1082 890"/>
                                <a:gd name="T41" fmla="*/ T40 w 337"/>
                                <a:gd name="T42" fmla="+- 0 7473 7060"/>
                                <a:gd name="T43" fmla="*/ 7473 h 414"/>
                                <a:gd name="T44" fmla="+- 0 1106 890"/>
                                <a:gd name="T45" fmla="*/ T44 w 337"/>
                                <a:gd name="T46" fmla="+- 0 7472 7060"/>
                                <a:gd name="T47" fmla="*/ 7472 h 414"/>
                                <a:gd name="T48" fmla="+- 0 1180 890"/>
                                <a:gd name="T49" fmla="*/ T48 w 337"/>
                                <a:gd name="T50" fmla="+- 0 7458 7060"/>
                                <a:gd name="T51" fmla="*/ 7458 h 414"/>
                                <a:gd name="T52" fmla="+- 0 1226 890"/>
                                <a:gd name="T53" fmla="*/ T52 w 337"/>
                                <a:gd name="T54" fmla="+- 0 7438 7060"/>
                                <a:gd name="T55" fmla="*/ 7438 h 414"/>
                                <a:gd name="T56" fmla="+- 0 1222 890"/>
                                <a:gd name="T57" fmla="*/ T56 w 337"/>
                                <a:gd name="T58" fmla="+- 0 7426 7060"/>
                                <a:gd name="T59" fmla="*/ 7426 h 414"/>
                                <a:gd name="T60" fmla="+- 0 1214 890"/>
                                <a:gd name="T61" fmla="*/ T60 w 337"/>
                                <a:gd name="T62" fmla="+- 0 7408 7060"/>
                                <a:gd name="T63" fmla="*/ 7408 h 414"/>
                                <a:gd name="T64" fmla="+- 0 1207 890"/>
                                <a:gd name="T65" fmla="*/ T64 w 337"/>
                                <a:gd name="T66" fmla="+- 0 7396 7060"/>
                                <a:gd name="T67" fmla="*/ 7396 h 414"/>
                                <a:gd name="T68" fmla="+- 0 1107 890"/>
                                <a:gd name="T69" fmla="*/ T68 w 337"/>
                                <a:gd name="T70" fmla="+- 0 7396 7060"/>
                                <a:gd name="T71" fmla="*/ 7396 h 414"/>
                                <a:gd name="T72" fmla="+- 0 1086 890"/>
                                <a:gd name="T73" fmla="*/ T72 w 337"/>
                                <a:gd name="T74" fmla="+- 0 7395 7060"/>
                                <a:gd name="T75" fmla="*/ 7395 h 414"/>
                                <a:gd name="T76" fmla="+- 0 1017 890"/>
                                <a:gd name="T77" fmla="*/ T76 w 337"/>
                                <a:gd name="T78" fmla="+- 0 7361 7060"/>
                                <a:gd name="T79" fmla="*/ 7361 h 414"/>
                                <a:gd name="T80" fmla="+- 0 988 890"/>
                                <a:gd name="T81" fmla="*/ T80 w 337"/>
                                <a:gd name="T82" fmla="+- 0 7306 7060"/>
                                <a:gd name="T83" fmla="*/ 7306 h 414"/>
                                <a:gd name="T84" fmla="+- 0 981 890"/>
                                <a:gd name="T85" fmla="*/ T84 w 337"/>
                                <a:gd name="T86" fmla="+- 0 7258 7060"/>
                                <a:gd name="T87" fmla="*/ 7258 h 414"/>
                                <a:gd name="T88" fmla="+- 0 983 890"/>
                                <a:gd name="T89" fmla="*/ T88 w 337"/>
                                <a:gd name="T90" fmla="+- 0 7236 7060"/>
                                <a:gd name="T91" fmla="*/ 7236 h 414"/>
                                <a:gd name="T92" fmla="+- 0 1019 890"/>
                                <a:gd name="T93" fmla="*/ T92 w 337"/>
                                <a:gd name="T94" fmla="+- 0 7168 7060"/>
                                <a:gd name="T95" fmla="*/ 7168 h 414"/>
                                <a:gd name="T96" fmla="+- 0 1092 890"/>
                                <a:gd name="T97" fmla="*/ T96 w 337"/>
                                <a:gd name="T98" fmla="+- 0 7136 7060"/>
                                <a:gd name="T99" fmla="*/ 7136 h 414"/>
                                <a:gd name="T100" fmla="+- 0 1135 890"/>
                                <a:gd name="T101" fmla="*/ T100 w 337"/>
                                <a:gd name="T102" fmla="+- 0 7132 7060"/>
                                <a:gd name="T103" fmla="*/ 7132 h 414"/>
                                <a:gd name="T104" fmla="+- 0 1153 890"/>
                                <a:gd name="T105" fmla="*/ T104 w 337"/>
                                <a:gd name="T106" fmla="+- 0 7129 7060"/>
                                <a:gd name="T107" fmla="*/ 7129 h 414"/>
                                <a:gd name="T108" fmla="+- 0 1169 890"/>
                                <a:gd name="T109" fmla="*/ T108 w 337"/>
                                <a:gd name="T110" fmla="+- 0 7123 7060"/>
                                <a:gd name="T111" fmla="*/ 7123 h 414"/>
                                <a:gd name="T112" fmla="+- 0 1171 890"/>
                                <a:gd name="T113" fmla="*/ T112 w 337"/>
                                <a:gd name="T114" fmla="+- 0 7105 7060"/>
                                <a:gd name="T115" fmla="*/ 7105 h 414"/>
                                <a:gd name="T116" fmla="+- 0 1171 890"/>
                                <a:gd name="T117" fmla="*/ T116 w 337"/>
                                <a:gd name="T118" fmla="+- 0 7091 7060"/>
                                <a:gd name="T119" fmla="*/ 7091 h 414"/>
                                <a:gd name="T120" fmla="+- 0 1171 890"/>
                                <a:gd name="T121" fmla="*/ T120 w 337"/>
                                <a:gd name="T122" fmla="+- 0 7082 7060"/>
                                <a:gd name="T123" fmla="*/ 7082 h 414"/>
                                <a:gd name="T124" fmla="+- 0 1170 890"/>
                                <a:gd name="T125" fmla="*/ T124 w 337"/>
                                <a:gd name="T126" fmla="+- 0 7065 7060"/>
                                <a:gd name="T127" fmla="*/ 7065 h 414"/>
                                <a:gd name="T128" fmla="+- 0 1157 890"/>
                                <a:gd name="T129" fmla="*/ T128 w 337"/>
                                <a:gd name="T130" fmla="+- 0 7062 7060"/>
                                <a:gd name="T131" fmla="*/ 7062 h 414"/>
                                <a:gd name="T132" fmla="+- 0 1140 890"/>
                                <a:gd name="T133" fmla="*/ T132 w 337"/>
                                <a:gd name="T134" fmla="+- 0 7060 7060"/>
                                <a:gd name="T135" fmla="*/ 7060 h 414"/>
                                <a:gd name="T136" fmla="+- 0 1119 890"/>
                                <a:gd name="T137" fmla="*/ T136 w 337"/>
                                <a:gd name="T138" fmla="+- 0 7060 7060"/>
                                <a:gd name="T139" fmla="*/ 7060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37" h="414">
                                  <a:moveTo>
                                    <a:pt x="229" y="0"/>
                                  </a:moveTo>
                                  <a:lnTo>
                                    <a:pt x="157" y="9"/>
                                  </a:lnTo>
                                  <a:lnTo>
                                    <a:pt x="85" y="41"/>
                                  </a:lnTo>
                                  <a:lnTo>
                                    <a:pt x="32" y="94"/>
                                  </a:lnTo>
                                  <a:lnTo>
                                    <a:pt x="3" y="169"/>
                                  </a:lnTo>
                                  <a:lnTo>
                                    <a:pt x="0" y="214"/>
                                  </a:lnTo>
                                  <a:lnTo>
                                    <a:pt x="1" y="238"/>
                                  </a:lnTo>
                                  <a:lnTo>
                                    <a:pt x="16" y="302"/>
                                  </a:lnTo>
                                  <a:lnTo>
                                    <a:pt x="60" y="365"/>
                                  </a:lnTo>
                                  <a:lnTo>
                                    <a:pt x="127" y="403"/>
                                  </a:lnTo>
                                  <a:lnTo>
                                    <a:pt x="192" y="413"/>
                                  </a:lnTo>
                                  <a:lnTo>
                                    <a:pt x="216" y="412"/>
                                  </a:lnTo>
                                  <a:lnTo>
                                    <a:pt x="290" y="398"/>
                                  </a:lnTo>
                                  <a:lnTo>
                                    <a:pt x="336" y="378"/>
                                  </a:lnTo>
                                  <a:lnTo>
                                    <a:pt x="332" y="366"/>
                                  </a:lnTo>
                                  <a:lnTo>
                                    <a:pt x="324" y="348"/>
                                  </a:lnTo>
                                  <a:lnTo>
                                    <a:pt x="317" y="336"/>
                                  </a:lnTo>
                                  <a:lnTo>
                                    <a:pt x="217" y="336"/>
                                  </a:lnTo>
                                  <a:lnTo>
                                    <a:pt x="196" y="335"/>
                                  </a:lnTo>
                                  <a:lnTo>
                                    <a:pt x="127" y="301"/>
                                  </a:lnTo>
                                  <a:lnTo>
                                    <a:pt x="98" y="246"/>
                                  </a:lnTo>
                                  <a:lnTo>
                                    <a:pt x="91" y="198"/>
                                  </a:lnTo>
                                  <a:lnTo>
                                    <a:pt x="93" y="176"/>
                                  </a:lnTo>
                                  <a:lnTo>
                                    <a:pt x="129" y="108"/>
                                  </a:lnTo>
                                  <a:lnTo>
                                    <a:pt x="202" y="76"/>
                                  </a:lnTo>
                                  <a:lnTo>
                                    <a:pt x="245" y="72"/>
                                  </a:lnTo>
                                  <a:lnTo>
                                    <a:pt x="263" y="69"/>
                                  </a:lnTo>
                                  <a:lnTo>
                                    <a:pt x="279" y="63"/>
                                  </a:lnTo>
                                  <a:lnTo>
                                    <a:pt x="281" y="45"/>
                                  </a:lnTo>
                                  <a:lnTo>
                                    <a:pt x="281" y="31"/>
                                  </a:lnTo>
                                  <a:lnTo>
                                    <a:pt x="281" y="22"/>
                                  </a:lnTo>
                                  <a:lnTo>
                                    <a:pt x="280" y="5"/>
                                  </a:lnTo>
                                  <a:lnTo>
                                    <a:pt x="267" y="2"/>
                                  </a:lnTo>
                                  <a:lnTo>
                                    <a:pt x="250" y="0"/>
                                  </a:lnTo>
                                  <a:lnTo>
                                    <a:pt x="22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25"/>
                          <wps:cNvSpPr>
                            <a:spLocks/>
                          </wps:cNvSpPr>
                          <wps:spPr bwMode="auto">
                            <a:xfrm>
                              <a:off x="890" y="7060"/>
                              <a:ext cx="337" cy="414"/>
                            </a:xfrm>
                            <a:custGeom>
                              <a:avLst/>
                              <a:gdLst>
                                <a:gd name="T0" fmla="+- 0 1191 890"/>
                                <a:gd name="T1" fmla="*/ T0 w 337"/>
                                <a:gd name="T2" fmla="+- 0 7376 7060"/>
                                <a:gd name="T3" fmla="*/ 7376 h 414"/>
                                <a:gd name="T4" fmla="+- 0 1176 890"/>
                                <a:gd name="T5" fmla="*/ T4 w 337"/>
                                <a:gd name="T6" fmla="+- 0 7382 7060"/>
                                <a:gd name="T7" fmla="*/ 7382 h 414"/>
                                <a:gd name="T8" fmla="+- 0 1158 890"/>
                                <a:gd name="T9" fmla="*/ T8 w 337"/>
                                <a:gd name="T10" fmla="+- 0 7387 7060"/>
                                <a:gd name="T11" fmla="*/ 7387 h 414"/>
                                <a:gd name="T12" fmla="+- 0 1135 890"/>
                                <a:gd name="T13" fmla="*/ T12 w 337"/>
                                <a:gd name="T14" fmla="+- 0 7392 7060"/>
                                <a:gd name="T15" fmla="*/ 7392 h 414"/>
                                <a:gd name="T16" fmla="+- 0 1107 890"/>
                                <a:gd name="T17" fmla="*/ T16 w 337"/>
                                <a:gd name="T18" fmla="+- 0 7396 7060"/>
                                <a:gd name="T19" fmla="*/ 7396 h 414"/>
                                <a:gd name="T20" fmla="+- 0 1207 890"/>
                                <a:gd name="T21" fmla="*/ T20 w 337"/>
                                <a:gd name="T22" fmla="+- 0 7396 7060"/>
                                <a:gd name="T23" fmla="*/ 7396 h 414"/>
                                <a:gd name="T24" fmla="+- 0 1205 890"/>
                                <a:gd name="T25" fmla="*/ T24 w 337"/>
                                <a:gd name="T26" fmla="+- 0 7393 7060"/>
                                <a:gd name="T27" fmla="*/ 7393 h 414"/>
                                <a:gd name="T28" fmla="+- 0 1191 890"/>
                                <a:gd name="T29" fmla="*/ T28 w 337"/>
                                <a:gd name="T30" fmla="+- 0 7376 7060"/>
                                <a:gd name="T31" fmla="*/ 7376 h 4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7" h="414">
                                  <a:moveTo>
                                    <a:pt x="301" y="316"/>
                                  </a:moveTo>
                                  <a:lnTo>
                                    <a:pt x="286" y="322"/>
                                  </a:lnTo>
                                  <a:lnTo>
                                    <a:pt x="268" y="327"/>
                                  </a:lnTo>
                                  <a:lnTo>
                                    <a:pt x="245" y="332"/>
                                  </a:lnTo>
                                  <a:lnTo>
                                    <a:pt x="217" y="336"/>
                                  </a:lnTo>
                                  <a:lnTo>
                                    <a:pt x="317" y="336"/>
                                  </a:lnTo>
                                  <a:lnTo>
                                    <a:pt x="315" y="333"/>
                                  </a:lnTo>
                                  <a:lnTo>
                                    <a:pt x="301" y="316"/>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321"/>
                        <wpg:cNvGrpSpPr>
                          <a:grpSpLocks/>
                        </wpg:cNvGrpSpPr>
                        <wpg:grpSpPr bwMode="auto">
                          <a:xfrm>
                            <a:off x="1265" y="7126"/>
                            <a:ext cx="301" cy="299"/>
                            <a:chOff x="1265" y="7126"/>
                            <a:chExt cx="301" cy="299"/>
                          </a:xfrm>
                        </wpg:grpSpPr>
                        <wps:wsp>
                          <wps:cNvPr id="303" name="Freeform 323"/>
                          <wps:cNvSpPr>
                            <a:spLocks/>
                          </wps:cNvSpPr>
                          <wps:spPr bwMode="auto">
                            <a:xfrm>
                              <a:off x="1265" y="7126"/>
                              <a:ext cx="301" cy="299"/>
                            </a:xfrm>
                            <a:custGeom>
                              <a:avLst/>
                              <a:gdLst>
                                <a:gd name="T0" fmla="+- 0 1406 1265"/>
                                <a:gd name="T1" fmla="*/ T0 w 301"/>
                                <a:gd name="T2" fmla="+- 0 7126 7126"/>
                                <a:gd name="T3" fmla="*/ 7126 h 299"/>
                                <a:gd name="T4" fmla="+- 0 1342 1265"/>
                                <a:gd name="T5" fmla="*/ T4 w 301"/>
                                <a:gd name="T6" fmla="+- 0 7142 7126"/>
                                <a:gd name="T7" fmla="*/ 7142 h 299"/>
                                <a:gd name="T8" fmla="+- 0 1287 1265"/>
                                <a:gd name="T9" fmla="*/ T8 w 301"/>
                                <a:gd name="T10" fmla="+- 0 7191 7126"/>
                                <a:gd name="T11" fmla="*/ 7191 h 299"/>
                                <a:gd name="T12" fmla="+- 0 1267 1265"/>
                                <a:gd name="T13" fmla="*/ T12 w 301"/>
                                <a:gd name="T14" fmla="+- 0 7248 7126"/>
                                <a:gd name="T15" fmla="*/ 7248 h 299"/>
                                <a:gd name="T16" fmla="+- 0 1265 1265"/>
                                <a:gd name="T17" fmla="*/ T16 w 301"/>
                                <a:gd name="T18" fmla="+- 0 7271 7126"/>
                                <a:gd name="T19" fmla="*/ 7271 h 299"/>
                                <a:gd name="T20" fmla="+- 0 1265 1265"/>
                                <a:gd name="T21" fmla="*/ T20 w 301"/>
                                <a:gd name="T22" fmla="+- 0 7295 7126"/>
                                <a:gd name="T23" fmla="*/ 7295 h 299"/>
                                <a:gd name="T24" fmla="+- 0 1284 1265"/>
                                <a:gd name="T25" fmla="*/ T24 w 301"/>
                                <a:gd name="T26" fmla="+- 0 7359 7126"/>
                                <a:gd name="T27" fmla="*/ 7359 h 299"/>
                                <a:gd name="T28" fmla="+- 0 1341 1265"/>
                                <a:gd name="T29" fmla="*/ T28 w 301"/>
                                <a:gd name="T30" fmla="+- 0 7410 7126"/>
                                <a:gd name="T31" fmla="*/ 7410 h 299"/>
                                <a:gd name="T32" fmla="+- 0 1401 1265"/>
                                <a:gd name="T33" fmla="*/ T32 w 301"/>
                                <a:gd name="T34" fmla="+- 0 7425 7126"/>
                                <a:gd name="T35" fmla="*/ 7425 h 299"/>
                                <a:gd name="T36" fmla="+- 0 1424 1265"/>
                                <a:gd name="T37" fmla="*/ T36 w 301"/>
                                <a:gd name="T38" fmla="+- 0 7425 7126"/>
                                <a:gd name="T39" fmla="*/ 7425 h 299"/>
                                <a:gd name="T40" fmla="+- 0 1448 1265"/>
                                <a:gd name="T41" fmla="*/ T40 w 301"/>
                                <a:gd name="T42" fmla="+- 0 7423 7126"/>
                                <a:gd name="T43" fmla="*/ 7423 h 299"/>
                                <a:gd name="T44" fmla="+- 0 1517 1265"/>
                                <a:gd name="T45" fmla="*/ T44 w 301"/>
                                <a:gd name="T46" fmla="+- 0 7389 7126"/>
                                <a:gd name="T47" fmla="*/ 7389 h 299"/>
                                <a:gd name="T48" fmla="+- 0 1541 1265"/>
                                <a:gd name="T49" fmla="*/ T48 w 301"/>
                                <a:gd name="T50" fmla="+- 0 7362 7126"/>
                                <a:gd name="T51" fmla="*/ 7362 h 299"/>
                                <a:gd name="T52" fmla="+- 0 1414 1265"/>
                                <a:gd name="T53" fmla="*/ T52 w 301"/>
                                <a:gd name="T54" fmla="+- 0 7362 7126"/>
                                <a:gd name="T55" fmla="*/ 7362 h 299"/>
                                <a:gd name="T56" fmla="+- 0 1397 1265"/>
                                <a:gd name="T57" fmla="*/ T56 w 301"/>
                                <a:gd name="T58" fmla="+- 0 7356 7126"/>
                                <a:gd name="T59" fmla="*/ 7356 h 299"/>
                                <a:gd name="T60" fmla="+- 0 1356 1265"/>
                                <a:gd name="T61" fmla="*/ T60 w 301"/>
                                <a:gd name="T62" fmla="+- 0 7284 7126"/>
                                <a:gd name="T63" fmla="*/ 7284 h 299"/>
                                <a:gd name="T64" fmla="+- 0 1354 1265"/>
                                <a:gd name="T65" fmla="*/ T64 w 301"/>
                                <a:gd name="T66" fmla="+- 0 7265 7126"/>
                                <a:gd name="T67" fmla="*/ 7265 h 299"/>
                                <a:gd name="T68" fmla="+- 0 1356 1265"/>
                                <a:gd name="T69" fmla="*/ T68 w 301"/>
                                <a:gd name="T70" fmla="+- 0 7244 7126"/>
                                <a:gd name="T71" fmla="*/ 7244 h 299"/>
                                <a:gd name="T72" fmla="+- 0 1362 1265"/>
                                <a:gd name="T73" fmla="*/ T72 w 301"/>
                                <a:gd name="T74" fmla="+- 0 7224 7126"/>
                                <a:gd name="T75" fmla="*/ 7224 h 299"/>
                                <a:gd name="T76" fmla="+- 0 1373 1265"/>
                                <a:gd name="T77" fmla="*/ T76 w 301"/>
                                <a:gd name="T78" fmla="+- 0 7208 7126"/>
                                <a:gd name="T79" fmla="*/ 7208 h 299"/>
                                <a:gd name="T80" fmla="+- 0 1390 1265"/>
                                <a:gd name="T81" fmla="*/ T80 w 301"/>
                                <a:gd name="T82" fmla="+- 0 7196 7126"/>
                                <a:gd name="T83" fmla="*/ 7196 h 299"/>
                                <a:gd name="T84" fmla="+- 0 1414 1265"/>
                                <a:gd name="T85" fmla="*/ T84 w 301"/>
                                <a:gd name="T86" fmla="+- 0 7189 7126"/>
                                <a:gd name="T87" fmla="*/ 7189 h 299"/>
                                <a:gd name="T88" fmla="+- 0 1541 1265"/>
                                <a:gd name="T89" fmla="*/ T88 w 301"/>
                                <a:gd name="T90" fmla="+- 0 7189 7126"/>
                                <a:gd name="T91" fmla="*/ 7189 h 299"/>
                                <a:gd name="T92" fmla="+- 0 1534 1265"/>
                                <a:gd name="T93" fmla="*/ T92 w 301"/>
                                <a:gd name="T94" fmla="+- 0 7178 7126"/>
                                <a:gd name="T95" fmla="*/ 7178 h 299"/>
                                <a:gd name="T96" fmla="+- 0 1472 1265"/>
                                <a:gd name="T97" fmla="*/ T96 w 301"/>
                                <a:gd name="T98" fmla="+- 0 7134 7126"/>
                                <a:gd name="T99" fmla="*/ 7134 h 299"/>
                                <a:gd name="T100" fmla="+- 0 1429 1265"/>
                                <a:gd name="T101" fmla="*/ T100 w 301"/>
                                <a:gd name="T102" fmla="+- 0 7126 7126"/>
                                <a:gd name="T103" fmla="*/ 7126 h 299"/>
                                <a:gd name="T104" fmla="+- 0 1406 1265"/>
                                <a:gd name="T105" fmla="*/ T104 w 301"/>
                                <a:gd name="T106" fmla="+- 0 7126 7126"/>
                                <a:gd name="T107" fmla="*/ 712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1" h="299">
                                  <a:moveTo>
                                    <a:pt x="141" y="0"/>
                                  </a:moveTo>
                                  <a:lnTo>
                                    <a:pt x="77" y="16"/>
                                  </a:lnTo>
                                  <a:lnTo>
                                    <a:pt x="22" y="65"/>
                                  </a:lnTo>
                                  <a:lnTo>
                                    <a:pt x="2" y="122"/>
                                  </a:lnTo>
                                  <a:lnTo>
                                    <a:pt x="0" y="145"/>
                                  </a:lnTo>
                                  <a:lnTo>
                                    <a:pt x="0" y="169"/>
                                  </a:lnTo>
                                  <a:lnTo>
                                    <a:pt x="19" y="233"/>
                                  </a:lnTo>
                                  <a:lnTo>
                                    <a:pt x="76" y="284"/>
                                  </a:lnTo>
                                  <a:lnTo>
                                    <a:pt x="136" y="299"/>
                                  </a:lnTo>
                                  <a:lnTo>
                                    <a:pt x="159" y="299"/>
                                  </a:lnTo>
                                  <a:lnTo>
                                    <a:pt x="183" y="297"/>
                                  </a:lnTo>
                                  <a:lnTo>
                                    <a:pt x="252" y="263"/>
                                  </a:lnTo>
                                  <a:lnTo>
                                    <a:pt x="276" y="236"/>
                                  </a:lnTo>
                                  <a:lnTo>
                                    <a:pt x="149" y="236"/>
                                  </a:lnTo>
                                  <a:lnTo>
                                    <a:pt x="132" y="230"/>
                                  </a:lnTo>
                                  <a:lnTo>
                                    <a:pt x="91" y="158"/>
                                  </a:lnTo>
                                  <a:lnTo>
                                    <a:pt x="89" y="139"/>
                                  </a:lnTo>
                                  <a:lnTo>
                                    <a:pt x="91" y="118"/>
                                  </a:lnTo>
                                  <a:lnTo>
                                    <a:pt x="97" y="98"/>
                                  </a:lnTo>
                                  <a:lnTo>
                                    <a:pt x="108" y="82"/>
                                  </a:lnTo>
                                  <a:lnTo>
                                    <a:pt x="125" y="70"/>
                                  </a:lnTo>
                                  <a:lnTo>
                                    <a:pt x="149" y="63"/>
                                  </a:lnTo>
                                  <a:lnTo>
                                    <a:pt x="276" y="63"/>
                                  </a:lnTo>
                                  <a:lnTo>
                                    <a:pt x="269" y="52"/>
                                  </a:lnTo>
                                  <a:lnTo>
                                    <a:pt x="207" y="8"/>
                                  </a:lnTo>
                                  <a:lnTo>
                                    <a:pt x="164" y="0"/>
                                  </a:lnTo>
                                  <a:lnTo>
                                    <a:pt x="14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22"/>
                          <wps:cNvSpPr>
                            <a:spLocks/>
                          </wps:cNvSpPr>
                          <wps:spPr bwMode="auto">
                            <a:xfrm>
                              <a:off x="1265" y="7126"/>
                              <a:ext cx="301" cy="299"/>
                            </a:xfrm>
                            <a:custGeom>
                              <a:avLst/>
                              <a:gdLst>
                                <a:gd name="T0" fmla="+- 0 1541 1265"/>
                                <a:gd name="T1" fmla="*/ T0 w 301"/>
                                <a:gd name="T2" fmla="+- 0 7189 7126"/>
                                <a:gd name="T3" fmla="*/ 7189 h 299"/>
                                <a:gd name="T4" fmla="+- 0 1414 1265"/>
                                <a:gd name="T5" fmla="*/ T4 w 301"/>
                                <a:gd name="T6" fmla="+- 0 7189 7126"/>
                                <a:gd name="T7" fmla="*/ 7189 h 299"/>
                                <a:gd name="T8" fmla="+- 0 1429 1265"/>
                                <a:gd name="T9" fmla="*/ T8 w 301"/>
                                <a:gd name="T10" fmla="+- 0 7194 7126"/>
                                <a:gd name="T11" fmla="*/ 7194 h 299"/>
                                <a:gd name="T12" fmla="+- 0 1443 1265"/>
                                <a:gd name="T13" fmla="*/ T12 w 301"/>
                                <a:gd name="T14" fmla="+- 0 7204 7126"/>
                                <a:gd name="T15" fmla="*/ 7204 h 299"/>
                                <a:gd name="T16" fmla="+- 0 1453 1265"/>
                                <a:gd name="T17" fmla="*/ T16 w 301"/>
                                <a:gd name="T18" fmla="+- 0 7219 7126"/>
                                <a:gd name="T19" fmla="*/ 7219 h 299"/>
                                <a:gd name="T20" fmla="+- 0 1462 1265"/>
                                <a:gd name="T21" fmla="*/ T20 w 301"/>
                                <a:gd name="T22" fmla="+- 0 7239 7126"/>
                                <a:gd name="T23" fmla="*/ 7239 h 299"/>
                                <a:gd name="T24" fmla="+- 0 1469 1265"/>
                                <a:gd name="T25" fmla="*/ T24 w 301"/>
                                <a:gd name="T26" fmla="+- 0 7263 7126"/>
                                <a:gd name="T27" fmla="*/ 7263 h 299"/>
                                <a:gd name="T28" fmla="+- 0 1473 1265"/>
                                <a:gd name="T29" fmla="*/ T28 w 301"/>
                                <a:gd name="T30" fmla="+- 0 7291 7126"/>
                                <a:gd name="T31" fmla="*/ 7291 h 299"/>
                                <a:gd name="T32" fmla="+- 0 1471 1265"/>
                                <a:gd name="T33" fmla="*/ T32 w 301"/>
                                <a:gd name="T34" fmla="+- 0 7313 7126"/>
                                <a:gd name="T35" fmla="*/ 7313 h 299"/>
                                <a:gd name="T36" fmla="+- 0 1464 1265"/>
                                <a:gd name="T37" fmla="*/ T36 w 301"/>
                                <a:gd name="T38" fmla="+- 0 7331 7126"/>
                                <a:gd name="T39" fmla="*/ 7331 h 299"/>
                                <a:gd name="T40" fmla="+- 0 1452 1265"/>
                                <a:gd name="T41" fmla="*/ T40 w 301"/>
                                <a:gd name="T42" fmla="+- 0 7346 7126"/>
                                <a:gd name="T43" fmla="*/ 7346 h 299"/>
                                <a:gd name="T44" fmla="+- 0 1436 1265"/>
                                <a:gd name="T45" fmla="*/ T44 w 301"/>
                                <a:gd name="T46" fmla="+- 0 7356 7126"/>
                                <a:gd name="T47" fmla="*/ 7356 h 299"/>
                                <a:gd name="T48" fmla="+- 0 1414 1265"/>
                                <a:gd name="T49" fmla="*/ T48 w 301"/>
                                <a:gd name="T50" fmla="+- 0 7362 7126"/>
                                <a:gd name="T51" fmla="*/ 7362 h 299"/>
                                <a:gd name="T52" fmla="+- 0 1541 1265"/>
                                <a:gd name="T53" fmla="*/ T52 w 301"/>
                                <a:gd name="T54" fmla="+- 0 7362 7126"/>
                                <a:gd name="T55" fmla="*/ 7362 h 299"/>
                                <a:gd name="T56" fmla="+- 0 1564 1265"/>
                                <a:gd name="T57" fmla="*/ T56 w 301"/>
                                <a:gd name="T58" fmla="+- 0 7301 7126"/>
                                <a:gd name="T59" fmla="*/ 7301 h 299"/>
                                <a:gd name="T60" fmla="+- 0 1565 1265"/>
                                <a:gd name="T61" fmla="*/ T60 w 301"/>
                                <a:gd name="T62" fmla="+- 0 7277 7126"/>
                                <a:gd name="T63" fmla="*/ 7277 h 299"/>
                                <a:gd name="T64" fmla="+- 0 1563 1265"/>
                                <a:gd name="T65" fmla="*/ T64 w 301"/>
                                <a:gd name="T66" fmla="+- 0 7252 7126"/>
                                <a:gd name="T67" fmla="*/ 7252 h 299"/>
                                <a:gd name="T68" fmla="+- 0 1559 1265"/>
                                <a:gd name="T69" fmla="*/ T68 w 301"/>
                                <a:gd name="T70" fmla="+- 0 7231 7126"/>
                                <a:gd name="T71" fmla="*/ 7231 h 299"/>
                                <a:gd name="T72" fmla="+- 0 1553 1265"/>
                                <a:gd name="T73" fmla="*/ T72 w 301"/>
                                <a:gd name="T74" fmla="+- 0 7212 7126"/>
                                <a:gd name="T75" fmla="*/ 7212 h 299"/>
                                <a:gd name="T76" fmla="+- 0 1545 1265"/>
                                <a:gd name="T77" fmla="*/ T76 w 301"/>
                                <a:gd name="T78" fmla="+- 0 7194 7126"/>
                                <a:gd name="T79" fmla="*/ 7194 h 299"/>
                                <a:gd name="T80" fmla="+- 0 1541 1265"/>
                                <a:gd name="T81" fmla="*/ T80 w 301"/>
                                <a:gd name="T82" fmla="+- 0 7189 7126"/>
                                <a:gd name="T83" fmla="*/ 7189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1" h="299">
                                  <a:moveTo>
                                    <a:pt x="276" y="63"/>
                                  </a:moveTo>
                                  <a:lnTo>
                                    <a:pt x="149" y="63"/>
                                  </a:lnTo>
                                  <a:lnTo>
                                    <a:pt x="164" y="68"/>
                                  </a:lnTo>
                                  <a:lnTo>
                                    <a:pt x="178" y="78"/>
                                  </a:lnTo>
                                  <a:lnTo>
                                    <a:pt x="188" y="93"/>
                                  </a:lnTo>
                                  <a:lnTo>
                                    <a:pt x="197" y="113"/>
                                  </a:lnTo>
                                  <a:lnTo>
                                    <a:pt x="204" y="137"/>
                                  </a:lnTo>
                                  <a:lnTo>
                                    <a:pt x="208" y="165"/>
                                  </a:lnTo>
                                  <a:lnTo>
                                    <a:pt x="206" y="187"/>
                                  </a:lnTo>
                                  <a:lnTo>
                                    <a:pt x="199" y="205"/>
                                  </a:lnTo>
                                  <a:lnTo>
                                    <a:pt x="187" y="220"/>
                                  </a:lnTo>
                                  <a:lnTo>
                                    <a:pt x="171" y="230"/>
                                  </a:lnTo>
                                  <a:lnTo>
                                    <a:pt x="149" y="236"/>
                                  </a:lnTo>
                                  <a:lnTo>
                                    <a:pt x="276" y="236"/>
                                  </a:lnTo>
                                  <a:lnTo>
                                    <a:pt x="299" y="175"/>
                                  </a:lnTo>
                                  <a:lnTo>
                                    <a:pt x="300" y="151"/>
                                  </a:lnTo>
                                  <a:lnTo>
                                    <a:pt x="298" y="126"/>
                                  </a:lnTo>
                                  <a:lnTo>
                                    <a:pt x="294" y="105"/>
                                  </a:lnTo>
                                  <a:lnTo>
                                    <a:pt x="288" y="86"/>
                                  </a:lnTo>
                                  <a:lnTo>
                                    <a:pt x="280" y="68"/>
                                  </a:lnTo>
                                  <a:lnTo>
                                    <a:pt x="276" y="6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319"/>
                        <wpg:cNvGrpSpPr>
                          <a:grpSpLocks/>
                        </wpg:cNvGrpSpPr>
                        <wpg:grpSpPr bwMode="auto">
                          <a:xfrm>
                            <a:off x="1600" y="6962"/>
                            <a:ext cx="146" cy="424"/>
                            <a:chOff x="1600" y="6962"/>
                            <a:chExt cx="146" cy="424"/>
                          </a:xfrm>
                        </wpg:grpSpPr>
                        <wps:wsp>
                          <wps:cNvPr id="306" name="Freeform 320"/>
                          <wps:cNvSpPr>
                            <a:spLocks/>
                          </wps:cNvSpPr>
                          <wps:spPr bwMode="auto">
                            <a:xfrm>
                              <a:off x="1600" y="6962"/>
                              <a:ext cx="146" cy="424"/>
                            </a:xfrm>
                            <a:custGeom>
                              <a:avLst/>
                              <a:gdLst>
                                <a:gd name="T0" fmla="+- 0 1678 1600"/>
                                <a:gd name="T1" fmla="*/ T0 w 146"/>
                                <a:gd name="T2" fmla="+- 0 6962 6962"/>
                                <a:gd name="T3" fmla="*/ 6962 h 424"/>
                                <a:gd name="T4" fmla="+- 0 1600 1600"/>
                                <a:gd name="T5" fmla="*/ T4 w 146"/>
                                <a:gd name="T6" fmla="+- 0 6973 6962"/>
                                <a:gd name="T7" fmla="*/ 6973 h 424"/>
                                <a:gd name="T8" fmla="+- 0 1609 1600"/>
                                <a:gd name="T9" fmla="*/ T8 w 146"/>
                                <a:gd name="T10" fmla="+- 0 7042 6962"/>
                                <a:gd name="T11" fmla="*/ 7042 h 424"/>
                                <a:gd name="T12" fmla="+- 0 1615 1600"/>
                                <a:gd name="T13" fmla="*/ T12 w 146"/>
                                <a:gd name="T14" fmla="+- 0 7084 6962"/>
                                <a:gd name="T15" fmla="*/ 7084 h 424"/>
                                <a:gd name="T16" fmla="+- 0 1627 1600"/>
                                <a:gd name="T17" fmla="*/ T16 w 146"/>
                                <a:gd name="T18" fmla="+- 0 7161 6962"/>
                                <a:gd name="T19" fmla="*/ 7161 h 424"/>
                                <a:gd name="T20" fmla="+- 0 1639 1600"/>
                                <a:gd name="T21" fmla="*/ T20 w 146"/>
                                <a:gd name="T22" fmla="+- 0 7236 6962"/>
                                <a:gd name="T23" fmla="*/ 7236 h 424"/>
                                <a:gd name="T24" fmla="+- 0 1650 1600"/>
                                <a:gd name="T25" fmla="*/ T24 w 146"/>
                                <a:gd name="T26" fmla="+- 0 7296 6962"/>
                                <a:gd name="T27" fmla="*/ 7296 h 424"/>
                                <a:gd name="T28" fmla="+- 0 1662 1600"/>
                                <a:gd name="T29" fmla="*/ T28 w 146"/>
                                <a:gd name="T30" fmla="+- 0 7362 6962"/>
                                <a:gd name="T31" fmla="*/ 7362 h 424"/>
                                <a:gd name="T32" fmla="+- 0 1667 1600"/>
                                <a:gd name="T33" fmla="*/ T32 w 146"/>
                                <a:gd name="T34" fmla="+- 0 7386 6962"/>
                                <a:gd name="T35" fmla="*/ 7386 h 424"/>
                                <a:gd name="T36" fmla="+- 0 1745 1600"/>
                                <a:gd name="T37" fmla="*/ T36 w 146"/>
                                <a:gd name="T38" fmla="+- 0 7376 6962"/>
                                <a:gd name="T39" fmla="*/ 7376 h 424"/>
                                <a:gd name="T40" fmla="+- 0 1733 1600"/>
                                <a:gd name="T41" fmla="*/ T40 w 146"/>
                                <a:gd name="T42" fmla="+- 0 7285 6962"/>
                                <a:gd name="T43" fmla="*/ 7285 h 424"/>
                                <a:gd name="T44" fmla="+- 0 1725 1600"/>
                                <a:gd name="T45" fmla="*/ T44 w 146"/>
                                <a:gd name="T46" fmla="+- 0 7225 6962"/>
                                <a:gd name="T47" fmla="*/ 7225 h 424"/>
                                <a:gd name="T48" fmla="+- 0 1713 1600"/>
                                <a:gd name="T49" fmla="*/ T48 w 146"/>
                                <a:gd name="T50" fmla="+- 0 7150 6962"/>
                                <a:gd name="T51" fmla="*/ 7150 h 424"/>
                                <a:gd name="T52" fmla="+- 0 1700 1600"/>
                                <a:gd name="T53" fmla="*/ T52 w 146"/>
                                <a:gd name="T54" fmla="+- 0 7073 6962"/>
                                <a:gd name="T55" fmla="*/ 7073 h 424"/>
                                <a:gd name="T56" fmla="+- 0 1687 1600"/>
                                <a:gd name="T57" fmla="*/ T56 w 146"/>
                                <a:gd name="T58" fmla="+- 0 7009 6962"/>
                                <a:gd name="T59" fmla="*/ 7009 h 424"/>
                                <a:gd name="T60" fmla="+- 0 1678 1600"/>
                                <a:gd name="T61" fmla="*/ T60 w 146"/>
                                <a:gd name="T62" fmla="+- 0 6962 6962"/>
                                <a:gd name="T63" fmla="*/ 6962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6" h="424">
                                  <a:moveTo>
                                    <a:pt x="78" y="0"/>
                                  </a:moveTo>
                                  <a:lnTo>
                                    <a:pt x="0" y="11"/>
                                  </a:lnTo>
                                  <a:lnTo>
                                    <a:pt x="9" y="80"/>
                                  </a:lnTo>
                                  <a:lnTo>
                                    <a:pt x="15" y="122"/>
                                  </a:lnTo>
                                  <a:lnTo>
                                    <a:pt x="27" y="199"/>
                                  </a:lnTo>
                                  <a:lnTo>
                                    <a:pt x="39" y="274"/>
                                  </a:lnTo>
                                  <a:lnTo>
                                    <a:pt x="50" y="334"/>
                                  </a:lnTo>
                                  <a:lnTo>
                                    <a:pt x="62" y="400"/>
                                  </a:lnTo>
                                  <a:lnTo>
                                    <a:pt x="67" y="424"/>
                                  </a:lnTo>
                                  <a:lnTo>
                                    <a:pt x="145" y="414"/>
                                  </a:lnTo>
                                  <a:lnTo>
                                    <a:pt x="133" y="323"/>
                                  </a:lnTo>
                                  <a:lnTo>
                                    <a:pt x="125" y="263"/>
                                  </a:lnTo>
                                  <a:lnTo>
                                    <a:pt x="113" y="188"/>
                                  </a:lnTo>
                                  <a:lnTo>
                                    <a:pt x="100" y="111"/>
                                  </a:lnTo>
                                  <a:lnTo>
                                    <a:pt x="87" y="47"/>
                                  </a:lnTo>
                                  <a:lnTo>
                                    <a:pt x="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317"/>
                        <wpg:cNvGrpSpPr>
                          <a:grpSpLocks/>
                        </wpg:cNvGrpSpPr>
                        <wpg:grpSpPr bwMode="auto">
                          <a:xfrm>
                            <a:off x="1781" y="6939"/>
                            <a:ext cx="143" cy="424"/>
                            <a:chOff x="1781" y="6939"/>
                            <a:chExt cx="143" cy="424"/>
                          </a:xfrm>
                        </wpg:grpSpPr>
                        <wps:wsp>
                          <wps:cNvPr id="308" name="Freeform 318"/>
                          <wps:cNvSpPr>
                            <a:spLocks/>
                          </wps:cNvSpPr>
                          <wps:spPr bwMode="auto">
                            <a:xfrm>
                              <a:off x="1781" y="6939"/>
                              <a:ext cx="143" cy="424"/>
                            </a:xfrm>
                            <a:custGeom>
                              <a:avLst/>
                              <a:gdLst>
                                <a:gd name="T0" fmla="+- 0 1859 1781"/>
                                <a:gd name="T1" fmla="*/ T0 w 143"/>
                                <a:gd name="T2" fmla="+- 0 6939 6939"/>
                                <a:gd name="T3" fmla="*/ 6939 h 424"/>
                                <a:gd name="T4" fmla="+- 0 1781 1781"/>
                                <a:gd name="T5" fmla="*/ T4 w 143"/>
                                <a:gd name="T6" fmla="+- 0 6949 6939"/>
                                <a:gd name="T7" fmla="*/ 6949 h 424"/>
                                <a:gd name="T8" fmla="+- 0 1790 1781"/>
                                <a:gd name="T9" fmla="*/ T8 w 143"/>
                                <a:gd name="T10" fmla="+- 0 7018 6939"/>
                                <a:gd name="T11" fmla="*/ 7018 h 424"/>
                                <a:gd name="T12" fmla="+- 0 1796 1781"/>
                                <a:gd name="T13" fmla="*/ T12 w 143"/>
                                <a:gd name="T14" fmla="+- 0 7060 6939"/>
                                <a:gd name="T15" fmla="*/ 7060 h 424"/>
                                <a:gd name="T16" fmla="+- 0 1806 1781"/>
                                <a:gd name="T17" fmla="*/ T16 w 143"/>
                                <a:gd name="T18" fmla="+- 0 7138 6939"/>
                                <a:gd name="T19" fmla="*/ 7138 h 424"/>
                                <a:gd name="T20" fmla="+- 0 1818 1781"/>
                                <a:gd name="T21" fmla="*/ T20 w 143"/>
                                <a:gd name="T22" fmla="+- 0 7213 6939"/>
                                <a:gd name="T23" fmla="*/ 7213 h 424"/>
                                <a:gd name="T24" fmla="+- 0 1829 1781"/>
                                <a:gd name="T25" fmla="*/ T24 w 143"/>
                                <a:gd name="T26" fmla="+- 0 7272 6939"/>
                                <a:gd name="T27" fmla="*/ 7272 h 424"/>
                                <a:gd name="T28" fmla="+- 0 1841 1781"/>
                                <a:gd name="T29" fmla="*/ T28 w 143"/>
                                <a:gd name="T30" fmla="+- 0 7338 6939"/>
                                <a:gd name="T31" fmla="*/ 7338 h 424"/>
                                <a:gd name="T32" fmla="+- 0 1846 1781"/>
                                <a:gd name="T33" fmla="*/ T32 w 143"/>
                                <a:gd name="T34" fmla="+- 0 7363 6939"/>
                                <a:gd name="T35" fmla="*/ 7363 h 424"/>
                                <a:gd name="T36" fmla="+- 0 1924 1781"/>
                                <a:gd name="T37" fmla="*/ T36 w 143"/>
                                <a:gd name="T38" fmla="+- 0 7353 6939"/>
                                <a:gd name="T39" fmla="*/ 7353 h 424"/>
                                <a:gd name="T40" fmla="+- 0 1912 1781"/>
                                <a:gd name="T41" fmla="*/ T40 w 143"/>
                                <a:gd name="T42" fmla="+- 0 7262 6939"/>
                                <a:gd name="T43" fmla="*/ 7262 h 424"/>
                                <a:gd name="T44" fmla="+- 0 1904 1781"/>
                                <a:gd name="T45" fmla="*/ T44 w 143"/>
                                <a:gd name="T46" fmla="+- 0 7202 6939"/>
                                <a:gd name="T47" fmla="*/ 7202 h 424"/>
                                <a:gd name="T48" fmla="+- 0 1893 1781"/>
                                <a:gd name="T49" fmla="*/ T48 w 143"/>
                                <a:gd name="T50" fmla="+- 0 7126 6939"/>
                                <a:gd name="T51" fmla="*/ 7126 h 424"/>
                                <a:gd name="T52" fmla="+- 0 1880 1781"/>
                                <a:gd name="T53" fmla="*/ T52 w 143"/>
                                <a:gd name="T54" fmla="+- 0 7050 6939"/>
                                <a:gd name="T55" fmla="*/ 7050 h 424"/>
                                <a:gd name="T56" fmla="+- 0 1868 1781"/>
                                <a:gd name="T57" fmla="*/ T56 w 143"/>
                                <a:gd name="T58" fmla="+- 0 6986 6939"/>
                                <a:gd name="T59" fmla="*/ 6986 h 424"/>
                                <a:gd name="T60" fmla="+- 0 1859 1781"/>
                                <a:gd name="T61" fmla="*/ T60 w 143"/>
                                <a:gd name="T62" fmla="+- 0 6939 6939"/>
                                <a:gd name="T63" fmla="*/ 693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3" h="424">
                                  <a:moveTo>
                                    <a:pt x="78" y="0"/>
                                  </a:moveTo>
                                  <a:lnTo>
                                    <a:pt x="0" y="10"/>
                                  </a:lnTo>
                                  <a:lnTo>
                                    <a:pt x="9" y="79"/>
                                  </a:lnTo>
                                  <a:lnTo>
                                    <a:pt x="15" y="121"/>
                                  </a:lnTo>
                                  <a:lnTo>
                                    <a:pt x="25" y="199"/>
                                  </a:lnTo>
                                  <a:lnTo>
                                    <a:pt x="37" y="274"/>
                                  </a:lnTo>
                                  <a:lnTo>
                                    <a:pt x="48" y="333"/>
                                  </a:lnTo>
                                  <a:lnTo>
                                    <a:pt x="60" y="399"/>
                                  </a:lnTo>
                                  <a:lnTo>
                                    <a:pt x="65" y="424"/>
                                  </a:lnTo>
                                  <a:lnTo>
                                    <a:pt x="143" y="414"/>
                                  </a:lnTo>
                                  <a:lnTo>
                                    <a:pt x="131" y="323"/>
                                  </a:lnTo>
                                  <a:lnTo>
                                    <a:pt x="123" y="263"/>
                                  </a:lnTo>
                                  <a:lnTo>
                                    <a:pt x="112" y="187"/>
                                  </a:lnTo>
                                  <a:lnTo>
                                    <a:pt x="99" y="111"/>
                                  </a:lnTo>
                                  <a:lnTo>
                                    <a:pt x="87" y="47"/>
                                  </a:lnTo>
                                  <a:lnTo>
                                    <a:pt x="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313"/>
                        <wpg:cNvGrpSpPr>
                          <a:grpSpLocks/>
                        </wpg:cNvGrpSpPr>
                        <wpg:grpSpPr bwMode="auto">
                          <a:xfrm>
                            <a:off x="1980" y="7035"/>
                            <a:ext cx="274" cy="297"/>
                            <a:chOff x="1980" y="7035"/>
                            <a:chExt cx="274" cy="297"/>
                          </a:xfrm>
                        </wpg:grpSpPr>
                        <wps:wsp>
                          <wps:cNvPr id="310" name="Freeform 316"/>
                          <wps:cNvSpPr>
                            <a:spLocks/>
                          </wps:cNvSpPr>
                          <wps:spPr bwMode="auto">
                            <a:xfrm>
                              <a:off x="1980" y="7035"/>
                              <a:ext cx="274" cy="297"/>
                            </a:xfrm>
                            <a:custGeom>
                              <a:avLst/>
                              <a:gdLst>
                                <a:gd name="T0" fmla="+- 0 2114 1980"/>
                                <a:gd name="T1" fmla="*/ T0 w 274"/>
                                <a:gd name="T2" fmla="+- 0 7035 7035"/>
                                <a:gd name="T3" fmla="*/ 7035 h 297"/>
                                <a:gd name="T4" fmla="+- 0 2045 1980"/>
                                <a:gd name="T5" fmla="*/ T4 w 274"/>
                                <a:gd name="T6" fmla="+- 0 7053 7035"/>
                                <a:gd name="T7" fmla="*/ 7053 h 297"/>
                                <a:gd name="T8" fmla="+- 0 1994 1980"/>
                                <a:gd name="T9" fmla="*/ T8 w 274"/>
                                <a:gd name="T10" fmla="+- 0 7114 7035"/>
                                <a:gd name="T11" fmla="*/ 7114 h 297"/>
                                <a:gd name="T12" fmla="+- 0 1980 1980"/>
                                <a:gd name="T13" fmla="*/ T12 w 274"/>
                                <a:gd name="T14" fmla="+- 0 7175 7035"/>
                                <a:gd name="T15" fmla="*/ 7175 h 297"/>
                                <a:gd name="T16" fmla="+- 0 1980 1980"/>
                                <a:gd name="T17" fmla="*/ T16 w 274"/>
                                <a:gd name="T18" fmla="+- 0 7196 7035"/>
                                <a:gd name="T19" fmla="*/ 7196 h 297"/>
                                <a:gd name="T20" fmla="+- 0 1982 1980"/>
                                <a:gd name="T21" fmla="*/ T20 w 274"/>
                                <a:gd name="T22" fmla="+- 0 7219 7035"/>
                                <a:gd name="T23" fmla="*/ 7219 h 297"/>
                                <a:gd name="T24" fmla="+- 0 2005 1980"/>
                                <a:gd name="T25" fmla="*/ T24 w 274"/>
                                <a:gd name="T26" fmla="+- 0 7275 7035"/>
                                <a:gd name="T27" fmla="*/ 7275 h 297"/>
                                <a:gd name="T28" fmla="+- 0 2066 1980"/>
                                <a:gd name="T29" fmla="*/ T28 w 274"/>
                                <a:gd name="T30" fmla="+- 0 7322 7035"/>
                                <a:gd name="T31" fmla="*/ 7322 h 297"/>
                                <a:gd name="T32" fmla="+- 0 2132 1980"/>
                                <a:gd name="T33" fmla="*/ T32 w 274"/>
                                <a:gd name="T34" fmla="+- 0 7331 7035"/>
                                <a:gd name="T35" fmla="*/ 7331 h 297"/>
                                <a:gd name="T36" fmla="+- 0 2158 1980"/>
                                <a:gd name="T37" fmla="*/ T36 w 274"/>
                                <a:gd name="T38" fmla="+- 0 7330 7035"/>
                                <a:gd name="T39" fmla="*/ 7330 h 297"/>
                                <a:gd name="T40" fmla="+- 0 2218 1980"/>
                                <a:gd name="T41" fmla="*/ T40 w 274"/>
                                <a:gd name="T42" fmla="+- 0 7315 7035"/>
                                <a:gd name="T43" fmla="*/ 7315 h 297"/>
                                <a:gd name="T44" fmla="+- 0 2252 1980"/>
                                <a:gd name="T45" fmla="*/ T44 w 274"/>
                                <a:gd name="T46" fmla="+- 0 7298 7035"/>
                                <a:gd name="T47" fmla="*/ 7298 h 297"/>
                                <a:gd name="T48" fmla="+- 0 2246 1980"/>
                                <a:gd name="T49" fmla="*/ T48 w 274"/>
                                <a:gd name="T50" fmla="+- 0 7279 7035"/>
                                <a:gd name="T51" fmla="*/ 7279 h 297"/>
                                <a:gd name="T52" fmla="+- 0 2240 1980"/>
                                <a:gd name="T53" fmla="*/ T52 w 274"/>
                                <a:gd name="T54" fmla="+- 0 7263 7035"/>
                                <a:gd name="T55" fmla="*/ 7263 h 297"/>
                                <a:gd name="T56" fmla="+- 0 2128 1980"/>
                                <a:gd name="T57" fmla="*/ T56 w 274"/>
                                <a:gd name="T58" fmla="+- 0 7263 7035"/>
                                <a:gd name="T59" fmla="*/ 7263 h 297"/>
                                <a:gd name="T60" fmla="+- 0 2107 1980"/>
                                <a:gd name="T61" fmla="*/ T60 w 274"/>
                                <a:gd name="T62" fmla="+- 0 7259 7035"/>
                                <a:gd name="T63" fmla="*/ 7259 h 297"/>
                                <a:gd name="T64" fmla="+- 0 2089 1980"/>
                                <a:gd name="T65" fmla="*/ T64 w 274"/>
                                <a:gd name="T66" fmla="+- 0 7250 7035"/>
                                <a:gd name="T67" fmla="*/ 7250 h 297"/>
                                <a:gd name="T68" fmla="+- 0 2076 1980"/>
                                <a:gd name="T69" fmla="*/ T68 w 274"/>
                                <a:gd name="T70" fmla="+- 0 7237 7035"/>
                                <a:gd name="T71" fmla="*/ 7237 h 297"/>
                                <a:gd name="T72" fmla="+- 0 2068 1980"/>
                                <a:gd name="T73" fmla="*/ T72 w 274"/>
                                <a:gd name="T74" fmla="+- 0 7218 7035"/>
                                <a:gd name="T75" fmla="*/ 7218 h 297"/>
                                <a:gd name="T76" fmla="+- 0 2254 1980"/>
                                <a:gd name="T77" fmla="*/ T76 w 274"/>
                                <a:gd name="T78" fmla="+- 0 7195 7035"/>
                                <a:gd name="T79" fmla="*/ 7195 h 297"/>
                                <a:gd name="T80" fmla="+- 0 2254 1980"/>
                                <a:gd name="T81" fmla="*/ T80 w 274"/>
                                <a:gd name="T82" fmla="+- 0 7180 7035"/>
                                <a:gd name="T83" fmla="*/ 7180 h 297"/>
                                <a:gd name="T84" fmla="+- 0 2252 1980"/>
                                <a:gd name="T85" fmla="*/ T84 w 274"/>
                                <a:gd name="T86" fmla="+- 0 7154 7035"/>
                                <a:gd name="T87" fmla="*/ 7154 h 297"/>
                                <a:gd name="T88" fmla="+- 0 2251 1980"/>
                                <a:gd name="T89" fmla="*/ T88 w 274"/>
                                <a:gd name="T90" fmla="+- 0 7152 7035"/>
                                <a:gd name="T91" fmla="*/ 7152 h 297"/>
                                <a:gd name="T92" fmla="+- 0 2060 1980"/>
                                <a:gd name="T93" fmla="*/ T92 w 274"/>
                                <a:gd name="T94" fmla="+- 0 7152 7035"/>
                                <a:gd name="T95" fmla="*/ 7152 h 297"/>
                                <a:gd name="T96" fmla="+- 0 2063 1980"/>
                                <a:gd name="T97" fmla="*/ T96 w 274"/>
                                <a:gd name="T98" fmla="+- 0 7134 7035"/>
                                <a:gd name="T99" fmla="*/ 7134 h 297"/>
                                <a:gd name="T100" fmla="+- 0 2073 1980"/>
                                <a:gd name="T101" fmla="*/ T100 w 274"/>
                                <a:gd name="T102" fmla="+- 0 7115 7035"/>
                                <a:gd name="T103" fmla="*/ 7115 h 297"/>
                                <a:gd name="T104" fmla="+- 0 2089 1980"/>
                                <a:gd name="T105" fmla="*/ T104 w 274"/>
                                <a:gd name="T106" fmla="+- 0 7100 7035"/>
                                <a:gd name="T107" fmla="*/ 7100 h 297"/>
                                <a:gd name="T108" fmla="+- 0 2115 1980"/>
                                <a:gd name="T109" fmla="*/ T108 w 274"/>
                                <a:gd name="T110" fmla="+- 0 7092 7035"/>
                                <a:gd name="T111" fmla="*/ 7092 h 297"/>
                                <a:gd name="T112" fmla="+- 0 2230 1980"/>
                                <a:gd name="T113" fmla="*/ T112 w 274"/>
                                <a:gd name="T114" fmla="+- 0 7092 7035"/>
                                <a:gd name="T115" fmla="*/ 7092 h 297"/>
                                <a:gd name="T116" fmla="+- 0 2225 1980"/>
                                <a:gd name="T117" fmla="*/ T116 w 274"/>
                                <a:gd name="T118" fmla="+- 0 7085 7035"/>
                                <a:gd name="T119" fmla="*/ 7085 h 297"/>
                                <a:gd name="T120" fmla="+- 0 2162 1980"/>
                                <a:gd name="T121" fmla="*/ T120 w 274"/>
                                <a:gd name="T122" fmla="+- 0 7041 7035"/>
                                <a:gd name="T123" fmla="*/ 7041 h 297"/>
                                <a:gd name="T124" fmla="+- 0 2140 1980"/>
                                <a:gd name="T125" fmla="*/ T124 w 274"/>
                                <a:gd name="T126" fmla="+- 0 7036 7035"/>
                                <a:gd name="T127" fmla="*/ 7036 h 297"/>
                                <a:gd name="T128" fmla="+- 0 2114 1980"/>
                                <a:gd name="T129" fmla="*/ T128 w 274"/>
                                <a:gd name="T130" fmla="+- 0 7035 7035"/>
                                <a:gd name="T131" fmla="*/ 703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74" h="297">
                                  <a:moveTo>
                                    <a:pt x="134" y="0"/>
                                  </a:moveTo>
                                  <a:lnTo>
                                    <a:pt x="65" y="18"/>
                                  </a:lnTo>
                                  <a:lnTo>
                                    <a:pt x="14" y="79"/>
                                  </a:lnTo>
                                  <a:lnTo>
                                    <a:pt x="0" y="140"/>
                                  </a:lnTo>
                                  <a:lnTo>
                                    <a:pt x="0" y="161"/>
                                  </a:lnTo>
                                  <a:lnTo>
                                    <a:pt x="2" y="184"/>
                                  </a:lnTo>
                                  <a:lnTo>
                                    <a:pt x="25" y="240"/>
                                  </a:lnTo>
                                  <a:lnTo>
                                    <a:pt x="86" y="287"/>
                                  </a:lnTo>
                                  <a:lnTo>
                                    <a:pt x="152" y="296"/>
                                  </a:lnTo>
                                  <a:lnTo>
                                    <a:pt x="178" y="295"/>
                                  </a:lnTo>
                                  <a:lnTo>
                                    <a:pt x="238" y="280"/>
                                  </a:lnTo>
                                  <a:lnTo>
                                    <a:pt x="272" y="263"/>
                                  </a:lnTo>
                                  <a:lnTo>
                                    <a:pt x="266" y="244"/>
                                  </a:lnTo>
                                  <a:lnTo>
                                    <a:pt x="260" y="228"/>
                                  </a:lnTo>
                                  <a:lnTo>
                                    <a:pt x="148" y="228"/>
                                  </a:lnTo>
                                  <a:lnTo>
                                    <a:pt x="127" y="224"/>
                                  </a:lnTo>
                                  <a:lnTo>
                                    <a:pt x="109" y="215"/>
                                  </a:lnTo>
                                  <a:lnTo>
                                    <a:pt x="96" y="202"/>
                                  </a:lnTo>
                                  <a:lnTo>
                                    <a:pt x="88" y="183"/>
                                  </a:lnTo>
                                  <a:lnTo>
                                    <a:pt x="274" y="160"/>
                                  </a:lnTo>
                                  <a:lnTo>
                                    <a:pt x="274" y="145"/>
                                  </a:lnTo>
                                  <a:lnTo>
                                    <a:pt x="272" y="119"/>
                                  </a:lnTo>
                                  <a:lnTo>
                                    <a:pt x="271" y="117"/>
                                  </a:lnTo>
                                  <a:lnTo>
                                    <a:pt x="80" y="117"/>
                                  </a:lnTo>
                                  <a:lnTo>
                                    <a:pt x="83" y="99"/>
                                  </a:lnTo>
                                  <a:lnTo>
                                    <a:pt x="93" y="80"/>
                                  </a:lnTo>
                                  <a:lnTo>
                                    <a:pt x="109" y="65"/>
                                  </a:lnTo>
                                  <a:lnTo>
                                    <a:pt x="135" y="57"/>
                                  </a:lnTo>
                                  <a:lnTo>
                                    <a:pt x="250" y="57"/>
                                  </a:lnTo>
                                  <a:lnTo>
                                    <a:pt x="245" y="50"/>
                                  </a:lnTo>
                                  <a:lnTo>
                                    <a:pt x="182" y="6"/>
                                  </a:lnTo>
                                  <a:lnTo>
                                    <a:pt x="160" y="1"/>
                                  </a:lnTo>
                                  <a:lnTo>
                                    <a:pt x="134"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5"/>
                          <wps:cNvSpPr>
                            <a:spLocks/>
                          </wps:cNvSpPr>
                          <wps:spPr bwMode="auto">
                            <a:xfrm>
                              <a:off x="1980" y="7035"/>
                              <a:ext cx="274" cy="297"/>
                            </a:xfrm>
                            <a:custGeom>
                              <a:avLst/>
                              <a:gdLst>
                                <a:gd name="T0" fmla="+- 0 2230 1980"/>
                                <a:gd name="T1" fmla="*/ T0 w 274"/>
                                <a:gd name="T2" fmla="+- 0 7243 7035"/>
                                <a:gd name="T3" fmla="*/ 7243 h 297"/>
                                <a:gd name="T4" fmla="+- 0 2152 1980"/>
                                <a:gd name="T5" fmla="*/ T4 w 274"/>
                                <a:gd name="T6" fmla="+- 0 7263 7035"/>
                                <a:gd name="T7" fmla="*/ 7263 h 297"/>
                                <a:gd name="T8" fmla="+- 0 2128 1980"/>
                                <a:gd name="T9" fmla="*/ T8 w 274"/>
                                <a:gd name="T10" fmla="+- 0 7263 7035"/>
                                <a:gd name="T11" fmla="*/ 7263 h 297"/>
                                <a:gd name="T12" fmla="+- 0 2240 1980"/>
                                <a:gd name="T13" fmla="*/ T12 w 274"/>
                                <a:gd name="T14" fmla="+- 0 7263 7035"/>
                                <a:gd name="T15" fmla="*/ 7263 h 297"/>
                                <a:gd name="T16" fmla="+- 0 2239 1980"/>
                                <a:gd name="T17" fmla="*/ T16 w 274"/>
                                <a:gd name="T18" fmla="+- 0 7262 7035"/>
                                <a:gd name="T19" fmla="*/ 7262 h 297"/>
                                <a:gd name="T20" fmla="+- 0 2230 1980"/>
                                <a:gd name="T21" fmla="*/ T20 w 274"/>
                                <a:gd name="T22" fmla="+- 0 7243 7035"/>
                                <a:gd name="T23" fmla="*/ 7243 h 297"/>
                              </a:gdLst>
                              <a:ahLst/>
                              <a:cxnLst>
                                <a:cxn ang="0">
                                  <a:pos x="T1" y="T3"/>
                                </a:cxn>
                                <a:cxn ang="0">
                                  <a:pos x="T5" y="T7"/>
                                </a:cxn>
                                <a:cxn ang="0">
                                  <a:pos x="T9" y="T11"/>
                                </a:cxn>
                                <a:cxn ang="0">
                                  <a:pos x="T13" y="T15"/>
                                </a:cxn>
                                <a:cxn ang="0">
                                  <a:pos x="T17" y="T19"/>
                                </a:cxn>
                                <a:cxn ang="0">
                                  <a:pos x="T21" y="T23"/>
                                </a:cxn>
                              </a:cxnLst>
                              <a:rect l="0" t="0" r="r" b="b"/>
                              <a:pathLst>
                                <a:path w="274" h="297">
                                  <a:moveTo>
                                    <a:pt x="250" y="208"/>
                                  </a:moveTo>
                                  <a:lnTo>
                                    <a:pt x="172" y="228"/>
                                  </a:lnTo>
                                  <a:lnTo>
                                    <a:pt x="148" y="228"/>
                                  </a:lnTo>
                                  <a:lnTo>
                                    <a:pt x="260" y="228"/>
                                  </a:lnTo>
                                  <a:lnTo>
                                    <a:pt x="259" y="227"/>
                                  </a:lnTo>
                                  <a:lnTo>
                                    <a:pt x="250" y="20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4"/>
                          <wps:cNvSpPr>
                            <a:spLocks/>
                          </wps:cNvSpPr>
                          <wps:spPr bwMode="auto">
                            <a:xfrm>
                              <a:off x="1980" y="7035"/>
                              <a:ext cx="274" cy="297"/>
                            </a:xfrm>
                            <a:custGeom>
                              <a:avLst/>
                              <a:gdLst>
                                <a:gd name="T0" fmla="+- 0 2230 1980"/>
                                <a:gd name="T1" fmla="*/ T0 w 274"/>
                                <a:gd name="T2" fmla="+- 0 7092 7035"/>
                                <a:gd name="T3" fmla="*/ 7092 h 297"/>
                                <a:gd name="T4" fmla="+- 0 2115 1980"/>
                                <a:gd name="T5" fmla="*/ T4 w 274"/>
                                <a:gd name="T6" fmla="+- 0 7092 7035"/>
                                <a:gd name="T7" fmla="*/ 7092 h 297"/>
                                <a:gd name="T8" fmla="+- 0 2138 1980"/>
                                <a:gd name="T9" fmla="*/ T8 w 274"/>
                                <a:gd name="T10" fmla="+- 0 7097 7035"/>
                                <a:gd name="T11" fmla="*/ 7097 h 297"/>
                                <a:gd name="T12" fmla="+- 0 2153 1980"/>
                                <a:gd name="T13" fmla="*/ T12 w 274"/>
                                <a:gd name="T14" fmla="+- 0 7110 7035"/>
                                <a:gd name="T15" fmla="*/ 7110 h 297"/>
                                <a:gd name="T16" fmla="+- 0 2162 1980"/>
                                <a:gd name="T17" fmla="*/ T16 w 274"/>
                                <a:gd name="T18" fmla="+- 0 7128 7035"/>
                                <a:gd name="T19" fmla="*/ 7128 h 297"/>
                                <a:gd name="T20" fmla="+- 0 2166 1980"/>
                                <a:gd name="T21" fmla="*/ T20 w 274"/>
                                <a:gd name="T22" fmla="+- 0 7145 7035"/>
                                <a:gd name="T23" fmla="*/ 7145 h 297"/>
                                <a:gd name="T24" fmla="+- 0 2138 1980"/>
                                <a:gd name="T25" fmla="*/ T24 w 274"/>
                                <a:gd name="T26" fmla="+- 0 7148 7035"/>
                                <a:gd name="T27" fmla="*/ 7148 h 297"/>
                                <a:gd name="T28" fmla="+- 0 2119 1980"/>
                                <a:gd name="T29" fmla="*/ T28 w 274"/>
                                <a:gd name="T30" fmla="+- 0 7150 7035"/>
                                <a:gd name="T31" fmla="*/ 7150 h 297"/>
                                <a:gd name="T32" fmla="+- 0 2101 1980"/>
                                <a:gd name="T33" fmla="*/ T32 w 274"/>
                                <a:gd name="T34" fmla="+- 0 7151 7035"/>
                                <a:gd name="T35" fmla="*/ 7151 h 297"/>
                                <a:gd name="T36" fmla="+- 0 2082 1980"/>
                                <a:gd name="T37" fmla="*/ T36 w 274"/>
                                <a:gd name="T38" fmla="+- 0 7152 7035"/>
                                <a:gd name="T39" fmla="*/ 7152 h 297"/>
                                <a:gd name="T40" fmla="+- 0 2060 1980"/>
                                <a:gd name="T41" fmla="*/ T40 w 274"/>
                                <a:gd name="T42" fmla="+- 0 7152 7035"/>
                                <a:gd name="T43" fmla="*/ 7152 h 297"/>
                                <a:gd name="T44" fmla="+- 0 2251 1980"/>
                                <a:gd name="T45" fmla="*/ T44 w 274"/>
                                <a:gd name="T46" fmla="+- 0 7152 7035"/>
                                <a:gd name="T47" fmla="*/ 7152 h 297"/>
                                <a:gd name="T48" fmla="+- 0 2248 1980"/>
                                <a:gd name="T49" fmla="*/ T48 w 274"/>
                                <a:gd name="T50" fmla="+- 0 7136 7035"/>
                                <a:gd name="T51" fmla="*/ 7136 h 297"/>
                                <a:gd name="T52" fmla="+- 0 2242 1980"/>
                                <a:gd name="T53" fmla="*/ T52 w 274"/>
                                <a:gd name="T54" fmla="+- 0 7118 7035"/>
                                <a:gd name="T55" fmla="*/ 7118 h 297"/>
                                <a:gd name="T56" fmla="+- 0 2235 1980"/>
                                <a:gd name="T57" fmla="*/ T56 w 274"/>
                                <a:gd name="T58" fmla="+- 0 7101 7035"/>
                                <a:gd name="T59" fmla="*/ 7101 h 297"/>
                                <a:gd name="T60" fmla="+- 0 2230 1980"/>
                                <a:gd name="T61" fmla="*/ T60 w 274"/>
                                <a:gd name="T62" fmla="+- 0 7092 7035"/>
                                <a:gd name="T63" fmla="*/ 7092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 h="297">
                                  <a:moveTo>
                                    <a:pt x="250" y="57"/>
                                  </a:moveTo>
                                  <a:lnTo>
                                    <a:pt x="135" y="57"/>
                                  </a:lnTo>
                                  <a:lnTo>
                                    <a:pt x="158" y="62"/>
                                  </a:lnTo>
                                  <a:lnTo>
                                    <a:pt x="173" y="75"/>
                                  </a:lnTo>
                                  <a:lnTo>
                                    <a:pt x="182" y="93"/>
                                  </a:lnTo>
                                  <a:lnTo>
                                    <a:pt x="186" y="110"/>
                                  </a:lnTo>
                                  <a:lnTo>
                                    <a:pt x="158" y="113"/>
                                  </a:lnTo>
                                  <a:lnTo>
                                    <a:pt x="139" y="115"/>
                                  </a:lnTo>
                                  <a:lnTo>
                                    <a:pt x="121" y="116"/>
                                  </a:lnTo>
                                  <a:lnTo>
                                    <a:pt x="102" y="117"/>
                                  </a:lnTo>
                                  <a:lnTo>
                                    <a:pt x="80" y="117"/>
                                  </a:lnTo>
                                  <a:lnTo>
                                    <a:pt x="271" y="117"/>
                                  </a:lnTo>
                                  <a:lnTo>
                                    <a:pt x="268" y="101"/>
                                  </a:lnTo>
                                  <a:lnTo>
                                    <a:pt x="262" y="83"/>
                                  </a:lnTo>
                                  <a:lnTo>
                                    <a:pt x="255" y="66"/>
                                  </a:lnTo>
                                  <a:lnTo>
                                    <a:pt x="250" y="5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07"/>
                        <wpg:cNvGrpSpPr>
                          <a:grpSpLocks/>
                        </wpg:cNvGrpSpPr>
                        <wpg:grpSpPr bwMode="auto">
                          <a:xfrm>
                            <a:off x="2307" y="6987"/>
                            <a:ext cx="303" cy="427"/>
                            <a:chOff x="2307" y="6987"/>
                            <a:chExt cx="303" cy="427"/>
                          </a:xfrm>
                        </wpg:grpSpPr>
                        <wps:wsp>
                          <wps:cNvPr id="314" name="Freeform 312"/>
                          <wps:cNvSpPr>
                            <a:spLocks/>
                          </wps:cNvSpPr>
                          <wps:spPr bwMode="auto">
                            <a:xfrm>
                              <a:off x="2307" y="6987"/>
                              <a:ext cx="303" cy="427"/>
                            </a:xfrm>
                            <a:custGeom>
                              <a:avLst/>
                              <a:gdLst>
                                <a:gd name="T0" fmla="+- 0 2384 2307"/>
                                <a:gd name="T1" fmla="*/ T0 w 303"/>
                                <a:gd name="T2" fmla="+- 0 7344 6987"/>
                                <a:gd name="T3" fmla="*/ 7344 h 427"/>
                                <a:gd name="T4" fmla="+- 0 2368 2307"/>
                                <a:gd name="T5" fmla="*/ T4 w 303"/>
                                <a:gd name="T6" fmla="+- 0 7346 6987"/>
                                <a:gd name="T7" fmla="*/ 7346 h 427"/>
                                <a:gd name="T8" fmla="+- 0 2367 2307"/>
                                <a:gd name="T9" fmla="*/ T8 w 303"/>
                                <a:gd name="T10" fmla="+- 0 7364 6987"/>
                                <a:gd name="T11" fmla="*/ 7364 h 427"/>
                                <a:gd name="T12" fmla="+- 0 2366 2307"/>
                                <a:gd name="T13" fmla="*/ T12 w 303"/>
                                <a:gd name="T14" fmla="+- 0 7383 6987"/>
                                <a:gd name="T15" fmla="*/ 7383 h 427"/>
                                <a:gd name="T16" fmla="+- 0 2368 2307"/>
                                <a:gd name="T17" fmla="*/ T16 w 303"/>
                                <a:gd name="T18" fmla="+- 0 7405 6987"/>
                                <a:gd name="T19" fmla="*/ 7405 h 427"/>
                                <a:gd name="T20" fmla="+- 0 2385 2307"/>
                                <a:gd name="T21" fmla="*/ T20 w 303"/>
                                <a:gd name="T22" fmla="+- 0 7409 6987"/>
                                <a:gd name="T23" fmla="*/ 7409 h 427"/>
                                <a:gd name="T24" fmla="+- 0 2404 2307"/>
                                <a:gd name="T25" fmla="*/ T24 w 303"/>
                                <a:gd name="T26" fmla="+- 0 7412 6987"/>
                                <a:gd name="T27" fmla="*/ 7412 h 427"/>
                                <a:gd name="T28" fmla="+- 0 2424 2307"/>
                                <a:gd name="T29" fmla="*/ T28 w 303"/>
                                <a:gd name="T30" fmla="+- 0 7414 6987"/>
                                <a:gd name="T31" fmla="*/ 7414 h 427"/>
                                <a:gd name="T32" fmla="+- 0 2446 2307"/>
                                <a:gd name="T33" fmla="*/ T32 w 303"/>
                                <a:gd name="T34" fmla="+- 0 7414 6987"/>
                                <a:gd name="T35" fmla="*/ 7414 h 427"/>
                                <a:gd name="T36" fmla="+- 0 2509 2307"/>
                                <a:gd name="T37" fmla="*/ T36 w 303"/>
                                <a:gd name="T38" fmla="+- 0 7404 6987"/>
                                <a:gd name="T39" fmla="*/ 7404 h 427"/>
                                <a:gd name="T40" fmla="+- 0 2563 2307"/>
                                <a:gd name="T41" fmla="*/ T40 w 303"/>
                                <a:gd name="T42" fmla="+- 0 7378 6987"/>
                                <a:gd name="T43" fmla="*/ 7378 h 427"/>
                                <a:gd name="T44" fmla="+- 0 2592 2307"/>
                                <a:gd name="T45" fmla="*/ T44 w 303"/>
                                <a:gd name="T46" fmla="+- 0 7345 6987"/>
                                <a:gd name="T47" fmla="*/ 7345 h 427"/>
                                <a:gd name="T48" fmla="+- 0 2424 2307"/>
                                <a:gd name="T49" fmla="*/ T48 w 303"/>
                                <a:gd name="T50" fmla="+- 0 7345 6987"/>
                                <a:gd name="T51" fmla="*/ 7345 h 427"/>
                                <a:gd name="T52" fmla="+- 0 2403 2307"/>
                                <a:gd name="T53" fmla="*/ T52 w 303"/>
                                <a:gd name="T54" fmla="+- 0 7344 6987"/>
                                <a:gd name="T55" fmla="*/ 7344 h 427"/>
                                <a:gd name="T56" fmla="+- 0 2384 2307"/>
                                <a:gd name="T57" fmla="*/ T56 w 303"/>
                                <a:gd name="T58" fmla="+- 0 7344 6987"/>
                                <a:gd name="T59" fmla="*/ 7344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3" h="427">
                                  <a:moveTo>
                                    <a:pt x="77" y="357"/>
                                  </a:moveTo>
                                  <a:lnTo>
                                    <a:pt x="61" y="359"/>
                                  </a:lnTo>
                                  <a:lnTo>
                                    <a:pt x="60" y="377"/>
                                  </a:lnTo>
                                  <a:lnTo>
                                    <a:pt x="59" y="396"/>
                                  </a:lnTo>
                                  <a:lnTo>
                                    <a:pt x="61" y="418"/>
                                  </a:lnTo>
                                  <a:lnTo>
                                    <a:pt x="78" y="422"/>
                                  </a:lnTo>
                                  <a:lnTo>
                                    <a:pt x="97" y="425"/>
                                  </a:lnTo>
                                  <a:lnTo>
                                    <a:pt x="117" y="427"/>
                                  </a:lnTo>
                                  <a:lnTo>
                                    <a:pt x="139" y="427"/>
                                  </a:lnTo>
                                  <a:lnTo>
                                    <a:pt x="202" y="417"/>
                                  </a:lnTo>
                                  <a:lnTo>
                                    <a:pt x="256" y="391"/>
                                  </a:lnTo>
                                  <a:lnTo>
                                    <a:pt x="285" y="358"/>
                                  </a:lnTo>
                                  <a:lnTo>
                                    <a:pt x="117" y="358"/>
                                  </a:lnTo>
                                  <a:lnTo>
                                    <a:pt x="96" y="357"/>
                                  </a:lnTo>
                                  <a:lnTo>
                                    <a:pt x="77" y="35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1"/>
                          <wps:cNvSpPr>
                            <a:spLocks/>
                          </wps:cNvSpPr>
                          <wps:spPr bwMode="auto">
                            <a:xfrm>
                              <a:off x="2307" y="6987"/>
                              <a:ext cx="303" cy="427"/>
                            </a:xfrm>
                            <a:custGeom>
                              <a:avLst/>
                              <a:gdLst>
                                <a:gd name="T0" fmla="+- 0 2609 2307"/>
                                <a:gd name="T1" fmla="*/ T0 w 303"/>
                                <a:gd name="T2" fmla="+- 0 7242 6987"/>
                                <a:gd name="T3" fmla="*/ 7242 h 427"/>
                                <a:gd name="T4" fmla="+- 0 2520 2307"/>
                                <a:gd name="T5" fmla="*/ T4 w 303"/>
                                <a:gd name="T6" fmla="+- 0 7242 6987"/>
                                <a:gd name="T7" fmla="*/ 7242 h 427"/>
                                <a:gd name="T8" fmla="+- 0 2522 2307"/>
                                <a:gd name="T9" fmla="*/ T8 w 303"/>
                                <a:gd name="T10" fmla="+- 0 7260 6987"/>
                                <a:gd name="T11" fmla="*/ 7260 h 427"/>
                                <a:gd name="T12" fmla="+- 0 2522 2307"/>
                                <a:gd name="T13" fmla="*/ T12 w 303"/>
                                <a:gd name="T14" fmla="+- 0 7272 6987"/>
                                <a:gd name="T15" fmla="*/ 7272 h 427"/>
                                <a:gd name="T16" fmla="+- 0 2489 2307"/>
                                <a:gd name="T17" fmla="*/ T16 w 303"/>
                                <a:gd name="T18" fmla="+- 0 7333 6987"/>
                                <a:gd name="T19" fmla="*/ 7333 h 427"/>
                                <a:gd name="T20" fmla="+- 0 2424 2307"/>
                                <a:gd name="T21" fmla="*/ T20 w 303"/>
                                <a:gd name="T22" fmla="+- 0 7345 6987"/>
                                <a:gd name="T23" fmla="*/ 7345 h 427"/>
                                <a:gd name="T24" fmla="+- 0 2592 2307"/>
                                <a:gd name="T25" fmla="*/ T24 w 303"/>
                                <a:gd name="T26" fmla="+- 0 7345 6987"/>
                                <a:gd name="T27" fmla="*/ 7345 h 427"/>
                                <a:gd name="T28" fmla="+- 0 2598 2307"/>
                                <a:gd name="T29" fmla="*/ T28 w 303"/>
                                <a:gd name="T30" fmla="+- 0 7333 6987"/>
                                <a:gd name="T31" fmla="*/ 7333 h 427"/>
                                <a:gd name="T32" fmla="+- 0 2604 2307"/>
                                <a:gd name="T33" fmla="*/ T32 w 303"/>
                                <a:gd name="T34" fmla="+- 0 7316 6987"/>
                                <a:gd name="T35" fmla="*/ 7316 h 427"/>
                                <a:gd name="T36" fmla="+- 0 2608 2307"/>
                                <a:gd name="T37" fmla="*/ T36 w 303"/>
                                <a:gd name="T38" fmla="+- 0 7296 6987"/>
                                <a:gd name="T39" fmla="*/ 7296 h 427"/>
                                <a:gd name="T40" fmla="+- 0 2610 2307"/>
                                <a:gd name="T41" fmla="*/ T40 w 303"/>
                                <a:gd name="T42" fmla="+- 0 7276 6987"/>
                                <a:gd name="T43" fmla="*/ 7276 h 427"/>
                                <a:gd name="T44" fmla="+- 0 2610 2307"/>
                                <a:gd name="T45" fmla="*/ T44 w 303"/>
                                <a:gd name="T46" fmla="+- 0 7254 6987"/>
                                <a:gd name="T47" fmla="*/ 7254 h 427"/>
                                <a:gd name="T48" fmla="+- 0 2609 2307"/>
                                <a:gd name="T49" fmla="*/ T48 w 303"/>
                                <a:gd name="T50" fmla="+- 0 7242 6987"/>
                                <a:gd name="T51" fmla="*/ 7242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3" h="427">
                                  <a:moveTo>
                                    <a:pt x="302" y="255"/>
                                  </a:moveTo>
                                  <a:lnTo>
                                    <a:pt x="213" y="255"/>
                                  </a:lnTo>
                                  <a:lnTo>
                                    <a:pt x="215" y="273"/>
                                  </a:lnTo>
                                  <a:lnTo>
                                    <a:pt x="215" y="285"/>
                                  </a:lnTo>
                                  <a:lnTo>
                                    <a:pt x="182" y="346"/>
                                  </a:lnTo>
                                  <a:lnTo>
                                    <a:pt x="117" y="358"/>
                                  </a:lnTo>
                                  <a:lnTo>
                                    <a:pt x="285" y="358"/>
                                  </a:lnTo>
                                  <a:lnTo>
                                    <a:pt x="291" y="346"/>
                                  </a:lnTo>
                                  <a:lnTo>
                                    <a:pt x="297" y="329"/>
                                  </a:lnTo>
                                  <a:lnTo>
                                    <a:pt x="301" y="309"/>
                                  </a:lnTo>
                                  <a:lnTo>
                                    <a:pt x="303" y="289"/>
                                  </a:lnTo>
                                  <a:lnTo>
                                    <a:pt x="303" y="267"/>
                                  </a:lnTo>
                                  <a:lnTo>
                                    <a:pt x="302" y="25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0"/>
                          <wps:cNvSpPr>
                            <a:spLocks/>
                          </wps:cNvSpPr>
                          <wps:spPr bwMode="auto">
                            <a:xfrm>
                              <a:off x="2307" y="6987"/>
                              <a:ext cx="303" cy="427"/>
                            </a:xfrm>
                            <a:custGeom>
                              <a:avLst/>
                              <a:gdLst>
                                <a:gd name="T0" fmla="+- 0 2433 2307"/>
                                <a:gd name="T1" fmla="*/ T0 w 303"/>
                                <a:gd name="T2" fmla="+- 0 6997 6987"/>
                                <a:gd name="T3" fmla="*/ 6997 h 427"/>
                                <a:gd name="T4" fmla="+- 0 2370 2307"/>
                                <a:gd name="T5" fmla="*/ T4 w 303"/>
                                <a:gd name="T6" fmla="+- 0 7014 6987"/>
                                <a:gd name="T7" fmla="*/ 7014 h 427"/>
                                <a:gd name="T8" fmla="+- 0 2320 2307"/>
                                <a:gd name="T9" fmla="*/ T8 w 303"/>
                                <a:gd name="T10" fmla="+- 0 7074 6987"/>
                                <a:gd name="T11" fmla="*/ 7074 h 427"/>
                                <a:gd name="T12" fmla="+- 0 2307 2307"/>
                                <a:gd name="T13" fmla="*/ T12 w 303"/>
                                <a:gd name="T14" fmla="+- 0 7140 6987"/>
                                <a:gd name="T15" fmla="*/ 7140 h 427"/>
                                <a:gd name="T16" fmla="+- 0 2309 2307"/>
                                <a:gd name="T17" fmla="*/ T16 w 303"/>
                                <a:gd name="T18" fmla="+- 0 7166 6987"/>
                                <a:gd name="T19" fmla="*/ 7166 h 427"/>
                                <a:gd name="T20" fmla="+- 0 2330 2307"/>
                                <a:gd name="T21" fmla="*/ T20 w 303"/>
                                <a:gd name="T22" fmla="+- 0 7229 6987"/>
                                <a:gd name="T23" fmla="*/ 7229 h 427"/>
                                <a:gd name="T24" fmla="+- 0 2390 2307"/>
                                <a:gd name="T25" fmla="*/ T24 w 303"/>
                                <a:gd name="T26" fmla="+- 0 7280 6987"/>
                                <a:gd name="T27" fmla="*/ 7280 h 427"/>
                                <a:gd name="T28" fmla="+- 0 2430 2307"/>
                                <a:gd name="T29" fmla="*/ T28 w 303"/>
                                <a:gd name="T30" fmla="+- 0 7288 6987"/>
                                <a:gd name="T31" fmla="*/ 7288 h 427"/>
                                <a:gd name="T32" fmla="+- 0 2453 2307"/>
                                <a:gd name="T33" fmla="*/ T32 w 303"/>
                                <a:gd name="T34" fmla="+- 0 7287 6987"/>
                                <a:gd name="T35" fmla="*/ 7287 h 427"/>
                                <a:gd name="T36" fmla="+- 0 2474 2307"/>
                                <a:gd name="T37" fmla="*/ T36 w 303"/>
                                <a:gd name="T38" fmla="+- 0 7281 6987"/>
                                <a:gd name="T39" fmla="*/ 7281 h 427"/>
                                <a:gd name="T40" fmla="+- 0 2492 2307"/>
                                <a:gd name="T41" fmla="*/ T40 w 303"/>
                                <a:gd name="T42" fmla="+- 0 7272 6987"/>
                                <a:gd name="T43" fmla="*/ 7272 h 427"/>
                                <a:gd name="T44" fmla="+- 0 2507 2307"/>
                                <a:gd name="T45" fmla="*/ T44 w 303"/>
                                <a:gd name="T46" fmla="+- 0 7259 6987"/>
                                <a:gd name="T47" fmla="*/ 7259 h 427"/>
                                <a:gd name="T48" fmla="+- 0 2519 2307"/>
                                <a:gd name="T49" fmla="*/ T48 w 303"/>
                                <a:gd name="T50" fmla="+- 0 7243 6987"/>
                                <a:gd name="T51" fmla="*/ 7243 h 427"/>
                                <a:gd name="T52" fmla="+- 0 2520 2307"/>
                                <a:gd name="T53" fmla="*/ T52 w 303"/>
                                <a:gd name="T54" fmla="+- 0 7242 6987"/>
                                <a:gd name="T55" fmla="*/ 7242 h 427"/>
                                <a:gd name="T56" fmla="+- 0 2609 2307"/>
                                <a:gd name="T57" fmla="*/ T56 w 303"/>
                                <a:gd name="T58" fmla="+- 0 7242 6987"/>
                                <a:gd name="T59" fmla="*/ 7242 h 427"/>
                                <a:gd name="T60" fmla="+- 0 2608 2307"/>
                                <a:gd name="T61" fmla="*/ T60 w 303"/>
                                <a:gd name="T62" fmla="+- 0 7231 6987"/>
                                <a:gd name="T63" fmla="*/ 7231 h 427"/>
                                <a:gd name="T64" fmla="+- 0 2607 2307"/>
                                <a:gd name="T65" fmla="*/ T64 w 303"/>
                                <a:gd name="T66" fmla="+- 0 7219 6987"/>
                                <a:gd name="T67" fmla="*/ 7219 h 427"/>
                                <a:gd name="T68" fmla="+- 0 2451 2307"/>
                                <a:gd name="T69" fmla="*/ T68 w 303"/>
                                <a:gd name="T70" fmla="+- 0 7219 6987"/>
                                <a:gd name="T71" fmla="*/ 7219 h 427"/>
                                <a:gd name="T72" fmla="+- 0 2435 2307"/>
                                <a:gd name="T73" fmla="*/ T72 w 303"/>
                                <a:gd name="T74" fmla="+- 0 7213 6987"/>
                                <a:gd name="T75" fmla="*/ 7213 h 427"/>
                                <a:gd name="T76" fmla="+- 0 2421 2307"/>
                                <a:gd name="T77" fmla="*/ T76 w 303"/>
                                <a:gd name="T78" fmla="+- 0 7202 6987"/>
                                <a:gd name="T79" fmla="*/ 7202 h 427"/>
                                <a:gd name="T80" fmla="+- 0 2410 2307"/>
                                <a:gd name="T81" fmla="*/ T80 w 303"/>
                                <a:gd name="T82" fmla="+- 0 7185 6987"/>
                                <a:gd name="T83" fmla="*/ 7185 h 427"/>
                                <a:gd name="T84" fmla="+- 0 2402 2307"/>
                                <a:gd name="T85" fmla="*/ T84 w 303"/>
                                <a:gd name="T86" fmla="+- 0 7162 6987"/>
                                <a:gd name="T87" fmla="*/ 7162 h 427"/>
                                <a:gd name="T88" fmla="+- 0 2398 2307"/>
                                <a:gd name="T89" fmla="*/ T88 w 303"/>
                                <a:gd name="T90" fmla="+- 0 7134 6987"/>
                                <a:gd name="T91" fmla="*/ 7134 h 427"/>
                                <a:gd name="T92" fmla="+- 0 2400 2307"/>
                                <a:gd name="T93" fmla="*/ T92 w 303"/>
                                <a:gd name="T94" fmla="+- 0 7110 6987"/>
                                <a:gd name="T95" fmla="*/ 7110 h 427"/>
                                <a:gd name="T96" fmla="+- 0 2408 2307"/>
                                <a:gd name="T97" fmla="*/ T96 w 303"/>
                                <a:gd name="T98" fmla="+- 0 7091 6987"/>
                                <a:gd name="T99" fmla="*/ 7091 h 427"/>
                                <a:gd name="T100" fmla="+- 0 2420 2307"/>
                                <a:gd name="T101" fmla="*/ T100 w 303"/>
                                <a:gd name="T102" fmla="+- 0 7076 6987"/>
                                <a:gd name="T103" fmla="*/ 7076 h 427"/>
                                <a:gd name="T104" fmla="+- 0 2435 2307"/>
                                <a:gd name="T105" fmla="*/ T104 w 303"/>
                                <a:gd name="T106" fmla="+- 0 7066 6987"/>
                                <a:gd name="T107" fmla="*/ 7066 h 427"/>
                                <a:gd name="T108" fmla="+- 0 2455 2307"/>
                                <a:gd name="T109" fmla="*/ T108 w 303"/>
                                <a:gd name="T110" fmla="+- 0 7061 6987"/>
                                <a:gd name="T111" fmla="*/ 7061 h 427"/>
                                <a:gd name="T112" fmla="+- 0 2590 2307"/>
                                <a:gd name="T113" fmla="*/ T112 w 303"/>
                                <a:gd name="T114" fmla="+- 0 7061 6987"/>
                                <a:gd name="T115" fmla="*/ 7061 h 427"/>
                                <a:gd name="T116" fmla="+- 0 2587 2307"/>
                                <a:gd name="T117" fmla="*/ T116 w 303"/>
                                <a:gd name="T118" fmla="+- 0 7036 6987"/>
                                <a:gd name="T119" fmla="*/ 7036 h 427"/>
                                <a:gd name="T120" fmla="+- 0 2586 2307"/>
                                <a:gd name="T121" fmla="*/ T120 w 303"/>
                                <a:gd name="T122" fmla="+- 0 7029 6987"/>
                                <a:gd name="T123" fmla="*/ 7029 h 427"/>
                                <a:gd name="T124" fmla="+- 0 2506 2307"/>
                                <a:gd name="T125" fmla="*/ T124 w 303"/>
                                <a:gd name="T126" fmla="+- 0 7029 6987"/>
                                <a:gd name="T127" fmla="*/ 7029 h 427"/>
                                <a:gd name="T128" fmla="+- 0 2501 2307"/>
                                <a:gd name="T129" fmla="*/ T128 w 303"/>
                                <a:gd name="T130" fmla="+- 0 7023 6987"/>
                                <a:gd name="T131" fmla="*/ 7023 h 427"/>
                                <a:gd name="T132" fmla="+- 0 2489 2307"/>
                                <a:gd name="T133" fmla="*/ T132 w 303"/>
                                <a:gd name="T134" fmla="+- 0 7013 6987"/>
                                <a:gd name="T135" fmla="*/ 7013 h 427"/>
                                <a:gd name="T136" fmla="+- 0 2475 2307"/>
                                <a:gd name="T137" fmla="*/ T136 w 303"/>
                                <a:gd name="T138" fmla="+- 0 7004 6987"/>
                                <a:gd name="T139" fmla="*/ 7004 h 427"/>
                                <a:gd name="T140" fmla="+- 0 2456 2307"/>
                                <a:gd name="T141" fmla="*/ T140 w 303"/>
                                <a:gd name="T142" fmla="+- 0 6999 6987"/>
                                <a:gd name="T143" fmla="*/ 6999 h 427"/>
                                <a:gd name="T144" fmla="+- 0 2433 2307"/>
                                <a:gd name="T145" fmla="*/ T144 w 303"/>
                                <a:gd name="T146" fmla="+- 0 6997 6987"/>
                                <a:gd name="T147" fmla="*/ 6997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3" h="427">
                                  <a:moveTo>
                                    <a:pt x="126" y="10"/>
                                  </a:moveTo>
                                  <a:lnTo>
                                    <a:pt x="63" y="27"/>
                                  </a:lnTo>
                                  <a:lnTo>
                                    <a:pt x="13" y="87"/>
                                  </a:lnTo>
                                  <a:lnTo>
                                    <a:pt x="0" y="153"/>
                                  </a:lnTo>
                                  <a:lnTo>
                                    <a:pt x="2" y="179"/>
                                  </a:lnTo>
                                  <a:lnTo>
                                    <a:pt x="23" y="242"/>
                                  </a:lnTo>
                                  <a:lnTo>
                                    <a:pt x="83" y="293"/>
                                  </a:lnTo>
                                  <a:lnTo>
                                    <a:pt x="123" y="301"/>
                                  </a:lnTo>
                                  <a:lnTo>
                                    <a:pt x="146" y="300"/>
                                  </a:lnTo>
                                  <a:lnTo>
                                    <a:pt x="167" y="294"/>
                                  </a:lnTo>
                                  <a:lnTo>
                                    <a:pt x="185" y="285"/>
                                  </a:lnTo>
                                  <a:lnTo>
                                    <a:pt x="200" y="272"/>
                                  </a:lnTo>
                                  <a:lnTo>
                                    <a:pt x="212" y="256"/>
                                  </a:lnTo>
                                  <a:lnTo>
                                    <a:pt x="213" y="255"/>
                                  </a:lnTo>
                                  <a:lnTo>
                                    <a:pt x="302" y="255"/>
                                  </a:lnTo>
                                  <a:lnTo>
                                    <a:pt x="301" y="244"/>
                                  </a:lnTo>
                                  <a:lnTo>
                                    <a:pt x="300" y="232"/>
                                  </a:lnTo>
                                  <a:lnTo>
                                    <a:pt x="144" y="232"/>
                                  </a:lnTo>
                                  <a:lnTo>
                                    <a:pt x="128" y="226"/>
                                  </a:lnTo>
                                  <a:lnTo>
                                    <a:pt x="114" y="215"/>
                                  </a:lnTo>
                                  <a:lnTo>
                                    <a:pt x="103" y="198"/>
                                  </a:lnTo>
                                  <a:lnTo>
                                    <a:pt x="95" y="175"/>
                                  </a:lnTo>
                                  <a:lnTo>
                                    <a:pt x="91" y="147"/>
                                  </a:lnTo>
                                  <a:lnTo>
                                    <a:pt x="93" y="123"/>
                                  </a:lnTo>
                                  <a:lnTo>
                                    <a:pt x="101" y="104"/>
                                  </a:lnTo>
                                  <a:lnTo>
                                    <a:pt x="113" y="89"/>
                                  </a:lnTo>
                                  <a:lnTo>
                                    <a:pt x="128" y="79"/>
                                  </a:lnTo>
                                  <a:lnTo>
                                    <a:pt x="148" y="74"/>
                                  </a:lnTo>
                                  <a:lnTo>
                                    <a:pt x="283" y="74"/>
                                  </a:lnTo>
                                  <a:lnTo>
                                    <a:pt x="280" y="49"/>
                                  </a:lnTo>
                                  <a:lnTo>
                                    <a:pt x="279" y="42"/>
                                  </a:lnTo>
                                  <a:lnTo>
                                    <a:pt x="199" y="42"/>
                                  </a:lnTo>
                                  <a:lnTo>
                                    <a:pt x="194" y="36"/>
                                  </a:lnTo>
                                  <a:lnTo>
                                    <a:pt x="182" y="26"/>
                                  </a:lnTo>
                                  <a:lnTo>
                                    <a:pt x="168" y="17"/>
                                  </a:lnTo>
                                  <a:lnTo>
                                    <a:pt x="149" y="12"/>
                                  </a:lnTo>
                                  <a:lnTo>
                                    <a:pt x="126" y="1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09"/>
                          <wps:cNvSpPr>
                            <a:spLocks/>
                          </wps:cNvSpPr>
                          <wps:spPr bwMode="auto">
                            <a:xfrm>
                              <a:off x="2307" y="6987"/>
                              <a:ext cx="303" cy="427"/>
                            </a:xfrm>
                            <a:custGeom>
                              <a:avLst/>
                              <a:gdLst>
                                <a:gd name="T0" fmla="+- 0 2590 2307"/>
                                <a:gd name="T1" fmla="*/ T0 w 303"/>
                                <a:gd name="T2" fmla="+- 0 7061 6987"/>
                                <a:gd name="T3" fmla="*/ 7061 h 427"/>
                                <a:gd name="T4" fmla="+- 0 2455 2307"/>
                                <a:gd name="T5" fmla="*/ T4 w 303"/>
                                <a:gd name="T6" fmla="+- 0 7061 6987"/>
                                <a:gd name="T7" fmla="*/ 7061 h 427"/>
                                <a:gd name="T8" fmla="+- 0 2475 2307"/>
                                <a:gd name="T9" fmla="*/ T8 w 303"/>
                                <a:gd name="T10" fmla="+- 0 7066 6987"/>
                                <a:gd name="T11" fmla="*/ 7066 h 427"/>
                                <a:gd name="T12" fmla="+- 0 2491 2307"/>
                                <a:gd name="T13" fmla="*/ T12 w 303"/>
                                <a:gd name="T14" fmla="+- 0 7078 6987"/>
                                <a:gd name="T15" fmla="*/ 7078 h 427"/>
                                <a:gd name="T16" fmla="+- 0 2510 2307"/>
                                <a:gd name="T17" fmla="*/ T16 w 303"/>
                                <a:gd name="T18" fmla="+- 0 7162 6987"/>
                                <a:gd name="T19" fmla="*/ 7162 h 427"/>
                                <a:gd name="T20" fmla="+- 0 2511 2307"/>
                                <a:gd name="T21" fmla="*/ T20 w 303"/>
                                <a:gd name="T22" fmla="+- 0 7171 6987"/>
                                <a:gd name="T23" fmla="*/ 7171 h 427"/>
                                <a:gd name="T24" fmla="+- 0 2506 2307"/>
                                <a:gd name="T25" fmla="*/ T24 w 303"/>
                                <a:gd name="T26" fmla="+- 0 7188 6987"/>
                                <a:gd name="T27" fmla="*/ 7188 h 427"/>
                                <a:gd name="T28" fmla="+- 0 2496 2307"/>
                                <a:gd name="T29" fmla="*/ T28 w 303"/>
                                <a:gd name="T30" fmla="+- 0 7203 6987"/>
                                <a:gd name="T31" fmla="*/ 7203 h 427"/>
                                <a:gd name="T32" fmla="+- 0 2478 2307"/>
                                <a:gd name="T33" fmla="*/ T32 w 303"/>
                                <a:gd name="T34" fmla="+- 0 7214 6987"/>
                                <a:gd name="T35" fmla="*/ 7214 h 427"/>
                                <a:gd name="T36" fmla="+- 0 2451 2307"/>
                                <a:gd name="T37" fmla="*/ T36 w 303"/>
                                <a:gd name="T38" fmla="+- 0 7219 6987"/>
                                <a:gd name="T39" fmla="*/ 7219 h 427"/>
                                <a:gd name="T40" fmla="+- 0 2607 2307"/>
                                <a:gd name="T41" fmla="*/ T40 w 303"/>
                                <a:gd name="T42" fmla="+- 0 7219 6987"/>
                                <a:gd name="T43" fmla="*/ 7219 h 427"/>
                                <a:gd name="T44" fmla="+- 0 2590 2307"/>
                                <a:gd name="T45" fmla="*/ T44 w 303"/>
                                <a:gd name="T46" fmla="+- 0 7061 6987"/>
                                <a:gd name="T47" fmla="*/ 7061 h 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3" h="427">
                                  <a:moveTo>
                                    <a:pt x="283" y="74"/>
                                  </a:moveTo>
                                  <a:lnTo>
                                    <a:pt x="148" y="74"/>
                                  </a:lnTo>
                                  <a:lnTo>
                                    <a:pt x="168" y="79"/>
                                  </a:lnTo>
                                  <a:lnTo>
                                    <a:pt x="184" y="91"/>
                                  </a:lnTo>
                                  <a:lnTo>
                                    <a:pt x="203" y="175"/>
                                  </a:lnTo>
                                  <a:lnTo>
                                    <a:pt x="204" y="184"/>
                                  </a:lnTo>
                                  <a:lnTo>
                                    <a:pt x="199" y="201"/>
                                  </a:lnTo>
                                  <a:lnTo>
                                    <a:pt x="189" y="216"/>
                                  </a:lnTo>
                                  <a:lnTo>
                                    <a:pt x="171" y="227"/>
                                  </a:lnTo>
                                  <a:lnTo>
                                    <a:pt x="144" y="232"/>
                                  </a:lnTo>
                                  <a:lnTo>
                                    <a:pt x="300" y="232"/>
                                  </a:lnTo>
                                  <a:lnTo>
                                    <a:pt x="283" y="7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08"/>
                          <wps:cNvSpPr>
                            <a:spLocks/>
                          </wps:cNvSpPr>
                          <wps:spPr bwMode="auto">
                            <a:xfrm>
                              <a:off x="2307" y="6987"/>
                              <a:ext cx="303" cy="427"/>
                            </a:xfrm>
                            <a:custGeom>
                              <a:avLst/>
                              <a:gdLst>
                                <a:gd name="T0" fmla="+- 0 2565 2307"/>
                                <a:gd name="T1" fmla="*/ T0 w 303"/>
                                <a:gd name="T2" fmla="+- 0 6987 6987"/>
                                <a:gd name="T3" fmla="*/ 6987 h 427"/>
                                <a:gd name="T4" fmla="+- 0 2506 2307"/>
                                <a:gd name="T5" fmla="*/ T4 w 303"/>
                                <a:gd name="T6" fmla="+- 0 6994 6987"/>
                                <a:gd name="T7" fmla="*/ 6994 h 427"/>
                                <a:gd name="T8" fmla="+- 0 2507 2307"/>
                                <a:gd name="T9" fmla="*/ T8 w 303"/>
                                <a:gd name="T10" fmla="+- 0 7029 6987"/>
                                <a:gd name="T11" fmla="*/ 7029 h 427"/>
                                <a:gd name="T12" fmla="+- 0 2506 2307"/>
                                <a:gd name="T13" fmla="*/ T12 w 303"/>
                                <a:gd name="T14" fmla="+- 0 7029 6987"/>
                                <a:gd name="T15" fmla="*/ 7029 h 427"/>
                                <a:gd name="T16" fmla="+- 0 2586 2307"/>
                                <a:gd name="T17" fmla="*/ T16 w 303"/>
                                <a:gd name="T18" fmla="+- 0 7029 6987"/>
                                <a:gd name="T19" fmla="*/ 7029 h 427"/>
                                <a:gd name="T20" fmla="+- 0 2583 2307"/>
                                <a:gd name="T21" fmla="*/ T20 w 303"/>
                                <a:gd name="T22" fmla="+- 0 7016 6987"/>
                                <a:gd name="T23" fmla="*/ 7016 h 427"/>
                                <a:gd name="T24" fmla="+- 0 2576 2307"/>
                                <a:gd name="T25" fmla="*/ T24 w 303"/>
                                <a:gd name="T26" fmla="+- 0 7000 6987"/>
                                <a:gd name="T27" fmla="*/ 7000 h 427"/>
                                <a:gd name="T28" fmla="+- 0 2565 2307"/>
                                <a:gd name="T29" fmla="*/ T28 w 303"/>
                                <a:gd name="T30" fmla="+- 0 6987 6987"/>
                                <a:gd name="T31" fmla="*/ 6987 h 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3" h="427">
                                  <a:moveTo>
                                    <a:pt x="258" y="0"/>
                                  </a:moveTo>
                                  <a:lnTo>
                                    <a:pt x="199" y="7"/>
                                  </a:lnTo>
                                  <a:lnTo>
                                    <a:pt x="200" y="42"/>
                                  </a:lnTo>
                                  <a:lnTo>
                                    <a:pt x="199" y="42"/>
                                  </a:lnTo>
                                  <a:lnTo>
                                    <a:pt x="279" y="42"/>
                                  </a:lnTo>
                                  <a:lnTo>
                                    <a:pt x="276" y="29"/>
                                  </a:lnTo>
                                  <a:lnTo>
                                    <a:pt x="269" y="13"/>
                                  </a:lnTo>
                                  <a:lnTo>
                                    <a:pt x="25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03"/>
                        <wpg:cNvGrpSpPr>
                          <a:grpSpLocks/>
                        </wpg:cNvGrpSpPr>
                        <wpg:grpSpPr bwMode="auto">
                          <a:xfrm>
                            <a:off x="2671" y="6958"/>
                            <a:ext cx="274" cy="299"/>
                            <a:chOff x="2671" y="6958"/>
                            <a:chExt cx="274" cy="299"/>
                          </a:xfrm>
                        </wpg:grpSpPr>
                        <wps:wsp>
                          <wps:cNvPr id="320" name="Freeform 306"/>
                          <wps:cNvSpPr>
                            <a:spLocks/>
                          </wps:cNvSpPr>
                          <wps:spPr bwMode="auto">
                            <a:xfrm>
                              <a:off x="2671" y="6958"/>
                              <a:ext cx="274" cy="299"/>
                            </a:xfrm>
                            <a:custGeom>
                              <a:avLst/>
                              <a:gdLst>
                                <a:gd name="T0" fmla="+- 0 2814 2671"/>
                                <a:gd name="T1" fmla="*/ T0 w 274"/>
                                <a:gd name="T2" fmla="+- 0 6958 6958"/>
                                <a:gd name="T3" fmla="*/ 6958 h 299"/>
                                <a:gd name="T4" fmla="+- 0 2742 2671"/>
                                <a:gd name="T5" fmla="*/ T4 w 274"/>
                                <a:gd name="T6" fmla="+- 0 6974 6958"/>
                                <a:gd name="T7" fmla="*/ 6974 h 299"/>
                                <a:gd name="T8" fmla="+- 0 2698 2671"/>
                                <a:gd name="T9" fmla="*/ T8 w 274"/>
                                <a:gd name="T10" fmla="+- 0 7015 6958"/>
                                <a:gd name="T11" fmla="*/ 7015 h 299"/>
                                <a:gd name="T12" fmla="+- 0 2675 2671"/>
                                <a:gd name="T13" fmla="*/ T12 w 274"/>
                                <a:gd name="T14" fmla="+- 0 7072 6958"/>
                                <a:gd name="T15" fmla="*/ 7072 h 299"/>
                                <a:gd name="T16" fmla="+- 0 2671 2671"/>
                                <a:gd name="T17" fmla="*/ T16 w 274"/>
                                <a:gd name="T18" fmla="+- 0 7115 6958"/>
                                <a:gd name="T19" fmla="*/ 7115 h 299"/>
                                <a:gd name="T20" fmla="+- 0 2673 2671"/>
                                <a:gd name="T21" fmla="*/ T20 w 274"/>
                                <a:gd name="T22" fmla="+- 0 7137 6958"/>
                                <a:gd name="T23" fmla="*/ 7137 h 299"/>
                                <a:gd name="T24" fmla="+- 0 2694 2671"/>
                                <a:gd name="T25" fmla="*/ T24 w 274"/>
                                <a:gd name="T26" fmla="+- 0 7195 6958"/>
                                <a:gd name="T27" fmla="*/ 7195 h 299"/>
                                <a:gd name="T28" fmla="+- 0 2753 2671"/>
                                <a:gd name="T29" fmla="*/ T28 w 274"/>
                                <a:gd name="T30" fmla="+- 0 7244 6958"/>
                                <a:gd name="T31" fmla="*/ 7244 h 299"/>
                                <a:gd name="T32" fmla="+- 0 2820 2671"/>
                                <a:gd name="T33" fmla="*/ T32 w 274"/>
                                <a:gd name="T34" fmla="+- 0 7256 6958"/>
                                <a:gd name="T35" fmla="*/ 7256 h 299"/>
                                <a:gd name="T36" fmla="+- 0 2846 2671"/>
                                <a:gd name="T37" fmla="*/ T36 w 274"/>
                                <a:gd name="T38" fmla="+- 0 7254 6958"/>
                                <a:gd name="T39" fmla="*/ 7254 h 299"/>
                                <a:gd name="T40" fmla="+- 0 2907 2671"/>
                                <a:gd name="T41" fmla="*/ T40 w 274"/>
                                <a:gd name="T42" fmla="+- 0 7241 6958"/>
                                <a:gd name="T43" fmla="*/ 7241 h 299"/>
                                <a:gd name="T44" fmla="+- 0 2941 2671"/>
                                <a:gd name="T45" fmla="*/ T44 w 274"/>
                                <a:gd name="T46" fmla="+- 0 7225 6958"/>
                                <a:gd name="T47" fmla="*/ 7225 h 299"/>
                                <a:gd name="T48" fmla="+- 0 2935 2671"/>
                                <a:gd name="T49" fmla="*/ T48 w 274"/>
                                <a:gd name="T50" fmla="+- 0 7205 6958"/>
                                <a:gd name="T51" fmla="*/ 7205 h 299"/>
                                <a:gd name="T52" fmla="+- 0 2929 2671"/>
                                <a:gd name="T53" fmla="*/ T52 w 274"/>
                                <a:gd name="T54" fmla="+- 0 7188 6958"/>
                                <a:gd name="T55" fmla="*/ 7188 h 299"/>
                                <a:gd name="T56" fmla="+- 0 2929 2671"/>
                                <a:gd name="T57" fmla="*/ T56 w 274"/>
                                <a:gd name="T58" fmla="+- 0 7188 6958"/>
                                <a:gd name="T59" fmla="*/ 7188 h 299"/>
                                <a:gd name="T60" fmla="+- 0 2843 2671"/>
                                <a:gd name="T61" fmla="*/ T60 w 274"/>
                                <a:gd name="T62" fmla="+- 0 7188 6958"/>
                                <a:gd name="T63" fmla="*/ 7188 h 299"/>
                                <a:gd name="T64" fmla="+- 0 2819 2671"/>
                                <a:gd name="T65" fmla="*/ T64 w 274"/>
                                <a:gd name="T66" fmla="+- 0 7187 6958"/>
                                <a:gd name="T67" fmla="*/ 7187 h 299"/>
                                <a:gd name="T68" fmla="+- 0 2797 2671"/>
                                <a:gd name="T69" fmla="*/ T68 w 274"/>
                                <a:gd name="T70" fmla="+- 0 7183 6958"/>
                                <a:gd name="T71" fmla="*/ 7183 h 299"/>
                                <a:gd name="T72" fmla="+- 0 2779 2671"/>
                                <a:gd name="T73" fmla="*/ T72 w 274"/>
                                <a:gd name="T74" fmla="+- 0 7174 6958"/>
                                <a:gd name="T75" fmla="*/ 7174 h 299"/>
                                <a:gd name="T76" fmla="+- 0 2766 2671"/>
                                <a:gd name="T77" fmla="*/ T76 w 274"/>
                                <a:gd name="T78" fmla="+- 0 7160 6958"/>
                                <a:gd name="T79" fmla="*/ 7160 h 299"/>
                                <a:gd name="T80" fmla="+- 0 2759 2671"/>
                                <a:gd name="T81" fmla="*/ T80 w 274"/>
                                <a:gd name="T82" fmla="+- 0 7141 6958"/>
                                <a:gd name="T83" fmla="*/ 7141 h 299"/>
                                <a:gd name="T84" fmla="+- 0 2828 2671"/>
                                <a:gd name="T85" fmla="*/ T84 w 274"/>
                                <a:gd name="T86" fmla="+- 0 7134 6958"/>
                                <a:gd name="T87" fmla="*/ 7134 h 299"/>
                                <a:gd name="T88" fmla="+- 0 2846 2671"/>
                                <a:gd name="T89" fmla="*/ T88 w 274"/>
                                <a:gd name="T90" fmla="+- 0 7131 6958"/>
                                <a:gd name="T91" fmla="*/ 7131 h 299"/>
                                <a:gd name="T92" fmla="+- 0 2922 2671"/>
                                <a:gd name="T93" fmla="*/ T92 w 274"/>
                                <a:gd name="T94" fmla="+- 0 7120 6958"/>
                                <a:gd name="T95" fmla="*/ 7120 h 299"/>
                                <a:gd name="T96" fmla="+- 0 2945 2671"/>
                                <a:gd name="T97" fmla="*/ T96 w 274"/>
                                <a:gd name="T98" fmla="+- 0 7116 6958"/>
                                <a:gd name="T99" fmla="*/ 7116 h 299"/>
                                <a:gd name="T100" fmla="+- 0 2944 2671"/>
                                <a:gd name="T101" fmla="*/ T100 w 274"/>
                                <a:gd name="T102" fmla="+- 0 7098 6958"/>
                                <a:gd name="T103" fmla="*/ 7098 h 299"/>
                                <a:gd name="T104" fmla="+- 0 2942 2671"/>
                                <a:gd name="T105" fmla="*/ T104 w 274"/>
                                <a:gd name="T106" fmla="+- 0 7076 6958"/>
                                <a:gd name="T107" fmla="*/ 7076 h 299"/>
                                <a:gd name="T108" fmla="+- 0 2752 2671"/>
                                <a:gd name="T109" fmla="*/ T108 w 274"/>
                                <a:gd name="T110" fmla="+- 0 7076 6958"/>
                                <a:gd name="T111" fmla="*/ 7076 h 299"/>
                                <a:gd name="T112" fmla="+- 0 2756 2671"/>
                                <a:gd name="T113" fmla="*/ T112 w 274"/>
                                <a:gd name="T114" fmla="+- 0 7058 6958"/>
                                <a:gd name="T115" fmla="*/ 7058 h 299"/>
                                <a:gd name="T116" fmla="+- 0 2765 2671"/>
                                <a:gd name="T117" fmla="*/ T116 w 274"/>
                                <a:gd name="T118" fmla="+- 0 7039 6958"/>
                                <a:gd name="T119" fmla="*/ 7039 h 299"/>
                                <a:gd name="T120" fmla="+- 0 2781 2671"/>
                                <a:gd name="T121" fmla="*/ T120 w 274"/>
                                <a:gd name="T122" fmla="+- 0 7024 6958"/>
                                <a:gd name="T123" fmla="*/ 7024 h 299"/>
                                <a:gd name="T124" fmla="+- 0 2807 2671"/>
                                <a:gd name="T125" fmla="*/ T124 w 274"/>
                                <a:gd name="T126" fmla="+- 0 7016 6958"/>
                                <a:gd name="T127" fmla="*/ 7016 h 299"/>
                                <a:gd name="T128" fmla="+- 0 2922 2671"/>
                                <a:gd name="T129" fmla="*/ T128 w 274"/>
                                <a:gd name="T130" fmla="+- 0 7016 6958"/>
                                <a:gd name="T131" fmla="*/ 7016 h 299"/>
                                <a:gd name="T132" fmla="+- 0 2921 2671"/>
                                <a:gd name="T133" fmla="*/ T132 w 274"/>
                                <a:gd name="T134" fmla="+- 0 7015 6958"/>
                                <a:gd name="T135" fmla="*/ 7015 h 299"/>
                                <a:gd name="T136" fmla="+- 0 2861 2671"/>
                                <a:gd name="T137" fmla="*/ T136 w 274"/>
                                <a:gd name="T138" fmla="+- 0 6966 6958"/>
                                <a:gd name="T139" fmla="*/ 6966 h 299"/>
                                <a:gd name="T140" fmla="+- 0 2839 2671"/>
                                <a:gd name="T141" fmla="*/ T140 w 274"/>
                                <a:gd name="T142" fmla="+- 0 6960 6958"/>
                                <a:gd name="T143" fmla="*/ 6960 h 299"/>
                                <a:gd name="T144" fmla="+- 0 2814 2671"/>
                                <a:gd name="T145" fmla="*/ T144 w 274"/>
                                <a:gd name="T146" fmla="+- 0 6958 6958"/>
                                <a:gd name="T147" fmla="*/ 6958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74" h="299">
                                  <a:moveTo>
                                    <a:pt x="143" y="0"/>
                                  </a:moveTo>
                                  <a:lnTo>
                                    <a:pt x="71" y="16"/>
                                  </a:lnTo>
                                  <a:lnTo>
                                    <a:pt x="27" y="57"/>
                                  </a:lnTo>
                                  <a:lnTo>
                                    <a:pt x="4" y="114"/>
                                  </a:lnTo>
                                  <a:lnTo>
                                    <a:pt x="0" y="157"/>
                                  </a:lnTo>
                                  <a:lnTo>
                                    <a:pt x="2" y="179"/>
                                  </a:lnTo>
                                  <a:lnTo>
                                    <a:pt x="23" y="237"/>
                                  </a:lnTo>
                                  <a:lnTo>
                                    <a:pt x="82" y="286"/>
                                  </a:lnTo>
                                  <a:lnTo>
                                    <a:pt x="149" y="298"/>
                                  </a:lnTo>
                                  <a:lnTo>
                                    <a:pt x="175" y="296"/>
                                  </a:lnTo>
                                  <a:lnTo>
                                    <a:pt x="236" y="283"/>
                                  </a:lnTo>
                                  <a:lnTo>
                                    <a:pt x="270" y="267"/>
                                  </a:lnTo>
                                  <a:lnTo>
                                    <a:pt x="264" y="247"/>
                                  </a:lnTo>
                                  <a:lnTo>
                                    <a:pt x="258" y="230"/>
                                  </a:lnTo>
                                  <a:lnTo>
                                    <a:pt x="172" y="230"/>
                                  </a:lnTo>
                                  <a:lnTo>
                                    <a:pt x="148" y="229"/>
                                  </a:lnTo>
                                  <a:lnTo>
                                    <a:pt x="126" y="225"/>
                                  </a:lnTo>
                                  <a:lnTo>
                                    <a:pt x="108" y="216"/>
                                  </a:lnTo>
                                  <a:lnTo>
                                    <a:pt x="95" y="202"/>
                                  </a:lnTo>
                                  <a:lnTo>
                                    <a:pt x="88" y="183"/>
                                  </a:lnTo>
                                  <a:lnTo>
                                    <a:pt x="157" y="176"/>
                                  </a:lnTo>
                                  <a:lnTo>
                                    <a:pt x="175" y="173"/>
                                  </a:lnTo>
                                  <a:lnTo>
                                    <a:pt x="251" y="162"/>
                                  </a:lnTo>
                                  <a:lnTo>
                                    <a:pt x="274" y="158"/>
                                  </a:lnTo>
                                  <a:lnTo>
                                    <a:pt x="273" y="140"/>
                                  </a:lnTo>
                                  <a:lnTo>
                                    <a:pt x="271" y="118"/>
                                  </a:lnTo>
                                  <a:lnTo>
                                    <a:pt x="81" y="118"/>
                                  </a:lnTo>
                                  <a:lnTo>
                                    <a:pt x="85" y="100"/>
                                  </a:lnTo>
                                  <a:lnTo>
                                    <a:pt x="94" y="81"/>
                                  </a:lnTo>
                                  <a:lnTo>
                                    <a:pt x="110" y="66"/>
                                  </a:lnTo>
                                  <a:lnTo>
                                    <a:pt x="136" y="58"/>
                                  </a:lnTo>
                                  <a:lnTo>
                                    <a:pt x="251" y="58"/>
                                  </a:lnTo>
                                  <a:lnTo>
                                    <a:pt x="250" y="57"/>
                                  </a:lnTo>
                                  <a:lnTo>
                                    <a:pt x="190" y="8"/>
                                  </a:lnTo>
                                  <a:lnTo>
                                    <a:pt x="168" y="2"/>
                                  </a:lnTo>
                                  <a:lnTo>
                                    <a:pt x="143"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05"/>
                          <wps:cNvSpPr>
                            <a:spLocks/>
                          </wps:cNvSpPr>
                          <wps:spPr bwMode="auto">
                            <a:xfrm>
                              <a:off x="2671" y="6958"/>
                              <a:ext cx="274" cy="299"/>
                            </a:xfrm>
                            <a:custGeom>
                              <a:avLst/>
                              <a:gdLst>
                                <a:gd name="T0" fmla="+- 0 2921 2671"/>
                                <a:gd name="T1" fmla="*/ T0 w 274"/>
                                <a:gd name="T2" fmla="+- 0 7169 6958"/>
                                <a:gd name="T3" fmla="*/ 7169 h 299"/>
                                <a:gd name="T4" fmla="+- 0 2904 2671"/>
                                <a:gd name="T5" fmla="*/ T4 w 274"/>
                                <a:gd name="T6" fmla="+- 0 7175 6958"/>
                                <a:gd name="T7" fmla="*/ 7175 h 299"/>
                                <a:gd name="T8" fmla="+- 0 2885 2671"/>
                                <a:gd name="T9" fmla="*/ T8 w 274"/>
                                <a:gd name="T10" fmla="+- 0 7181 6958"/>
                                <a:gd name="T11" fmla="*/ 7181 h 299"/>
                                <a:gd name="T12" fmla="+- 0 2865 2671"/>
                                <a:gd name="T13" fmla="*/ T12 w 274"/>
                                <a:gd name="T14" fmla="+- 0 7185 6958"/>
                                <a:gd name="T15" fmla="*/ 7185 h 299"/>
                                <a:gd name="T16" fmla="+- 0 2843 2671"/>
                                <a:gd name="T17" fmla="*/ T16 w 274"/>
                                <a:gd name="T18" fmla="+- 0 7188 6958"/>
                                <a:gd name="T19" fmla="*/ 7188 h 299"/>
                                <a:gd name="T20" fmla="+- 0 2929 2671"/>
                                <a:gd name="T21" fmla="*/ T20 w 274"/>
                                <a:gd name="T22" fmla="+- 0 7188 6958"/>
                                <a:gd name="T23" fmla="*/ 7188 h 299"/>
                                <a:gd name="T24" fmla="+- 0 2921 2671"/>
                                <a:gd name="T25" fmla="*/ T24 w 274"/>
                                <a:gd name="T26" fmla="+- 0 7169 6958"/>
                                <a:gd name="T27" fmla="*/ 7169 h 299"/>
                              </a:gdLst>
                              <a:ahLst/>
                              <a:cxnLst>
                                <a:cxn ang="0">
                                  <a:pos x="T1" y="T3"/>
                                </a:cxn>
                                <a:cxn ang="0">
                                  <a:pos x="T5" y="T7"/>
                                </a:cxn>
                                <a:cxn ang="0">
                                  <a:pos x="T9" y="T11"/>
                                </a:cxn>
                                <a:cxn ang="0">
                                  <a:pos x="T13" y="T15"/>
                                </a:cxn>
                                <a:cxn ang="0">
                                  <a:pos x="T17" y="T19"/>
                                </a:cxn>
                                <a:cxn ang="0">
                                  <a:pos x="T21" y="T23"/>
                                </a:cxn>
                                <a:cxn ang="0">
                                  <a:pos x="T25" y="T27"/>
                                </a:cxn>
                              </a:cxnLst>
                              <a:rect l="0" t="0" r="r" b="b"/>
                              <a:pathLst>
                                <a:path w="274" h="299">
                                  <a:moveTo>
                                    <a:pt x="250" y="211"/>
                                  </a:moveTo>
                                  <a:lnTo>
                                    <a:pt x="233" y="217"/>
                                  </a:lnTo>
                                  <a:lnTo>
                                    <a:pt x="214" y="223"/>
                                  </a:lnTo>
                                  <a:lnTo>
                                    <a:pt x="194" y="227"/>
                                  </a:lnTo>
                                  <a:lnTo>
                                    <a:pt x="172" y="230"/>
                                  </a:lnTo>
                                  <a:lnTo>
                                    <a:pt x="258" y="230"/>
                                  </a:lnTo>
                                  <a:lnTo>
                                    <a:pt x="250" y="211"/>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04"/>
                          <wps:cNvSpPr>
                            <a:spLocks/>
                          </wps:cNvSpPr>
                          <wps:spPr bwMode="auto">
                            <a:xfrm>
                              <a:off x="2671" y="6958"/>
                              <a:ext cx="274" cy="299"/>
                            </a:xfrm>
                            <a:custGeom>
                              <a:avLst/>
                              <a:gdLst>
                                <a:gd name="T0" fmla="+- 0 2922 2671"/>
                                <a:gd name="T1" fmla="*/ T0 w 274"/>
                                <a:gd name="T2" fmla="+- 0 7016 6958"/>
                                <a:gd name="T3" fmla="*/ 7016 h 299"/>
                                <a:gd name="T4" fmla="+- 0 2807 2671"/>
                                <a:gd name="T5" fmla="*/ T4 w 274"/>
                                <a:gd name="T6" fmla="+- 0 7016 6958"/>
                                <a:gd name="T7" fmla="*/ 7016 h 299"/>
                                <a:gd name="T8" fmla="+- 0 2830 2671"/>
                                <a:gd name="T9" fmla="*/ T8 w 274"/>
                                <a:gd name="T10" fmla="+- 0 7021 6958"/>
                                <a:gd name="T11" fmla="*/ 7021 h 299"/>
                                <a:gd name="T12" fmla="+- 0 2846 2671"/>
                                <a:gd name="T13" fmla="*/ T12 w 274"/>
                                <a:gd name="T14" fmla="+- 0 7035 6958"/>
                                <a:gd name="T15" fmla="*/ 7035 h 299"/>
                                <a:gd name="T16" fmla="+- 0 2855 2671"/>
                                <a:gd name="T17" fmla="*/ T16 w 274"/>
                                <a:gd name="T18" fmla="+- 0 7052 6958"/>
                                <a:gd name="T19" fmla="*/ 7052 h 299"/>
                                <a:gd name="T20" fmla="+- 0 2858 2671"/>
                                <a:gd name="T21" fmla="*/ T20 w 274"/>
                                <a:gd name="T22" fmla="+- 0 7069 6958"/>
                                <a:gd name="T23" fmla="*/ 7069 h 299"/>
                                <a:gd name="T24" fmla="+- 0 2830 2671"/>
                                <a:gd name="T25" fmla="*/ T24 w 274"/>
                                <a:gd name="T26" fmla="+- 0 7072 6958"/>
                                <a:gd name="T27" fmla="*/ 7072 h 299"/>
                                <a:gd name="T28" fmla="+- 0 2811 2671"/>
                                <a:gd name="T29" fmla="*/ T28 w 274"/>
                                <a:gd name="T30" fmla="+- 0 7074 6958"/>
                                <a:gd name="T31" fmla="*/ 7074 h 299"/>
                                <a:gd name="T32" fmla="+- 0 2793 2671"/>
                                <a:gd name="T33" fmla="*/ T32 w 274"/>
                                <a:gd name="T34" fmla="+- 0 7075 6958"/>
                                <a:gd name="T35" fmla="*/ 7075 h 299"/>
                                <a:gd name="T36" fmla="+- 0 2774 2671"/>
                                <a:gd name="T37" fmla="*/ T36 w 274"/>
                                <a:gd name="T38" fmla="+- 0 7076 6958"/>
                                <a:gd name="T39" fmla="*/ 7076 h 299"/>
                                <a:gd name="T40" fmla="+- 0 2752 2671"/>
                                <a:gd name="T41" fmla="*/ T40 w 274"/>
                                <a:gd name="T42" fmla="+- 0 7076 6958"/>
                                <a:gd name="T43" fmla="*/ 7076 h 299"/>
                                <a:gd name="T44" fmla="+- 0 2942 2671"/>
                                <a:gd name="T45" fmla="*/ T44 w 274"/>
                                <a:gd name="T46" fmla="+- 0 7076 6958"/>
                                <a:gd name="T47" fmla="*/ 7076 h 299"/>
                                <a:gd name="T48" fmla="+- 0 2942 2671"/>
                                <a:gd name="T49" fmla="*/ T48 w 274"/>
                                <a:gd name="T50" fmla="+- 0 7068 6958"/>
                                <a:gd name="T51" fmla="*/ 7068 h 299"/>
                                <a:gd name="T52" fmla="+- 0 2937 2671"/>
                                <a:gd name="T53" fmla="*/ T52 w 274"/>
                                <a:gd name="T54" fmla="+- 0 7049 6958"/>
                                <a:gd name="T55" fmla="*/ 7049 h 299"/>
                                <a:gd name="T56" fmla="+- 0 2930 2671"/>
                                <a:gd name="T57" fmla="*/ T56 w 274"/>
                                <a:gd name="T58" fmla="+- 0 7031 6958"/>
                                <a:gd name="T59" fmla="*/ 7031 h 299"/>
                                <a:gd name="T60" fmla="+- 0 2922 2671"/>
                                <a:gd name="T61" fmla="*/ T60 w 274"/>
                                <a:gd name="T62" fmla="+- 0 7016 6958"/>
                                <a:gd name="T63" fmla="*/ 701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 h="299">
                                  <a:moveTo>
                                    <a:pt x="251" y="58"/>
                                  </a:moveTo>
                                  <a:lnTo>
                                    <a:pt x="136" y="58"/>
                                  </a:lnTo>
                                  <a:lnTo>
                                    <a:pt x="159" y="63"/>
                                  </a:lnTo>
                                  <a:lnTo>
                                    <a:pt x="175" y="77"/>
                                  </a:lnTo>
                                  <a:lnTo>
                                    <a:pt x="184" y="94"/>
                                  </a:lnTo>
                                  <a:lnTo>
                                    <a:pt x="187" y="111"/>
                                  </a:lnTo>
                                  <a:lnTo>
                                    <a:pt x="159" y="114"/>
                                  </a:lnTo>
                                  <a:lnTo>
                                    <a:pt x="140" y="116"/>
                                  </a:lnTo>
                                  <a:lnTo>
                                    <a:pt x="122" y="117"/>
                                  </a:lnTo>
                                  <a:lnTo>
                                    <a:pt x="103" y="118"/>
                                  </a:lnTo>
                                  <a:lnTo>
                                    <a:pt x="81" y="118"/>
                                  </a:lnTo>
                                  <a:lnTo>
                                    <a:pt x="271" y="118"/>
                                  </a:lnTo>
                                  <a:lnTo>
                                    <a:pt x="271" y="110"/>
                                  </a:lnTo>
                                  <a:lnTo>
                                    <a:pt x="266" y="91"/>
                                  </a:lnTo>
                                  <a:lnTo>
                                    <a:pt x="259" y="73"/>
                                  </a:lnTo>
                                  <a:lnTo>
                                    <a:pt x="251" y="5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299"/>
                        <wpg:cNvGrpSpPr>
                          <a:grpSpLocks/>
                        </wpg:cNvGrpSpPr>
                        <wpg:grpSpPr bwMode="auto">
                          <a:xfrm>
                            <a:off x="3134" y="6808"/>
                            <a:ext cx="297" cy="410"/>
                            <a:chOff x="3134" y="6808"/>
                            <a:chExt cx="297" cy="410"/>
                          </a:xfrm>
                        </wpg:grpSpPr>
                        <wps:wsp>
                          <wps:cNvPr id="324" name="Freeform 302"/>
                          <wps:cNvSpPr>
                            <a:spLocks/>
                          </wps:cNvSpPr>
                          <wps:spPr bwMode="auto">
                            <a:xfrm>
                              <a:off x="3134" y="6808"/>
                              <a:ext cx="297" cy="410"/>
                            </a:xfrm>
                            <a:custGeom>
                              <a:avLst/>
                              <a:gdLst>
                                <a:gd name="T0" fmla="+- 0 3278 3134"/>
                                <a:gd name="T1" fmla="*/ T0 w 297"/>
                                <a:gd name="T2" fmla="+- 0 6808 6808"/>
                                <a:gd name="T3" fmla="*/ 6808 h 410"/>
                                <a:gd name="T4" fmla="+- 0 3204 3134"/>
                                <a:gd name="T5" fmla="*/ T4 w 297"/>
                                <a:gd name="T6" fmla="+- 0 6814 6808"/>
                                <a:gd name="T7" fmla="*/ 6814 h 410"/>
                                <a:gd name="T8" fmla="+- 0 3134 3134"/>
                                <a:gd name="T9" fmla="*/ T8 w 297"/>
                                <a:gd name="T10" fmla="+- 0 6827 6808"/>
                                <a:gd name="T11" fmla="*/ 6827 h 410"/>
                                <a:gd name="T12" fmla="+- 0 3140 3134"/>
                                <a:gd name="T13" fmla="*/ T12 w 297"/>
                                <a:gd name="T14" fmla="+- 0 6888 6808"/>
                                <a:gd name="T15" fmla="*/ 6888 h 410"/>
                                <a:gd name="T16" fmla="+- 0 3147 3134"/>
                                <a:gd name="T17" fmla="*/ T16 w 297"/>
                                <a:gd name="T18" fmla="+- 0 6965 6808"/>
                                <a:gd name="T19" fmla="*/ 6965 h 410"/>
                                <a:gd name="T20" fmla="+- 0 3155 3134"/>
                                <a:gd name="T21" fmla="*/ T20 w 297"/>
                                <a:gd name="T22" fmla="+- 0 7037 6808"/>
                                <a:gd name="T23" fmla="*/ 7037 h 410"/>
                                <a:gd name="T24" fmla="+- 0 3164 3134"/>
                                <a:gd name="T25" fmla="*/ T24 w 297"/>
                                <a:gd name="T26" fmla="+- 0 7111 6808"/>
                                <a:gd name="T27" fmla="*/ 7111 h 410"/>
                                <a:gd name="T28" fmla="+- 0 3172 3134"/>
                                <a:gd name="T29" fmla="*/ T28 w 297"/>
                                <a:gd name="T30" fmla="+- 0 7172 6808"/>
                                <a:gd name="T31" fmla="*/ 7172 h 410"/>
                                <a:gd name="T32" fmla="+- 0 3179 3134"/>
                                <a:gd name="T33" fmla="*/ T32 w 297"/>
                                <a:gd name="T34" fmla="+- 0 7217 6808"/>
                                <a:gd name="T35" fmla="*/ 7217 h 410"/>
                                <a:gd name="T36" fmla="+- 0 3199 3134"/>
                                <a:gd name="T37" fmla="*/ T36 w 297"/>
                                <a:gd name="T38" fmla="+- 0 7215 6808"/>
                                <a:gd name="T39" fmla="*/ 7215 h 410"/>
                                <a:gd name="T40" fmla="+- 0 3217 3134"/>
                                <a:gd name="T41" fmla="*/ T40 w 297"/>
                                <a:gd name="T42" fmla="+- 0 7213 6808"/>
                                <a:gd name="T43" fmla="*/ 7213 h 410"/>
                                <a:gd name="T44" fmla="+- 0 3236 3134"/>
                                <a:gd name="T45" fmla="*/ T44 w 297"/>
                                <a:gd name="T46" fmla="+- 0 7211 6808"/>
                                <a:gd name="T47" fmla="*/ 7211 h 410"/>
                                <a:gd name="T48" fmla="+- 0 3257 3134"/>
                                <a:gd name="T49" fmla="*/ T48 w 297"/>
                                <a:gd name="T50" fmla="+- 0 7207 6808"/>
                                <a:gd name="T51" fmla="*/ 7207 h 410"/>
                                <a:gd name="T52" fmla="+- 0 3245 3134"/>
                                <a:gd name="T53" fmla="*/ T52 w 297"/>
                                <a:gd name="T54" fmla="+- 0 7068 6808"/>
                                <a:gd name="T55" fmla="*/ 7068 h 410"/>
                                <a:gd name="T56" fmla="+- 0 3273 3134"/>
                                <a:gd name="T57" fmla="*/ T56 w 297"/>
                                <a:gd name="T58" fmla="+- 0 7068 6808"/>
                                <a:gd name="T59" fmla="*/ 7068 h 410"/>
                                <a:gd name="T60" fmla="+- 0 3344 3134"/>
                                <a:gd name="T61" fmla="*/ T60 w 297"/>
                                <a:gd name="T62" fmla="+- 0 7053 6808"/>
                                <a:gd name="T63" fmla="*/ 7053 h 410"/>
                                <a:gd name="T64" fmla="+- 0 3395 3134"/>
                                <a:gd name="T65" fmla="*/ T64 w 297"/>
                                <a:gd name="T66" fmla="+- 0 7021 6808"/>
                                <a:gd name="T67" fmla="*/ 7021 h 410"/>
                                <a:gd name="T68" fmla="+- 0 3413 3134"/>
                                <a:gd name="T69" fmla="*/ T68 w 297"/>
                                <a:gd name="T70" fmla="+- 0 7001 6808"/>
                                <a:gd name="T71" fmla="*/ 7001 h 410"/>
                                <a:gd name="T72" fmla="+- 0 3247 3134"/>
                                <a:gd name="T73" fmla="*/ T72 w 297"/>
                                <a:gd name="T74" fmla="+- 0 7001 6808"/>
                                <a:gd name="T75" fmla="*/ 7001 h 410"/>
                                <a:gd name="T76" fmla="+- 0 3240 3134"/>
                                <a:gd name="T77" fmla="*/ T76 w 297"/>
                                <a:gd name="T78" fmla="+- 0 6999 6808"/>
                                <a:gd name="T79" fmla="*/ 6999 h 410"/>
                                <a:gd name="T80" fmla="+- 0 3229 3134"/>
                                <a:gd name="T81" fmla="*/ T80 w 297"/>
                                <a:gd name="T82" fmla="+- 0 6882 6808"/>
                                <a:gd name="T83" fmla="*/ 6882 h 410"/>
                                <a:gd name="T84" fmla="+- 0 3236 3134"/>
                                <a:gd name="T85" fmla="*/ T84 w 297"/>
                                <a:gd name="T86" fmla="+- 0 6880 6808"/>
                                <a:gd name="T87" fmla="*/ 6880 h 410"/>
                                <a:gd name="T88" fmla="+- 0 3248 3134"/>
                                <a:gd name="T89" fmla="*/ T88 w 297"/>
                                <a:gd name="T90" fmla="+- 0 6878 6808"/>
                                <a:gd name="T91" fmla="*/ 6878 h 410"/>
                                <a:gd name="T92" fmla="+- 0 3268 3134"/>
                                <a:gd name="T93" fmla="*/ T92 w 297"/>
                                <a:gd name="T94" fmla="+- 0 6876 6808"/>
                                <a:gd name="T95" fmla="*/ 6876 h 410"/>
                                <a:gd name="T96" fmla="+- 0 3420 3134"/>
                                <a:gd name="T97" fmla="*/ T96 w 297"/>
                                <a:gd name="T98" fmla="+- 0 6876 6808"/>
                                <a:gd name="T99" fmla="*/ 6876 h 410"/>
                                <a:gd name="T100" fmla="+- 0 3417 3134"/>
                                <a:gd name="T101" fmla="*/ T100 w 297"/>
                                <a:gd name="T102" fmla="+- 0 6870 6808"/>
                                <a:gd name="T103" fmla="*/ 6870 h 410"/>
                                <a:gd name="T104" fmla="+- 0 3372 3134"/>
                                <a:gd name="T105" fmla="*/ T104 w 297"/>
                                <a:gd name="T106" fmla="+- 0 6825 6808"/>
                                <a:gd name="T107" fmla="*/ 6825 h 410"/>
                                <a:gd name="T108" fmla="+- 0 3301 3134"/>
                                <a:gd name="T109" fmla="*/ T108 w 297"/>
                                <a:gd name="T110" fmla="+- 0 6808 6808"/>
                                <a:gd name="T111" fmla="*/ 6808 h 410"/>
                                <a:gd name="T112" fmla="+- 0 3278 3134"/>
                                <a:gd name="T113" fmla="*/ T112 w 297"/>
                                <a:gd name="T114" fmla="+- 0 6808 6808"/>
                                <a:gd name="T115" fmla="*/ 6808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7" h="410">
                                  <a:moveTo>
                                    <a:pt x="144" y="0"/>
                                  </a:moveTo>
                                  <a:lnTo>
                                    <a:pt x="70" y="6"/>
                                  </a:lnTo>
                                  <a:lnTo>
                                    <a:pt x="0" y="19"/>
                                  </a:lnTo>
                                  <a:lnTo>
                                    <a:pt x="6" y="80"/>
                                  </a:lnTo>
                                  <a:lnTo>
                                    <a:pt x="13" y="157"/>
                                  </a:lnTo>
                                  <a:lnTo>
                                    <a:pt x="21" y="229"/>
                                  </a:lnTo>
                                  <a:lnTo>
                                    <a:pt x="30" y="303"/>
                                  </a:lnTo>
                                  <a:lnTo>
                                    <a:pt x="38" y="364"/>
                                  </a:lnTo>
                                  <a:lnTo>
                                    <a:pt x="45" y="409"/>
                                  </a:lnTo>
                                  <a:lnTo>
                                    <a:pt x="65" y="407"/>
                                  </a:lnTo>
                                  <a:lnTo>
                                    <a:pt x="83" y="405"/>
                                  </a:lnTo>
                                  <a:lnTo>
                                    <a:pt x="102" y="403"/>
                                  </a:lnTo>
                                  <a:lnTo>
                                    <a:pt x="123" y="399"/>
                                  </a:lnTo>
                                  <a:lnTo>
                                    <a:pt x="111" y="260"/>
                                  </a:lnTo>
                                  <a:lnTo>
                                    <a:pt x="139" y="260"/>
                                  </a:lnTo>
                                  <a:lnTo>
                                    <a:pt x="210" y="245"/>
                                  </a:lnTo>
                                  <a:lnTo>
                                    <a:pt x="261" y="213"/>
                                  </a:lnTo>
                                  <a:lnTo>
                                    <a:pt x="279" y="193"/>
                                  </a:lnTo>
                                  <a:lnTo>
                                    <a:pt x="113" y="193"/>
                                  </a:lnTo>
                                  <a:lnTo>
                                    <a:pt x="106" y="191"/>
                                  </a:lnTo>
                                  <a:lnTo>
                                    <a:pt x="95" y="74"/>
                                  </a:lnTo>
                                  <a:lnTo>
                                    <a:pt x="102" y="72"/>
                                  </a:lnTo>
                                  <a:lnTo>
                                    <a:pt x="114" y="70"/>
                                  </a:lnTo>
                                  <a:lnTo>
                                    <a:pt x="134" y="68"/>
                                  </a:lnTo>
                                  <a:lnTo>
                                    <a:pt x="286" y="68"/>
                                  </a:lnTo>
                                  <a:lnTo>
                                    <a:pt x="283" y="62"/>
                                  </a:lnTo>
                                  <a:lnTo>
                                    <a:pt x="238" y="17"/>
                                  </a:lnTo>
                                  <a:lnTo>
                                    <a:pt x="167" y="0"/>
                                  </a:lnTo>
                                  <a:lnTo>
                                    <a:pt x="144"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01"/>
                          <wps:cNvSpPr>
                            <a:spLocks/>
                          </wps:cNvSpPr>
                          <wps:spPr bwMode="auto">
                            <a:xfrm>
                              <a:off x="3134" y="6808"/>
                              <a:ext cx="297" cy="410"/>
                            </a:xfrm>
                            <a:custGeom>
                              <a:avLst/>
                              <a:gdLst>
                                <a:gd name="T0" fmla="+- 0 3273 3134"/>
                                <a:gd name="T1" fmla="*/ T0 w 297"/>
                                <a:gd name="T2" fmla="+- 0 7068 6808"/>
                                <a:gd name="T3" fmla="*/ 7068 h 410"/>
                                <a:gd name="T4" fmla="+- 0 3245 3134"/>
                                <a:gd name="T5" fmla="*/ T4 w 297"/>
                                <a:gd name="T6" fmla="+- 0 7068 6808"/>
                                <a:gd name="T7" fmla="*/ 7068 h 410"/>
                                <a:gd name="T8" fmla="+- 0 3254 3134"/>
                                <a:gd name="T9" fmla="*/ T8 w 297"/>
                                <a:gd name="T10" fmla="+- 0 7069 6808"/>
                                <a:gd name="T11" fmla="*/ 7069 h 410"/>
                                <a:gd name="T12" fmla="+- 0 3265 3134"/>
                                <a:gd name="T13" fmla="*/ T12 w 297"/>
                                <a:gd name="T14" fmla="+- 0 7069 6808"/>
                                <a:gd name="T15" fmla="*/ 7069 h 410"/>
                                <a:gd name="T16" fmla="+- 0 3273 3134"/>
                                <a:gd name="T17" fmla="*/ T16 w 297"/>
                                <a:gd name="T18" fmla="+- 0 7068 6808"/>
                                <a:gd name="T19" fmla="*/ 7068 h 410"/>
                              </a:gdLst>
                              <a:ahLst/>
                              <a:cxnLst>
                                <a:cxn ang="0">
                                  <a:pos x="T1" y="T3"/>
                                </a:cxn>
                                <a:cxn ang="0">
                                  <a:pos x="T5" y="T7"/>
                                </a:cxn>
                                <a:cxn ang="0">
                                  <a:pos x="T9" y="T11"/>
                                </a:cxn>
                                <a:cxn ang="0">
                                  <a:pos x="T13" y="T15"/>
                                </a:cxn>
                                <a:cxn ang="0">
                                  <a:pos x="T17" y="T19"/>
                                </a:cxn>
                              </a:cxnLst>
                              <a:rect l="0" t="0" r="r" b="b"/>
                              <a:pathLst>
                                <a:path w="297" h="410">
                                  <a:moveTo>
                                    <a:pt x="139" y="260"/>
                                  </a:moveTo>
                                  <a:lnTo>
                                    <a:pt x="111" y="260"/>
                                  </a:lnTo>
                                  <a:lnTo>
                                    <a:pt x="120" y="261"/>
                                  </a:lnTo>
                                  <a:lnTo>
                                    <a:pt x="131" y="261"/>
                                  </a:lnTo>
                                  <a:lnTo>
                                    <a:pt x="139" y="26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00"/>
                          <wps:cNvSpPr>
                            <a:spLocks/>
                          </wps:cNvSpPr>
                          <wps:spPr bwMode="auto">
                            <a:xfrm>
                              <a:off x="3134" y="6808"/>
                              <a:ext cx="297" cy="410"/>
                            </a:xfrm>
                            <a:custGeom>
                              <a:avLst/>
                              <a:gdLst>
                                <a:gd name="T0" fmla="+- 0 3420 3134"/>
                                <a:gd name="T1" fmla="*/ T0 w 297"/>
                                <a:gd name="T2" fmla="+- 0 6876 6808"/>
                                <a:gd name="T3" fmla="*/ 6876 h 410"/>
                                <a:gd name="T4" fmla="+- 0 3268 3134"/>
                                <a:gd name="T5" fmla="*/ T4 w 297"/>
                                <a:gd name="T6" fmla="+- 0 6876 6808"/>
                                <a:gd name="T7" fmla="*/ 6876 h 410"/>
                                <a:gd name="T8" fmla="+- 0 3292 3134"/>
                                <a:gd name="T9" fmla="*/ T8 w 297"/>
                                <a:gd name="T10" fmla="+- 0 6877 6808"/>
                                <a:gd name="T11" fmla="*/ 6877 h 410"/>
                                <a:gd name="T12" fmla="+- 0 3312 3134"/>
                                <a:gd name="T13" fmla="*/ T12 w 297"/>
                                <a:gd name="T14" fmla="+- 0 6883 6808"/>
                                <a:gd name="T15" fmla="*/ 6883 h 410"/>
                                <a:gd name="T16" fmla="+- 0 3328 3134"/>
                                <a:gd name="T17" fmla="*/ T16 w 297"/>
                                <a:gd name="T18" fmla="+- 0 6895 6808"/>
                                <a:gd name="T19" fmla="*/ 6895 h 410"/>
                                <a:gd name="T20" fmla="+- 0 3338 3134"/>
                                <a:gd name="T21" fmla="*/ T20 w 297"/>
                                <a:gd name="T22" fmla="+- 0 6912 6808"/>
                                <a:gd name="T23" fmla="*/ 6912 h 410"/>
                                <a:gd name="T24" fmla="+- 0 3342 3134"/>
                                <a:gd name="T25" fmla="*/ T24 w 297"/>
                                <a:gd name="T26" fmla="+- 0 6935 6808"/>
                                <a:gd name="T27" fmla="*/ 6935 h 410"/>
                                <a:gd name="T28" fmla="+- 0 3339 3134"/>
                                <a:gd name="T29" fmla="*/ T28 w 297"/>
                                <a:gd name="T30" fmla="+- 0 6955 6808"/>
                                <a:gd name="T31" fmla="*/ 6955 h 410"/>
                                <a:gd name="T32" fmla="+- 0 3270 3134"/>
                                <a:gd name="T33" fmla="*/ T32 w 297"/>
                                <a:gd name="T34" fmla="+- 0 6999 6808"/>
                                <a:gd name="T35" fmla="*/ 6999 h 410"/>
                                <a:gd name="T36" fmla="+- 0 3247 3134"/>
                                <a:gd name="T37" fmla="*/ T36 w 297"/>
                                <a:gd name="T38" fmla="+- 0 7001 6808"/>
                                <a:gd name="T39" fmla="*/ 7001 h 410"/>
                                <a:gd name="T40" fmla="+- 0 3413 3134"/>
                                <a:gd name="T41" fmla="*/ T40 w 297"/>
                                <a:gd name="T42" fmla="+- 0 7001 6808"/>
                                <a:gd name="T43" fmla="*/ 7001 h 410"/>
                                <a:gd name="T44" fmla="+- 0 3419 3134"/>
                                <a:gd name="T45" fmla="*/ T44 w 297"/>
                                <a:gd name="T46" fmla="+- 0 6991 6808"/>
                                <a:gd name="T47" fmla="*/ 6991 h 410"/>
                                <a:gd name="T48" fmla="+- 0 3425 3134"/>
                                <a:gd name="T49" fmla="*/ T48 w 297"/>
                                <a:gd name="T50" fmla="+- 0 6974 6808"/>
                                <a:gd name="T51" fmla="*/ 6974 h 410"/>
                                <a:gd name="T52" fmla="+- 0 3430 3134"/>
                                <a:gd name="T53" fmla="*/ T52 w 297"/>
                                <a:gd name="T54" fmla="+- 0 6954 6808"/>
                                <a:gd name="T55" fmla="*/ 6954 h 410"/>
                                <a:gd name="T56" fmla="+- 0 3431 3134"/>
                                <a:gd name="T57" fmla="*/ T56 w 297"/>
                                <a:gd name="T58" fmla="+- 0 6932 6808"/>
                                <a:gd name="T59" fmla="*/ 6932 h 410"/>
                                <a:gd name="T60" fmla="+- 0 3430 3134"/>
                                <a:gd name="T61" fmla="*/ T60 w 297"/>
                                <a:gd name="T62" fmla="+- 0 6907 6808"/>
                                <a:gd name="T63" fmla="*/ 6907 h 410"/>
                                <a:gd name="T64" fmla="+- 0 3425 3134"/>
                                <a:gd name="T65" fmla="*/ T64 w 297"/>
                                <a:gd name="T66" fmla="+- 0 6888 6808"/>
                                <a:gd name="T67" fmla="*/ 6888 h 410"/>
                                <a:gd name="T68" fmla="+- 0 3420 3134"/>
                                <a:gd name="T69" fmla="*/ T68 w 297"/>
                                <a:gd name="T70" fmla="+- 0 6876 6808"/>
                                <a:gd name="T71" fmla="*/ 6876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7" h="410">
                                  <a:moveTo>
                                    <a:pt x="286" y="68"/>
                                  </a:moveTo>
                                  <a:lnTo>
                                    <a:pt x="134" y="68"/>
                                  </a:lnTo>
                                  <a:lnTo>
                                    <a:pt x="158" y="69"/>
                                  </a:lnTo>
                                  <a:lnTo>
                                    <a:pt x="178" y="75"/>
                                  </a:lnTo>
                                  <a:lnTo>
                                    <a:pt x="194" y="87"/>
                                  </a:lnTo>
                                  <a:lnTo>
                                    <a:pt x="204" y="104"/>
                                  </a:lnTo>
                                  <a:lnTo>
                                    <a:pt x="208" y="127"/>
                                  </a:lnTo>
                                  <a:lnTo>
                                    <a:pt x="205" y="147"/>
                                  </a:lnTo>
                                  <a:lnTo>
                                    <a:pt x="136" y="191"/>
                                  </a:lnTo>
                                  <a:lnTo>
                                    <a:pt x="113" y="193"/>
                                  </a:lnTo>
                                  <a:lnTo>
                                    <a:pt x="279" y="193"/>
                                  </a:lnTo>
                                  <a:lnTo>
                                    <a:pt x="285" y="183"/>
                                  </a:lnTo>
                                  <a:lnTo>
                                    <a:pt x="291" y="166"/>
                                  </a:lnTo>
                                  <a:lnTo>
                                    <a:pt x="296" y="146"/>
                                  </a:lnTo>
                                  <a:lnTo>
                                    <a:pt x="297" y="124"/>
                                  </a:lnTo>
                                  <a:lnTo>
                                    <a:pt x="296" y="99"/>
                                  </a:lnTo>
                                  <a:lnTo>
                                    <a:pt x="291" y="80"/>
                                  </a:lnTo>
                                  <a:lnTo>
                                    <a:pt x="286" y="6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95"/>
                        <wpg:cNvGrpSpPr>
                          <a:grpSpLocks/>
                        </wpg:cNvGrpSpPr>
                        <wpg:grpSpPr bwMode="auto">
                          <a:xfrm>
                            <a:off x="3502" y="6881"/>
                            <a:ext cx="185" cy="307"/>
                            <a:chOff x="3502" y="6881"/>
                            <a:chExt cx="185" cy="307"/>
                          </a:xfrm>
                        </wpg:grpSpPr>
                        <wps:wsp>
                          <wps:cNvPr id="328" name="Freeform 298"/>
                          <wps:cNvSpPr>
                            <a:spLocks/>
                          </wps:cNvSpPr>
                          <wps:spPr bwMode="auto">
                            <a:xfrm>
                              <a:off x="3502" y="6881"/>
                              <a:ext cx="185" cy="307"/>
                            </a:xfrm>
                            <a:custGeom>
                              <a:avLst/>
                              <a:gdLst>
                                <a:gd name="T0" fmla="+- 0 3559 3502"/>
                                <a:gd name="T1" fmla="*/ T0 w 185"/>
                                <a:gd name="T2" fmla="+- 0 6897 6881"/>
                                <a:gd name="T3" fmla="*/ 6897 h 307"/>
                                <a:gd name="T4" fmla="+- 0 3540 3502"/>
                                <a:gd name="T5" fmla="*/ T4 w 185"/>
                                <a:gd name="T6" fmla="+- 0 6899 6881"/>
                                <a:gd name="T7" fmla="*/ 6899 h 307"/>
                                <a:gd name="T8" fmla="+- 0 3523 3502"/>
                                <a:gd name="T9" fmla="*/ T8 w 185"/>
                                <a:gd name="T10" fmla="+- 0 6904 6881"/>
                                <a:gd name="T11" fmla="*/ 6904 h 307"/>
                                <a:gd name="T12" fmla="+- 0 3502 3502"/>
                                <a:gd name="T13" fmla="*/ T12 w 185"/>
                                <a:gd name="T14" fmla="+- 0 6913 6881"/>
                                <a:gd name="T15" fmla="*/ 6913 h 307"/>
                                <a:gd name="T16" fmla="+- 0 3504 3502"/>
                                <a:gd name="T17" fmla="*/ T16 w 185"/>
                                <a:gd name="T18" fmla="+- 0 6931 6881"/>
                                <a:gd name="T19" fmla="*/ 6931 h 307"/>
                                <a:gd name="T20" fmla="+- 0 3506 3502"/>
                                <a:gd name="T21" fmla="*/ T20 w 185"/>
                                <a:gd name="T22" fmla="+- 0 6949 6881"/>
                                <a:gd name="T23" fmla="*/ 6949 h 307"/>
                                <a:gd name="T24" fmla="+- 0 3508 3502"/>
                                <a:gd name="T25" fmla="*/ T24 w 185"/>
                                <a:gd name="T26" fmla="+- 0 6971 6881"/>
                                <a:gd name="T27" fmla="*/ 6971 h 307"/>
                                <a:gd name="T28" fmla="+- 0 3510 3502"/>
                                <a:gd name="T29" fmla="*/ T28 w 185"/>
                                <a:gd name="T30" fmla="+- 0 6996 6881"/>
                                <a:gd name="T31" fmla="*/ 6996 h 307"/>
                                <a:gd name="T32" fmla="+- 0 3512 3502"/>
                                <a:gd name="T33" fmla="*/ T32 w 185"/>
                                <a:gd name="T34" fmla="+- 0 7011 6881"/>
                                <a:gd name="T35" fmla="*/ 7011 h 307"/>
                                <a:gd name="T36" fmla="+- 0 3513 3502"/>
                                <a:gd name="T37" fmla="*/ T36 w 185"/>
                                <a:gd name="T38" fmla="+- 0 7033 6881"/>
                                <a:gd name="T39" fmla="*/ 7033 h 307"/>
                                <a:gd name="T40" fmla="+- 0 3521 3502"/>
                                <a:gd name="T41" fmla="*/ T40 w 185"/>
                                <a:gd name="T42" fmla="+- 0 7107 6881"/>
                                <a:gd name="T43" fmla="*/ 7107 h 307"/>
                                <a:gd name="T44" fmla="+- 0 3537 3502"/>
                                <a:gd name="T45" fmla="*/ T44 w 185"/>
                                <a:gd name="T46" fmla="+- 0 7187 6881"/>
                                <a:gd name="T47" fmla="*/ 7187 h 307"/>
                                <a:gd name="T48" fmla="+- 0 3556 3502"/>
                                <a:gd name="T49" fmla="*/ T48 w 185"/>
                                <a:gd name="T50" fmla="+- 0 7186 6881"/>
                                <a:gd name="T51" fmla="*/ 7186 h 307"/>
                                <a:gd name="T52" fmla="+- 0 3574 3502"/>
                                <a:gd name="T53" fmla="*/ T52 w 185"/>
                                <a:gd name="T54" fmla="+- 0 7183 6881"/>
                                <a:gd name="T55" fmla="*/ 7183 h 307"/>
                                <a:gd name="T56" fmla="+- 0 3593 3502"/>
                                <a:gd name="T57" fmla="*/ T56 w 185"/>
                                <a:gd name="T58" fmla="+- 0 7180 6881"/>
                                <a:gd name="T59" fmla="*/ 7180 h 307"/>
                                <a:gd name="T60" fmla="+- 0 3614 3502"/>
                                <a:gd name="T61" fmla="*/ T60 w 185"/>
                                <a:gd name="T62" fmla="+- 0 7174 6881"/>
                                <a:gd name="T63" fmla="*/ 7174 h 307"/>
                                <a:gd name="T64" fmla="+- 0 3603 3502"/>
                                <a:gd name="T65" fmla="*/ T64 w 185"/>
                                <a:gd name="T66" fmla="+- 0 7029 6881"/>
                                <a:gd name="T67" fmla="*/ 7029 h 307"/>
                                <a:gd name="T68" fmla="+- 0 3603 3502"/>
                                <a:gd name="T69" fmla="*/ T68 w 185"/>
                                <a:gd name="T70" fmla="+- 0 7021 6881"/>
                                <a:gd name="T71" fmla="*/ 7021 h 307"/>
                                <a:gd name="T72" fmla="+- 0 3639 3502"/>
                                <a:gd name="T73" fmla="*/ T72 w 185"/>
                                <a:gd name="T74" fmla="+- 0 6971 6881"/>
                                <a:gd name="T75" fmla="*/ 6971 h 307"/>
                                <a:gd name="T76" fmla="+- 0 3672 3502"/>
                                <a:gd name="T77" fmla="*/ T76 w 185"/>
                                <a:gd name="T78" fmla="+- 0 6965 6881"/>
                                <a:gd name="T79" fmla="*/ 6965 h 307"/>
                                <a:gd name="T80" fmla="+- 0 3680 3502"/>
                                <a:gd name="T81" fmla="*/ T80 w 185"/>
                                <a:gd name="T82" fmla="+- 0 6965 6881"/>
                                <a:gd name="T83" fmla="*/ 6965 h 307"/>
                                <a:gd name="T84" fmla="+- 0 3686 3502"/>
                                <a:gd name="T85" fmla="*/ T84 w 185"/>
                                <a:gd name="T86" fmla="+- 0 6961 6881"/>
                                <a:gd name="T87" fmla="*/ 6961 h 307"/>
                                <a:gd name="T88" fmla="+- 0 3685 3502"/>
                                <a:gd name="T89" fmla="*/ T88 w 185"/>
                                <a:gd name="T90" fmla="+- 0 6948 6881"/>
                                <a:gd name="T91" fmla="*/ 6948 h 307"/>
                                <a:gd name="T92" fmla="+- 0 3586 3502"/>
                                <a:gd name="T93" fmla="*/ T92 w 185"/>
                                <a:gd name="T94" fmla="+- 0 6948 6881"/>
                                <a:gd name="T95" fmla="*/ 6948 h 307"/>
                                <a:gd name="T96" fmla="+- 0 3582 3502"/>
                                <a:gd name="T97" fmla="*/ T96 w 185"/>
                                <a:gd name="T98" fmla="+- 0 6931 6881"/>
                                <a:gd name="T99" fmla="*/ 6931 h 307"/>
                                <a:gd name="T100" fmla="+- 0 3575 3502"/>
                                <a:gd name="T101" fmla="*/ T100 w 185"/>
                                <a:gd name="T102" fmla="+- 0 6915 6881"/>
                                <a:gd name="T103" fmla="*/ 6915 h 307"/>
                                <a:gd name="T104" fmla="+- 0 3559 3502"/>
                                <a:gd name="T105" fmla="*/ T104 w 185"/>
                                <a:gd name="T106" fmla="+- 0 6897 6881"/>
                                <a:gd name="T107" fmla="*/ 6897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85" h="307">
                                  <a:moveTo>
                                    <a:pt x="57" y="16"/>
                                  </a:moveTo>
                                  <a:lnTo>
                                    <a:pt x="38" y="18"/>
                                  </a:lnTo>
                                  <a:lnTo>
                                    <a:pt x="21" y="23"/>
                                  </a:lnTo>
                                  <a:lnTo>
                                    <a:pt x="0" y="32"/>
                                  </a:lnTo>
                                  <a:lnTo>
                                    <a:pt x="2" y="50"/>
                                  </a:lnTo>
                                  <a:lnTo>
                                    <a:pt x="4" y="68"/>
                                  </a:lnTo>
                                  <a:lnTo>
                                    <a:pt x="6" y="90"/>
                                  </a:lnTo>
                                  <a:lnTo>
                                    <a:pt x="8" y="115"/>
                                  </a:lnTo>
                                  <a:lnTo>
                                    <a:pt x="10" y="130"/>
                                  </a:lnTo>
                                  <a:lnTo>
                                    <a:pt x="11" y="152"/>
                                  </a:lnTo>
                                  <a:lnTo>
                                    <a:pt x="19" y="226"/>
                                  </a:lnTo>
                                  <a:lnTo>
                                    <a:pt x="35" y="306"/>
                                  </a:lnTo>
                                  <a:lnTo>
                                    <a:pt x="54" y="305"/>
                                  </a:lnTo>
                                  <a:lnTo>
                                    <a:pt x="72" y="302"/>
                                  </a:lnTo>
                                  <a:lnTo>
                                    <a:pt x="91" y="299"/>
                                  </a:lnTo>
                                  <a:lnTo>
                                    <a:pt x="112" y="293"/>
                                  </a:lnTo>
                                  <a:lnTo>
                                    <a:pt x="101" y="148"/>
                                  </a:lnTo>
                                  <a:lnTo>
                                    <a:pt x="101" y="140"/>
                                  </a:lnTo>
                                  <a:lnTo>
                                    <a:pt x="137" y="90"/>
                                  </a:lnTo>
                                  <a:lnTo>
                                    <a:pt x="170" y="84"/>
                                  </a:lnTo>
                                  <a:lnTo>
                                    <a:pt x="178" y="84"/>
                                  </a:lnTo>
                                  <a:lnTo>
                                    <a:pt x="184" y="80"/>
                                  </a:lnTo>
                                  <a:lnTo>
                                    <a:pt x="183" y="67"/>
                                  </a:lnTo>
                                  <a:lnTo>
                                    <a:pt x="84" y="67"/>
                                  </a:lnTo>
                                  <a:lnTo>
                                    <a:pt x="80" y="50"/>
                                  </a:lnTo>
                                  <a:lnTo>
                                    <a:pt x="73" y="34"/>
                                  </a:lnTo>
                                  <a:lnTo>
                                    <a:pt x="57" y="16"/>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97"/>
                          <wps:cNvSpPr>
                            <a:spLocks/>
                          </wps:cNvSpPr>
                          <wps:spPr bwMode="auto">
                            <a:xfrm>
                              <a:off x="3502" y="6881"/>
                              <a:ext cx="185" cy="307"/>
                            </a:xfrm>
                            <a:custGeom>
                              <a:avLst/>
                              <a:gdLst>
                                <a:gd name="T0" fmla="+- 0 3680 3502"/>
                                <a:gd name="T1" fmla="*/ T0 w 185"/>
                                <a:gd name="T2" fmla="+- 0 6965 6881"/>
                                <a:gd name="T3" fmla="*/ 6965 h 307"/>
                                <a:gd name="T4" fmla="+- 0 3672 3502"/>
                                <a:gd name="T5" fmla="*/ T4 w 185"/>
                                <a:gd name="T6" fmla="+- 0 6965 6881"/>
                                <a:gd name="T7" fmla="*/ 6965 h 307"/>
                                <a:gd name="T8" fmla="+- 0 3679 3502"/>
                                <a:gd name="T9" fmla="*/ T8 w 185"/>
                                <a:gd name="T10" fmla="+- 0 6966 6881"/>
                                <a:gd name="T11" fmla="*/ 6966 h 307"/>
                                <a:gd name="T12" fmla="+- 0 3680 3502"/>
                                <a:gd name="T13" fmla="*/ T12 w 185"/>
                                <a:gd name="T14" fmla="+- 0 6965 6881"/>
                                <a:gd name="T15" fmla="*/ 6965 h 307"/>
                              </a:gdLst>
                              <a:ahLst/>
                              <a:cxnLst>
                                <a:cxn ang="0">
                                  <a:pos x="T1" y="T3"/>
                                </a:cxn>
                                <a:cxn ang="0">
                                  <a:pos x="T5" y="T7"/>
                                </a:cxn>
                                <a:cxn ang="0">
                                  <a:pos x="T9" y="T11"/>
                                </a:cxn>
                                <a:cxn ang="0">
                                  <a:pos x="T13" y="T15"/>
                                </a:cxn>
                              </a:cxnLst>
                              <a:rect l="0" t="0" r="r" b="b"/>
                              <a:pathLst>
                                <a:path w="185" h="307">
                                  <a:moveTo>
                                    <a:pt x="178" y="84"/>
                                  </a:moveTo>
                                  <a:lnTo>
                                    <a:pt x="170" y="84"/>
                                  </a:lnTo>
                                  <a:lnTo>
                                    <a:pt x="177" y="85"/>
                                  </a:lnTo>
                                  <a:lnTo>
                                    <a:pt x="178" y="8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96"/>
                          <wps:cNvSpPr>
                            <a:spLocks/>
                          </wps:cNvSpPr>
                          <wps:spPr bwMode="auto">
                            <a:xfrm>
                              <a:off x="3502" y="6881"/>
                              <a:ext cx="185" cy="307"/>
                            </a:xfrm>
                            <a:custGeom>
                              <a:avLst/>
                              <a:gdLst>
                                <a:gd name="T0" fmla="+- 0 3670 3502"/>
                                <a:gd name="T1" fmla="*/ T0 w 185"/>
                                <a:gd name="T2" fmla="+- 0 6881 6881"/>
                                <a:gd name="T3" fmla="*/ 6881 h 307"/>
                                <a:gd name="T4" fmla="+- 0 3611 3502"/>
                                <a:gd name="T5" fmla="*/ T4 w 185"/>
                                <a:gd name="T6" fmla="+- 0 6906 6881"/>
                                <a:gd name="T7" fmla="*/ 6906 h 307"/>
                                <a:gd name="T8" fmla="+- 0 3588 3502"/>
                                <a:gd name="T9" fmla="*/ T8 w 185"/>
                                <a:gd name="T10" fmla="+- 0 6948 6881"/>
                                <a:gd name="T11" fmla="*/ 6948 h 307"/>
                                <a:gd name="T12" fmla="+- 0 3586 3502"/>
                                <a:gd name="T13" fmla="*/ T12 w 185"/>
                                <a:gd name="T14" fmla="+- 0 6948 6881"/>
                                <a:gd name="T15" fmla="*/ 6948 h 307"/>
                                <a:gd name="T16" fmla="+- 0 3685 3502"/>
                                <a:gd name="T17" fmla="*/ T16 w 185"/>
                                <a:gd name="T18" fmla="+- 0 6948 6881"/>
                                <a:gd name="T19" fmla="*/ 6948 h 307"/>
                                <a:gd name="T20" fmla="+- 0 3681 3502"/>
                                <a:gd name="T21" fmla="*/ T20 w 185"/>
                                <a:gd name="T22" fmla="+- 0 6882 6881"/>
                                <a:gd name="T23" fmla="*/ 6882 h 307"/>
                                <a:gd name="T24" fmla="+- 0 3674 3502"/>
                                <a:gd name="T25" fmla="*/ T24 w 185"/>
                                <a:gd name="T26" fmla="+- 0 6881 6881"/>
                                <a:gd name="T27" fmla="*/ 6881 h 307"/>
                                <a:gd name="T28" fmla="+- 0 3670 3502"/>
                                <a:gd name="T29" fmla="*/ T28 w 185"/>
                                <a:gd name="T30" fmla="+- 0 6881 6881"/>
                                <a:gd name="T31" fmla="*/ 6881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5" h="307">
                                  <a:moveTo>
                                    <a:pt x="168" y="0"/>
                                  </a:moveTo>
                                  <a:lnTo>
                                    <a:pt x="109" y="25"/>
                                  </a:lnTo>
                                  <a:lnTo>
                                    <a:pt x="86" y="67"/>
                                  </a:lnTo>
                                  <a:lnTo>
                                    <a:pt x="84" y="67"/>
                                  </a:lnTo>
                                  <a:lnTo>
                                    <a:pt x="183" y="67"/>
                                  </a:lnTo>
                                  <a:lnTo>
                                    <a:pt x="179" y="1"/>
                                  </a:lnTo>
                                  <a:lnTo>
                                    <a:pt x="172" y="0"/>
                                  </a:lnTo>
                                  <a:lnTo>
                                    <a:pt x="16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1" name="Group 291"/>
                        <wpg:cNvGrpSpPr>
                          <a:grpSpLocks/>
                        </wpg:cNvGrpSpPr>
                        <wpg:grpSpPr bwMode="auto">
                          <a:xfrm>
                            <a:off x="3740" y="6868"/>
                            <a:ext cx="275" cy="299"/>
                            <a:chOff x="3740" y="6868"/>
                            <a:chExt cx="275" cy="299"/>
                          </a:xfrm>
                        </wpg:grpSpPr>
                        <wps:wsp>
                          <wps:cNvPr id="332" name="Freeform 294"/>
                          <wps:cNvSpPr>
                            <a:spLocks/>
                          </wps:cNvSpPr>
                          <wps:spPr bwMode="auto">
                            <a:xfrm>
                              <a:off x="3740" y="6868"/>
                              <a:ext cx="275" cy="299"/>
                            </a:xfrm>
                            <a:custGeom>
                              <a:avLst/>
                              <a:gdLst>
                                <a:gd name="T0" fmla="+- 0 3868 3740"/>
                                <a:gd name="T1" fmla="*/ T0 w 275"/>
                                <a:gd name="T2" fmla="+- 0 6868 6868"/>
                                <a:gd name="T3" fmla="*/ 6868 h 299"/>
                                <a:gd name="T4" fmla="+- 0 3803 3740"/>
                                <a:gd name="T5" fmla="*/ T4 w 275"/>
                                <a:gd name="T6" fmla="+- 0 6891 6868"/>
                                <a:gd name="T7" fmla="*/ 6891 h 299"/>
                                <a:gd name="T8" fmla="+- 0 3761 3740"/>
                                <a:gd name="T9" fmla="*/ T8 w 275"/>
                                <a:gd name="T10" fmla="+- 0 6937 6868"/>
                                <a:gd name="T11" fmla="*/ 6937 h 299"/>
                                <a:gd name="T12" fmla="+- 0 3742 3740"/>
                                <a:gd name="T13" fmla="*/ T12 w 275"/>
                                <a:gd name="T14" fmla="+- 0 6996 6868"/>
                                <a:gd name="T15" fmla="*/ 6996 h 299"/>
                                <a:gd name="T16" fmla="+- 0 3740 3740"/>
                                <a:gd name="T17" fmla="*/ T16 w 275"/>
                                <a:gd name="T18" fmla="+- 0 7017 6868"/>
                                <a:gd name="T19" fmla="*/ 7017 h 299"/>
                                <a:gd name="T20" fmla="+- 0 3741 3740"/>
                                <a:gd name="T21" fmla="*/ T20 w 275"/>
                                <a:gd name="T22" fmla="+- 0 7038 6868"/>
                                <a:gd name="T23" fmla="*/ 7038 h 299"/>
                                <a:gd name="T24" fmla="+- 0 3759 3740"/>
                                <a:gd name="T25" fmla="*/ T24 w 275"/>
                                <a:gd name="T26" fmla="+- 0 7100 6868"/>
                                <a:gd name="T27" fmla="*/ 7100 h 299"/>
                                <a:gd name="T28" fmla="+- 0 3817 3740"/>
                                <a:gd name="T29" fmla="*/ T28 w 275"/>
                                <a:gd name="T30" fmla="+- 0 7153 6868"/>
                                <a:gd name="T31" fmla="*/ 7153 h 299"/>
                                <a:gd name="T32" fmla="+- 0 3884 3740"/>
                                <a:gd name="T33" fmla="*/ T32 w 275"/>
                                <a:gd name="T34" fmla="+- 0 7167 6868"/>
                                <a:gd name="T35" fmla="*/ 7167 h 299"/>
                                <a:gd name="T36" fmla="+- 0 3911 3740"/>
                                <a:gd name="T37" fmla="*/ T36 w 275"/>
                                <a:gd name="T38" fmla="+- 0 7166 6868"/>
                                <a:gd name="T39" fmla="*/ 7166 h 299"/>
                                <a:gd name="T40" fmla="+- 0 3972 3740"/>
                                <a:gd name="T41" fmla="*/ T40 w 275"/>
                                <a:gd name="T42" fmla="+- 0 7155 6868"/>
                                <a:gd name="T43" fmla="*/ 7155 h 299"/>
                                <a:gd name="T44" fmla="+- 0 4007 3740"/>
                                <a:gd name="T45" fmla="*/ T44 w 275"/>
                                <a:gd name="T46" fmla="+- 0 7140 6868"/>
                                <a:gd name="T47" fmla="*/ 7140 h 299"/>
                                <a:gd name="T48" fmla="+- 0 4001 3740"/>
                                <a:gd name="T49" fmla="*/ T48 w 275"/>
                                <a:gd name="T50" fmla="+- 0 7120 6868"/>
                                <a:gd name="T51" fmla="*/ 7120 h 299"/>
                                <a:gd name="T52" fmla="+- 0 3996 3740"/>
                                <a:gd name="T53" fmla="*/ T52 w 275"/>
                                <a:gd name="T54" fmla="+- 0 7103 6868"/>
                                <a:gd name="T55" fmla="*/ 7103 h 299"/>
                                <a:gd name="T56" fmla="+- 0 3995 3740"/>
                                <a:gd name="T57" fmla="*/ T56 w 275"/>
                                <a:gd name="T58" fmla="+- 0 7100 6868"/>
                                <a:gd name="T59" fmla="*/ 7100 h 299"/>
                                <a:gd name="T60" fmla="+- 0 3911 3740"/>
                                <a:gd name="T61" fmla="*/ T60 w 275"/>
                                <a:gd name="T62" fmla="+- 0 7100 6868"/>
                                <a:gd name="T63" fmla="*/ 7100 h 299"/>
                                <a:gd name="T64" fmla="+- 0 3887 3740"/>
                                <a:gd name="T65" fmla="*/ T64 w 275"/>
                                <a:gd name="T66" fmla="+- 0 7099 6868"/>
                                <a:gd name="T67" fmla="*/ 7099 h 299"/>
                                <a:gd name="T68" fmla="+- 0 3865 3740"/>
                                <a:gd name="T69" fmla="*/ T68 w 275"/>
                                <a:gd name="T70" fmla="+- 0 7094 6868"/>
                                <a:gd name="T71" fmla="*/ 7094 h 299"/>
                                <a:gd name="T72" fmla="+- 0 3847 3740"/>
                                <a:gd name="T73" fmla="*/ T72 w 275"/>
                                <a:gd name="T74" fmla="+- 0 7084 6868"/>
                                <a:gd name="T75" fmla="*/ 7084 h 299"/>
                                <a:gd name="T76" fmla="+- 0 3834 3740"/>
                                <a:gd name="T77" fmla="*/ T76 w 275"/>
                                <a:gd name="T78" fmla="+- 0 7070 6868"/>
                                <a:gd name="T79" fmla="*/ 7070 h 299"/>
                                <a:gd name="T80" fmla="+- 0 3828 3740"/>
                                <a:gd name="T81" fmla="*/ T80 w 275"/>
                                <a:gd name="T82" fmla="+- 0 7050 6868"/>
                                <a:gd name="T83" fmla="*/ 7050 h 299"/>
                                <a:gd name="T84" fmla="+- 0 3970 3740"/>
                                <a:gd name="T85" fmla="*/ T84 w 275"/>
                                <a:gd name="T86" fmla="+- 0 7040 6868"/>
                                <a:gd name="T87" fmla="*/ 7040 h 299"/>
                                <a:gd name="T88" fmla="+- 0 4014 3740"/>
                                <a:gd name="T89" fmla="*/ T88 w 275"/>
                                <a:gd name="T90" fmla="+- 0 7036 6868"/>
                                <a:gd name="T91" fmla="*/ 7036 h 299"/>
                                <a:gd name="T92" fmla="+- 0 4015 3740"/>
                                <a:gd name="T93" fmla="*/ T92 w 275"/>
                                <a:gd name="T94" fmla="+- 0 7020 6868"/>
                                <a:gd name="T95" fmla="*/ 7020 h 299"/>
                                <a:gd name="T96" fmla="+- 0 4014 3740"/>
                                <a:gd name="T97" fmla="*/ T96 w 275"/>
                                <a:gd name="T98" fmla="+- 0 6994 6868"/>
                                <a:gd name="T99" fmla="*/ 6994 h 299"/>
                                <a:gd name="T100" fmla="+- 0 4013 3740"/>
                                <a:gd name="T101" fmla="*/ T100 w 275"/>
                                <a:gd name="T102" fmla="+- 0 6987 6868"/>
                                <a:gd name="T103" fmla="*/ 6987 h 299"/>
                                <a:gd name="T104" fmla="+- 0 3823 3740"/>
                                <a:gd name="T105" fmla="*/ T104 w 275"/>
                                <a:gd name="T106" fmla="+- 0 6987 6868"/>
                                <a:gd name="T107" fmla="*/ 6987 h 299"/>
                                <a:gd name="T108" fmla="+- 0 3826 3740"/>
                                <a:gd name="T109" fmla="*/ T108 w 275"/>
                                <a:gd name="T110" fmla="+- 0 6968 6868"/>
                                <a:gd name="T111" fmla="*/ 6968 h 299"/>
                                <a:gd name="T112" fmla="+- 0 3836 3740"/>
                                <a:gd name="T113" fmla="*/ T112 w 275"/>
                                <a:gd name="T114" fmla="+- 0 6949 6868"/>
                                <a:gd name="T115" fmla="*/ 6949 h 299"/>
                                <a:gd name="T116" fmla="+- 0 3852 3740"/>
                                <a:gd name="T117" fmla="*/ T116 w 275"/>
                                <a:gd name="T118" fmla="+- 0 6934 6868"/>
                                <a:gd name="T119" fmla="*/ 6934 h 299"/>
                                <a:gd name="T120" fmla="+- 0 3877 3740"/>
                                <a:gd name="T121" fmla="*/ T120 w 275"/>
                                <a:gd name="T122" fmla="+- 0 6927 6868"/>
                                <a:gd name="T123" fmla="*/ 6927 h 299"/>
                                <a:gd name="T124" fmla="+- 0 3993 3740"/>
                                <a:gd name="T125" fmla="*/ T124 w 275"/>
                                <a:gd name="T126" fmla="+- 0 6927 6868"/>
                                <a:gd name="T127" fmla="*/ 6927 h 299"/>
                                <a:gd name="T128" fmla="+- 0 3987 3740"/>
                                <a:gd name="T129" fmla="*/ T128 w 275"/>
                                <a:gd name="T130" fmla="+- 0 6918 6868"/>
                                <a:gd name="T131" fmla="*/ 6918 h 299"/>
                                <a:gd name="T132" fmla="+- 0 3941 3740"/>
                                <a:gd name="T133" fmla="*/ T132 w 275"/>
                                <a:gd name="T134" fmla="+- 0 6879 6868"/>
                                <a:gd name="T135" fmla="*/ 6879 h 299"/>
                                <a:gd name="T136" fmla="+- 0 3896 3740"/>
                                <a:gd name="T137" fmla="*/ T136 w 275"/>
                                <a:gd name="T138" fmla="+- 0 6868 6868"/>
                                <a:gd name="T139" fmla="*/ 6868 h 299"/>
                                <a:gd name="T140" fmla="+- 0 3868 3740"/>
                                <a:gd name="T141" fmla="*/ T140 w 275"/>
                                <a:gd name="T142" fmla="+- 0 6868 6868"/>
                                <a:gd name="T143" fmla="*/ 6868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75" h="299">
                                  <a:moveTo>
                                    <a:pt x="128" y="0"/>
                                  </a:moveTo>
                                  <a:lnTo>
                                    <a:pt x="63" y="23"/>
                                  </a:lnTo>
                                  <a:lnTo>
                                    <a:pt x="21" y="69"/>
                                  </a:lnTo>
                                  <a:lnTo>
                                    <a:pt x="2" y="128"/>
                                  </a:lnTo>
                                  <a:lnTo>
                                    <a:pt x="0" y="149"/>
                                  </a:lnTo>
                                  <a:lnTo>
                                    <a:pt x="1" y="170"/>
                                  </a:lnTo>
                                  <a:lnTo>
                                    <a:pt x="19" y="232"/>
                                  </a:lnTo>
                                  <a:lnTo>
                                    <a:pt x="77" y="285"/>
                                  </a:lnTo>
                                  <a:lnTo>
                                    <a:pt x="144" y="299"/>
                                  </a:lnTo>
                                  <a:lnTo>
                                    <a:pt x="171" y="298"/>
                                  </a:lnTo>
                                  <a:lnTo>
                                    <a:pt x="232" y="287"/>
                                  </a:lnTo>
                                  <a:lnTo>
                                    <a:pt x="267" y="272"/>
                                  </a:lnTo>
                                  <a:lnTo>
                                    <a:pt x="261" y="252"/>
                                  </a:lnTo>
                                  <a:lnTo>
                                    <a:pt x="256" y="235"/>
                                  </a:lnTo>
                                  <a:lnTo>
                                    <a:pt x="255" y="232"/>
                                  </a:lnTo>
                                  <a:lnTo>
                                    <a:pt x="171" y="232"/>
                                  </a:lnTo>
                                  <a:lnTo>
                                    <a:pt x="147" y="231"/>
                                  </a:lnTo>
                                  <a:lnTo>
                                    <a:pt x="125" y="226"/>
                                  </a:lnTo>
                                  <a:lnTo>
                                    <a:pt x="107" y="216"/>
                                  </a:lnTo>
                                  <a:lnTo>
                                    <a:pt x="94" y="202"/>
                                  </a:lnTo>
                                  <a:lnTo>
                                    <a:pt x="88" y="182"/>
                                  </a:lnTo>
                                  <a:lnTo>
                                    <a:pt x="230" y="172"/>
                                  </a:lnTo>
                                  <a:lnTo>
                                    <a:pt x="274" y="168"/>
                                  </a:lnTo>
                                  <a:lnTo>
                                    <a:pt x="275" y="152"/>
                                  </a:lnTo>
                                  <a:lnTo>
                                    <a:pt x="274" y="126"/>
                                  </a:lnTo>
                                  <a:lnTo>
                                    <a:pt x="273" y="119"/>
                                  </a:lnTo>
                                  <a:lnTo>
                                    <a:pt x="83" y="119"/>
                                  </a:lnTo>
                                  <a:lnTo>
                                    <a:pt x="86" y="100"/>
                                  </a:lnTo>
                                  <a:lnTo>
                                    <a:pt x="96" y="81"/>
                                  </a:lnTo>
                                  <a:lnTo>
                                    <a:pt x="112" y="66"/>
                                  </a:lnTo>
                                  <a:lnTo>
                                    <a:pt x="137" y="59"/>
                                  </a:lnTo>
                                  <a:lnTo>
                                    <a:pt x="253" y="59"/>
                                  </a:lnTo>
                                  <a:lnTo>
                                    <a:pt x="247" y="50"/>
                                  </a:lnTo>
                                  <a:lnTo>
                                    <a:pt x="201" y="11"/>
                                  </a:lnTo>
                                  <a:lnTo>
                                    <a:pt x="156" y="0"/>
                                  </a:lnTo>
                                  <a:lnTo>
                                    <a:pt x="12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93"/>
                          <wps:cNvSpPr>
                            <a:spLocks/>
                          </wps:cNvSpPr>
                          <wps:spPr bwMode="auto">
                            <a:xfrm>
                              <a:off x="3740" y="6868"/>
                              <a:ext cx="275" cy="299"/>
                            </a:xfrm>
                            <a:custGeom>
                              <a:avLst/>
                              <a:gdLst>
                                <a:gd name="T0" fmla="+- 0 3990 3740"/>
                                <a:gd name="T1" fmla="*/ T0 w 275"/>
                                <a:gd name="T2" fmla="+- 0 7083 6868"/>
                                <a:gd name="T3" fmla="*/ 7083 h 299"/>
                                <a:gd name="T4" fmla="+- 0 3972 3740"/>
                                <a:gd name="T5" fmla="*/ T4 w 275"/>
                                <a:gd name="T6" fmla="+- 0 7089 6868"/>
                                <a:gd name="T7" fmla="*/ 7089 h 299"/>
                                <a:gd name="T8" fmla="+- 0 3953 3740"/>
                                <a:gd name="T9" fmla="*/ T8 w 275"/>
                                <a:gd name="T10" fmla="+- 0 7094 6868"/>
                                <a:gd name="T11" fmla="*/ 7094 h 299"/>
                                <a:gd name="T12" fmla="+- 0 3933 3740"/>
                                <a:gd name="T13" fmla="*/ T12 w 275"/>
                                <a:gd name="T14" fmla="+- 0 7097 6868"/>
                                <a:gd name="T15" fmla="*/ 7097 h 299"/>
                                <a:gd name="T16" fmla="+- 0 3911 3740"/>
                                <a:gd name="T17" fmla="*/ T16 w 275"/>
                                <a:gd name="T18" fmla="+- 0 7100 6868"/>
                                <a:gd name="T19" fmla="*/ 7100 h 299"/>
                                <a:gd name="T20" fmla="+- 0 3995 3740"/>
                                <a:gd name="T21" fmla="*/ T20 w 275"/>
                                <a:gd name="T22" fmla="+- 0 7100 6868"/>
                                <a:gd name="T23" fmla="*/ 7100 h 299"/>
                                <a:gd name="T24" fmla="+- 0 3990 3740"/>
                                <a:gd name="T25" fmla="*/ T24 w 275"/>
                                <a:gd name="T26" fmla="+- 0 7083 6868"/>
                                <a:gd name="T27" fmla="*/ 7083 h 299"/>
                              </a:gdLst>
                              <a:ahLst/>
                              <a:cxnLst>
                                <a:cxn ang="0">
                                  <a:pos x="T1" y="T3"/>
                                </a:cxn>
                                <a:cxn ang="0">
                                  <a:pos x="T5" y="T7"/>
                                </a:cxn>
                                <a:cxn ang="0">
                                  <a:pos x="T9" y="T11"/>
                                </a:cxn>
                                <a:cxn ang="0">
                                  <a:pos x="T13" y="T15"/>
                                </a:cxn>
                                <a:cxn ang="0">
                                  <a:pos x="T17" y="T19"/>
                                </a:cxn>
                                <a:cxn ang="0">
                                  <a:pos x="T21" y="T23"/>
                                </a:cxn>
                                <a:cxn ang="0">
                                  <a:pos x="T25" y="T27"/>
                                </a:cxn>
                              </a:cxnLst>
                              <a:rect l="0" t="0" r="r" b="b"/>
                              <a:pathLst>
                                <a:path w="275" h="299">
                                  <a:moveTo>
                                    <a:pt x="250" y="215"/>
                                  </a:moveTo>
                                  <a:lnTo>
                                    <a:pt x="232" y="221"/>
                                  </a:lnTo>
                                  <a:lnTo>
                                    <a:pt x="213" y="226"/>
                                  </a:lnTo>
                                  <a:lnTo>
                                    <a:pt x="193" y="229"/>
                                  </a:lnTo>
                                  <a:lnTo>
                                    <a:pt x="171" y="232"/>
                                  </a:lnTo>
                                  <a:lnTo>
                                    <a:pt x="255" y="232"/>
                                  </a:lnTo>
                                  <a:lnTo>
                                    <a:pt x="250" y="21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92"/>
                          <wps:cNvSpPr>
                            <a:spLocks/>
                          </wps:cNvSpPr>
                          <wps:spPr bwMode="auto">
                            <a:xfrm>
                              <a:off x="3740" y="6868"/>
                              <a:ext cx="275" cy="299"/>
                            </a:xfrm>
                            <a:custGeom>
                              <a:avLst/>
                              <a:gdLst>
                                <a:gd name="T0" fmla="+- 0 3993 3740"/>
                                <a:gd name="T1" fmla="*/ T0 w 275"/>
                                <a:gd name="T2" fmla="+- 0 6927 6868"/>
                                <a:gd name="T3" fmla="*/ 6927 h 299"/>
                                <a:gd name="T4" fmla="+- 0 3877 3740"/>
                                <a:gd name="T5" fmla="*/ T4 w 275"/>
                                <a:gd name="T6" fmla="+- 0 6927 6868"/>
                                <a:gd name="T7" fmla="*/ 6927 h 299"/>
                                <a:gd name="T8" fmla="+- 0 3902 3740"/>
                                <a:gd name="T9" fmla="*/ T8 w 275"/>
                                <a:gd name="T10" fmla="+- 0 6932 6868"/>
                                <a:gd name="T11" fmla="*/ 6932 h 299"/>
                                <a:gd name="T12" fmla="+- 0 3917 3740"/>
                                <a:gd name="T13" fmla="*/ T12 w 275"/>
                                <a:gd name="T14" fmla="+- 0 6946 6868"/>
                                <a:gd name="T15" fmla="*/ 6946 h 299"/>
                                <a:gd name="T16" fmla="+- 0 3926 3740"/>
                                <a:gd name="T17" fmla="*/ T16 w 275"/>
                                <a:gd name="T18" fmla="+- 0 6964 6868"/>
                                <a:gd name="T19" fmla="*/ 6964 h 299"/>
                                <a:gd name="T20" fmla="+- 0 3929 3740"/>
                                <a:gd name="T21" fmla="*/ T20 w 275"/>
                                <a:gd name="T22" fmla="+- 0 6982 6868"/>
                                <a:gd name="T23" fmla="*/ 6982 h 299"/>
                                <a:gd name="T24" fmla="+- 0 3882 3740"/>
                                <a:gd name="T25" fmla="*/ T24 w 275"/>
                                <a:gd name="T26" fmla="+- 0 6985 6868"/>
                                <a:gd name="T27" fmla="*/ 6985 h 299"/>
                                <a:gd name="T28" fmla="+- 0 3864 3740"/>
                                <a:gd name="T29" fmla="*/ T28 w 275"/>
                                <a:gd name="T30" fmla="+- 0 6986 6868"/>
                                <a:gd name="T31" fmla="*/ 6986 h 299"/>
                                <a:gd name="T32" fmla="+- 0 3845 3740"/>
                                <a:gd name="T33" fmla="*/ T32 w 275"/>
                                <a:gd name="T34" fmla="+- 0 6987 6868"/>
                                <a:gd name="T35" fmla="*/ 6987 h 299"/>
                                <a:gd name="T36" fmla="+- 0 3823 3740"/>
                                <a:gd name="T37" fmla="*/ T36 w 275"/>
                                <a:gd name="T38" fmla="+- 0 6987 6868"/>
                                <a:gd name="T39" fmla="*/ 6987 h 299"/>
                                <a:gd name="T40" fmla="+- 0 4013 3740"/>
                                <a:gd name="T41" fmla="*/ T40 w 275"/>
                                <a:gd name="T42" fmla="+- 0 6987 6868"/>
                                <a:gd name="T43" fmla="*/ 6987 h 299"/>
                                <a:gd name="T44" fmla="+- 0 4010 3740"/>
                                <a:gd name="T45" fmla="*/ T44 w 275"/>
                                <a:gd name="T46" fmla="+- 0 6974 6868"/>
                                <a:gd name="T47" fmla="*/ 6974 h 299"/>
                                <a:gd name="T48" fmla="+- 0 4005 3740"/>
                                <a:gd name="T49" fmla="*/ T48 w 275"/>
                                <a:gd name="T50" fmla="+- 0 6954 6868"/>
                                <a:gd name="T51" fmla="*/ 6954 h 299"/>
                                <a:gd name="T52" fmla="+- 0 3998 3740"/>
                                <a:gd name="T53" fmla="*/ T52 w 275"/>
                                <a:gd name="T54" fmla="+- 0 6936 6868"/>
                                <a:gd name="T55" fmla="*/ 6936 h 299"/>
                                <a:gd name="T56" fmla="+- 0 3993 3740"/>
                                <a:gd name="T57" fmla="*/ T56 w 275"/>
                                <a:gd name="T58" fmla="+- 0 6927 6868"/>
                                <a:gd name="T59" fmla="*/ 6927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75" h="299">
                                  <a:moveTo>
                                    <a:pt x="253" y="59"/>
                                  </a:moveTo>
                                  <a:lnTo>
                                    <a:pt x="137" y="59"/>
                                  </a:lnTo>
                                  <a:lnTo>
                                    <a:pt x="162" y="64"/>
                                  </a:lnTo>
                                  <a:lnTo>
                                    <a:pt x="177" y="78"/>
                                  </a:lnTo>
                                  <a:lnTo>
                                    <a:pt x="186" y="96"/>
                                  </a:lnTo>
                                  <a:lnTo>
                                    <a:pt x="189" y="114"/>
                                  </a:lnTo>
                                  <a:lnTo>
                                    <a:pt x="142" y="117"/>
                                  </a:lnTo>
                                  <a:lnTo>
                                    <a:pt x="124" y="118"/>
                                  </a:lnTo>
                                  <a:lnTo>
                                    <a:pt x="105" y="119"/>
                                  </a:lnTo>
                                  <a:lnTo>
                                    <a:pt x="83" y="119"/>
                                  </a:lnTo>
                                  <a:lnTo>
                                    <a:pt x="273" y="119"/>
                                  </a:lnTo>
                                  <a:lnTo>
                                    <a:pt x="270" y="106"/>
                                  </a:lnTo>
                                  <a:lnTo>
                                    <a:pt x="265" y="86"/>
                                  </a:lnTo>
                                  <a:lnTo>
                                    <a:pt x="258" y="68"/>
                                  </a:lnTo>
                                  <a:lnTo>
                                    <a:pt x="253" y="59"/>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 name="Group 286"/>
                        <wpg:cNvGrpSpPr>
                          <a:grpSpLocks/>
                        </wpg:cNvGrpSpPr>
                        <wpg:grpSpPr bwMode="auto">
                          <a:xfrm>
                            <a:off x="4077" y="6845"/>
                            <a:ext cx="307" cy="420"/>
                            <a:chOff x="4077" y="6845"/>
                            <a:chExt cx="307" cy="420"/>
                          </a:xfrm>
                        </wpg:grpSpPr>
                        <wps:wsp>
                          <wps:cNvPr id="336" name="Freeform 290"/>
                          <wps:cNvSpPr>
                            <a:spLocks/>
                          </wps:cNvSpPr>
                          <wps:spPr bwMode="auto">
                            <a:xfrm>
                              <a:off x="4077" y="6845"/>
                              <a:ext cx="307" cy="420"/>
                            </a:xfrm>
                            <a:custGeom>
                              <a:avLst/>
                              <a:gdLst>
                                <a:gd name="T0" fmla="+- 0 4133 4077"/>
                                <a:gd name="T1" fmla="*/ T0 w 307"/>
                                <a:gd name="T2" fmla="+- 0 6858 6845"/>
                                <a:gd name="T3" fmla="*/ 6858 h 420"/>
                                <a:gd name="T4" fmla="+- 0 4115 4077"/>
                                <a:gd name="T5" fmla="*/ T4 w 307"/>
                                <a:gd name="T6" fmla="+- 0 6861 6845"/>
                                <a:gd name="T7" fmla="*/ 6861 h 420"/>
                                <a:gd name="T8" fmla="+- 0 4097 4077"/>
                                <a:gd name="T9" fmla="*/ T8 w 307"/>
                                <a:gd name="T10" fmla="+- 0 6866 6845"/>
                                <a:gd name="T11" fmla="*/ 6866 h 420"/>
                                <a:gd name="T12" fmla="+- 0 4077 4077"/>
                                <a:gd name="T13" fmla="*/ T12 w 307"/>
                                <a:gd name="T14" fmla="+- 0 6876 6845"/>
                                <a:gd name="T15" fmla="*/ 6876 h 420"/>
                                <a:gd name="T16" fmla="+- 0 4079 4077"/>
                                <a:gd name="T17" fmla="*/ T16 w 307"/>
                                <a:gd name="T18" fmla="+- 0 6896 6845"/>
                                <a:gd name="T19" fmla="*/ 6896 h 420"/>
                                <a:gd name="T20" fmla="+- 0 4080 4077"/>
                                <a:gd name="T21" fmla="*/ T20 w 307"/>
                                <a:gd name="T22" fmla="+- 0 6914 6845"/>
                                <a:gd name="T23" fmla="*/ 6914 h 420"/>
                                <a:gd name="T24" fmla="+- 0 4082 4077"/>
                                <a:gd name="T25" fmla="*/ T24 w 307"/>
                                <a:gd name="T26" fmla="+- 0 6935 6845"/>
                                <a:gd name="T27" fmla="*/ 6935 h 420"/>
                                <a:gd name="T28" fmla="+- 0 4083 4077"/>
                                <a:gd name="T29" fmla="*/ T28 w 307"/>
                                <a:gd name="T30" fmla="+- 0 6958 6845"/>
                                <a:gd name="T31" fmla="*/ 6958 h 420"/>
                                <a:gd name="T32" fmla="+- 0 4087 4077"/>
                                <a:gd name="T33" fmla="*/ T32 w 307"/>
                                <a:gd name="T34" fmla="+- 0 7012 6845"/>
                                <a:gd name="T35" fmla="*/ 7012 h 420"/>
                                <a:gd name="T36" fmla="+- 0 4089 4077"/>
                                <a:gd name="T37" fmla="*/ T36 w 307"/>
                                <a:gd name="T38" fmla="+- 0 7051 6845"/>
                                <a:gd name="T39" fmla="*/ 7051 h 420"/>
                                <a:gd name="T40" fmla="+- 0 4095 4077"/>
                                <a:gd name="T41" fmla="*/ T40 w 307"/>
                                <a:gd name="T42" fmla="+- 0 7125 6845"/>
                                <a:gd name="T43" fmla="*/ 7125 h 420"/>
                                <a:gd name="T44" fmla="+- 0 4104 4077"/>
                                <a:gd name="T45" fmla="*/ T44 w 307"/>
                                <a:gd name="T46" fmla="+- 0 7199 6845"/>
                                <a:gd name="T47" fmla="*/ 7199 h 420"/>
                                <a:gd name="T48" fmla="+- 0 4113 4077"/>
                                <a:gd name="T49" fmla="*/ T48 w 307"/>
                                <a:gd name="T50" fmla="+- 0 7265 6845"/>
                                <a:gd name="T51" fmla="*/ 7265 h 420"/>
                                <a:gd name="T52" fmla="+- 0 4133 4077"/>
                                <a:gd name="T53" fmla="*/ T52 w 307"/>
                                <a:gd name="T54" fmla="+- 0 7263 6845"/>
                                <a:gd name="T55" fmla="*/ 7263 h 420"/>
                                <a:gd name="T56" fmla="+- 0 4151 4077"/>
                                <a:gd name="T57" fmla="*/ T56 w 307"/>
                                <a:gd name="T58" fmla="+- 0 7262 6845"/>
                                <a:gd name="T59" fmla="*/ 7262 h 420"/>
                                <a:gd name="T60" fmla="+- 0 4170 4077"/>
                                <a:gd name="T61" fmla="*/ T60 w 307"/>
                                <a:gd name="T62" fmla="+- 0 7260 6845"/>
                                <a:gd name="T63" fmla="*/ 7260 h 420"/>
                                <a:gd name="T64" fmla="+- 0 4191 4077"/>
                                <a:gd name="T65" fmla="*/ T64 w 307"/>
                                <a:gd name="T66" fmla="+- 0 7256 6845"/>
                                <a:gd name="T67" fmla="*/ 7256 h 420"/>
                                <a:gd name="T68" fmla="+- 0 4183 4077"/>
                                <a:gd name="T69" fmla="*/ T68 w 307"/>
                                <a:gd name="T70" fmla="+- 0 7117 6845"/>
                                <a:gd name="T71" fmla="*/ 7117 h 420"/>
                                <a:gd name="T72" fmla="+- 0 4184 4077"/>
                                <a:gd name="T73" fmla="*/ T72 w 307"/>
                                <a:gd name="T74" fmla="+- 0 7117 6845"/>
                                <a:gd name="T75" fmla="*/ 7117 h 420"/>
                                <a:gd name="T76" fmla="+- 0 4333 4077"/>
                                <a:gd name="T77" fmla="*/ T76 w 307"/>
                                <a:gd name="T78" fmla="+- 0 7117 6845"/>
                                <a:gd name="T79" fmla="*/ 7117 h 420"/>
                                <a:gd name="T80" fmla="+- 0 4338 4077"/>
                                <a:gd name="T81" fmla="*/ T80 w 307"/>
                                <a:gd name="T82" fmla="+- 0 7113 6845"/>
                                <a:gd name="T83" fmla="*/ 7113 h 420"/>
                                <a:gd name="T84" fmla="+- 0 4352 4077"/>
                                <a:gd name="T85" fmla="*/ T84 w 307"/>
                                <a:gd name="T86" fmla="+- 0 7098 6845"/>
                                <a:gd name="T87" fmla="*/ 7098 h 420"/>
                                <a:gd name="T88" fmla="+- 0 4364 4077"/>
                                <a:gd name="T89" fmla="*/ T88 w 307"/>
                                <a:gd name="T90" fmla="+- 0 7081 6845"/>
                                <a:gd name="T91" fmla="*/ 7081 h 420"/>
                                <a:gd name="T92" fmla="+- 0 4365 4077"/>
                                <a:gd name="T93" fmla="*/ T92 w 307"/>
                                <a:gd name="T94" fmla="+- 0 7078 6845"/>
                                <a:gd name="T95" fmla="*/ 7078 h 420"/>
                                <a:gd name="T96" fmla="+- 0 4225 4077"/>
                                <a:gd name="T97" fmla="*/ T96 w 307"/>
                                <a:gd name="T98" fmla="+- 0 7078 6845"/>
                                <a:gd name="T99" fmla="*/ 7078 h 420"/>
                                <a:gd name="T100" fmla="+- 0 4205 4077"/>
                                <a:gd name="T101" fmla="*/ T100 w 307"/>
                                <a:gd name="T102" fmla="+- 0 7071 6845"/>
                                <a:gd name="T103" fmla="*/ 7071 h 420"/>
                                <a:gd name="T104" fmla="+- 0 4175 4077"/>
                                <a:gd name="T105" fmla="*/ T104 w 307"/>
                                <a:gd name="T106" fmla="+- 0 6975 6845"/>
                                <a:gd name="T107" fmla="*/ 6975 h 420"/>
                                <a:gd name="T108" fmla="+- 0 4175 4077"/>
                                <a:gd name="T109" fmla="*/ T108 w 307"/>
                                <a:gd name="T110" fmla="+- 0 6969 6845"/>
                                <a:gd name="T111" fmla="*/ 6969 h 420"/>
                                <a:gd name="T112" fmla="+- 0 4217 4077"/>
                                <a:gd name="T113" fmla="*/ T112 w 307"/>
                                <a:gd name="T114" fmla="+- 0 6921 6845"/>
                                <a:gd name="T115" fmla="*/ 6921 h 420"/>
                                <a:gd name="T116" fmla="+- 0 4243 4077"/>
                                <a:gd name="T117" fmla="*/ T116 w 307"/>
                                <a:gd name="T118" fmla="+- 0 6917 6845"/>
                                <a:gd name="T119" fmla="*/ 6917 h 420"/>
                                <a:gd name="T120" fmla="+- 0 4367 4077"/>
                                <a:gd name="T121" fmla="*/ T120 w 307"/>
                                <a:gd name="T122" fmla="+- 0 6917 6845"/>
                                <a:gd name="T123" fmla="*/ 6917 h 420"/>
                                <a:gd name="T124" fmla="+- 0 4365 4077"/>
                                <a:gd name="T125" fmla="*/ T124 w 307"/>
                                <a:gd name="T126" fmla="+- 0 6912 6845"/>
                                <a:gd name="T127" fmla="*/ 6912 h 420"/>
                                <a:gd name="T128" fmla="+- 0 4355 4077"/>
                                <a:gd name="T129" fmla="*/ T128 w 307"/>
                                <a:gd name="T130" fmla="+- 0 6896 6845"/>
                                <a:gd name="T131" fmla="*/ 6896 h 420"/>
                                <a:gd name="T132" fmla="+- 0 4161 4077"/>
                                <a:gd name="T133" fmla="*/ T132 w 307"/>
                                <a:gd name="T134" fmla="+- 0 6896 6845"/>
                                <a:gd name="T135" fmla="*/ 6896 h 420"/>
                                <a:gd name="T136" fmla="+- 0 4159 4077"/>
                                <a:gd name="T137" fmla="*/ T136 w 307"/>
                                <a:gd name="T138" fmla="+- 0 6890 6845"/>
                                <a:gd name="T139" fmla="*/ 6890 h 420"/>
                                <a:gd name="T140" fmla="+- 0 4153 4077"/>
                                <a:gd name="T141" fmla="*/ T140 w 307"/>
                                <a:gd name="T142" fmla="+- 0 6874 6845"/>
                                <a:gd name="T143" fmla="*/ 6874 h 420"/>
                                <a:gd name="T144" fmla="+- 0 4133 4077"/>
                                <a:gd name="T145" fmla="*/ T144 w 307"/>
                                <a:gd name="T146" fmla="+- 0 6858 6845"/>
                                <a:gd name="T147" fmla="*/ 6858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07" h="420">
                                  <a:moveTo>
                                    <a:pt x="56" y="13"/>
                                  </a:moveTo>
                                  <a:lnTo>
                                    <a:pt x="38" y="16"/>
                                  </a:lnTo>
                                  <a:lnTo>
                                    <a:pt x="20" y="21"/>
                                  </a:lnTo>
                                  <a:lnTo>
                                    <a:pt x="0" y="31"/>
                                  </a:lnTo>
                                  <a:lnTo>
                                    <a:pt x="2" y="51"/>
                                  </a:lnTo>
                                  <a:lnTo>
                                    <a:pt x="3" y="69"/>
                                  </a:lnTo>
                                  <a:lnTo>
                                    <a:pt x="5" y="90"/>
                                  </a:lnTo>
                                  <a:lnTo>
                                    <a:pt x="6" y="113"/>
                                  </a:lnTo>
                                  <a:lnTo>
                                    <a:pt x="10" y="167"/>
                                  </a:lnTo>
                                  <a:lnTo>
                                    <a:pt x="12" y="206"/>
                                  </a:lnTo>
                                  <a:lnTo>
                                    <a:pt x="18" y="280"/>
                                  </a:lnTo>
                                  <a:lnTo>
                                    <a:pt x="27" y="354"/>
                                  </a:lnTo>
                                  <a:lnTo>
                                    <a:pt x="36" y="420"/>
                                  </a:lnTo>
                                  <a:lnTo>
                                    <a:pt x="56" y="418"/>
                                  </a:lnTo>
                                  <a:lnTo>
                                    <a:pt x="74" y="417"/>
                                  </a:lnTo>
                                  <a:lnTo>
                                    <a:pt x="93" y="415"/>
                                  </a:lnTo>
                                  <a:lnTo>
                                    <a:pt x="114" y="411"/>
                                  </a:lnTo>
                                  <a:lnTo>
                                    <a:pt x="106" y="272"/>
                                  </a:lnTo>
                                  <a:lnTo>
                                    <a:pt x="107" y="272"/>
                                  </a:lnTo>
                                  <a:lnTo>
                                    <a:pt x="256" y="272"/>
                                  </a:lnTo>
                                  <a:lnTo>
                                    <a:pt x="261" y="268"/>
                                  </a:lnTo>
                                  <a:lnTo>
                                    <a:pt x="275" y="253"/>
                                  </a:lnTo>
                                  <a:lnTo>
                                    <a:pt x="287" y="236"/>
                                  </a:lnTo>
                                  <a:lnTo>
                                    <a:pt x="288" y="233"/>
                                  </a:lnTo>
                                  <a:lnTo>
                                    <a:pt x="148" y="233"/>
                                  </a:lnTo>
                                  <a:lnTo>
                                    <a:pt x="128" y="226"/>
                                  </a:lnTo>
                                  <a:lnTo>
                                    <a:pt x="98" y="130"/>
                                  </a:lnTo>
                                  <a:lnTo>
                                    <a:pt x="98" y="124"/>
                                  </a:lnTo>
                                  <a:lnTo>
                                    <a:pt x="140" y="76"/>
                                  </a:lnTo>
                                  <a:lnTo>
                                    <a:pt x="166" y="72"/>
                                  </a:lnTo>
                                  <a:lnTo>
                                    <a:pt x="290" y="72"/>
                                  </a:lnTo>
                                  <a:lnTo>
                                    <a:pt x="288" y="67"/>
                                  </a:lnTo>
                                  <a:lnTo>
                                    <a:pt x="278" y="51"/>
                                  </a:lnTo>
                                  <a:lnTo>
                                    <a:pt x="84" y="51"/>
                                  </a:lnTo>
                                  <a:lnTo>
                                    <a:pt x="82" y="45"/>
                                  </a:lnTo>
                                  <a:lnTo>
                                    <a:pt x="76" y="29"/>
                                  </a:lnTo>
                                  <a:lnTo>
                                    <a:pt x="56" y="1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89"/>
                          <wps:cNvSpPr>
                            <a:spLocks/>
                          </wps:cNvSpPr>
                          <wps:spPr bwMode="auto">
                            <a:xfrm>
                              <a:off x="4077" y="6845"/>
                              <a:ext cx="307" cy="420"/>
                            </a:xfrm>
                            <a:custGeom>
                              <a:avLst/>
                              <a:gdLst>
                                <a:gd name="T0" fmla="+- 0 4333 4077"/>
                                <a:gd name="T1" fmla="*/ T0 w 307"/>
                                <a:gd name="T2" fmla="+- 0 7117 6845"/>
                                <a:gd name="T3" fmla="*/ 7117 h 420"/>
                                <a:gd name="T4" fmla="+- 0 4184 4077"/>
                                <a:gd name="T5" fmla="*/ T4 w 307"/>
                                <a:gd name="T6" fmla="+- 0 7117 6845"/>
                                <a:gd name="T7" fmla="*/ 7117 h 420"/>
                                <a:gd name="T8" fmla="+- 0 4191 4077"/>
                                <a:gd name="T9" fmla="*/ T8 w 307"/>
                                <a:gd name="T10" fmla="+- 0 7124 6845"/>
                                <a:gd name="T11" fmla="*/ 7124 h 420"/>
                                <a:gd name="T12" fmla="+- 0 4205 4077"/>
                                <a:gd name="T13" fmla="*/ T12 w 307"/>
                                <a:gd name="T14" fmla="+- 0 7134 6845"/>
                                <a:gd name="T15" fmla="*/ 7134 h 420"/>
                                <a:gd name="T16" fmla="+- 0 4222 4077"/>
                                <a:gd name="T17" fmla="*/ T16 w 307"/>
                                <a:gd name="T18" fmla="+- 0 7141 6845"/>
                                <a:gd name="T19" fmla="*/ 7141 h 420"/>
                                <a:gd name="T20" fmla="+- 0 4244 4077"/>
                                <a:gd name="T21" fmla="*/ T20 w 307"/>
                                <a:gd name="T22" fmla="+- 0 7145 6845"/>
                                <a:gd name="T23" fmla="*/ 7145 h 420"/>
                                <a:gd name="T24" fmla="+- 0 4271 4077"/>
                                <a:gd name="T25" fmla="*/ T24 w 307"/>
                                <a:gd name="T26" fmla="+- 0 7145 6845"/>
                                <a:gd name="T27" fmla="*/ 7145 h 420"/>
                                <a:gd name="T28" fmla="+- 0 4289 4077"/>
                                <a:gd name="T29" fmla="*/ T28 w 307"/>
                                <a:gd name="T30" fmla="+- 0 7141 6845"/>
                                <a:gd name="T31" fmla="*/ 7141 h 420"/>
                                <a:gd name="T32" fmla="+- 0 4307 4077"/>
                                <a:gd name="T33" fmla="*/ T32 w 307"/>
                                <a:gd name="T34" fmla="+- 0 7134 6845"/>
                                <a:gd name="T35" fmla="*/ 7134 h 420"/>
                                <a:gd name="T36" fmla="+- 0 4323 4077"/>
                                <a:gd name="T37" fmla="*/ T36 w 307"/>
                                <a:gd name="T38" fmla="+- 0 7125 6845"/>
                                <a:gd name="T39" fmla="*/ 7125 h 420"/>
                                <a:gd name="T40" fmla="+- 0 4333 4077"/>
                                <a:gd name="T41" fmla="*/ T40 w 307"/>
                                <a:gd name="T42" fmla="+- 0 7117 6845"/>
                                <a:gd name="T43" fmla="*/ 711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7" h="420">
                                  <a:moveTo>
                                    <a:pt x="256" y="272"/>
                                  </a:moveTo>
                                  <a:lnTo>
                                    <a:pt x="107" y="272"/>
                                  </a:lnTo>
                                  <a:lnTo>
                                    <a:pt x="114" y="279"/>
                                  </a:lnTo>
                                  <a:lnTo>
                                    <a:pt x="128" y="289"/>
                                  </a:lnTo>
                                  <a:lnTo>
                                    <a:pt x="145" y="296"/>
                                  </a:lnTo>
                                  <a:lnTo>
                                    <a:pt x="167" y="300"/>
                                  </a:lnTo>
                                  <a:lnTo>
                                    <a:pt x="194" y="300"/>
                                  </a:lnTo>
                                  <a:lnTo>
                                    <a:pt x="212" y="296"/>
                                  </a:lnTo>
                                  <a:lnTo>
                                    <a:pt x="230" y="289"/>
                                  </a:lnTo>
                                  <a:lnTo>
                                    <a:pt x="246" y="280"/>
                                  </a:lnTo>
                                  <a:lnTo>
                                    <a:pt x="256" y="27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88"/>
                          <wps:cNvSpPr>
                            <a:spLocks/>
                          </wps:cNvSpPr>
                          <wps:spPr bwMode="auto">
                            <a:xfrm>
                              <a:off x="4077" y="6845"/>
                              <a:ext cx="307" cy="420"/>
                            </a:xfrm>
                            <a:custGeom>
                              <a:avLst/>
                              <a:gdLst>
                                <a:gd name="T0" fmla="+- 0 4367 4077"/>
                                <a:gd name="T1" fmla="*/ T0 w 307"/>
                                <a:gd name="T2" fmla="+- 0 6917 6845"/>
                                <a:gd name="T3" fmla="*/ 6917 h 420"/>
                                <a:gd name="T4" fmla="+- 0 4243 4077"/>
                                <a:gd name="T5" fmla="*/ T4 w 307"/>
                                <a:gd name="T6" fmla="+- 0 6917 6845"/>
                                <a:gd name="T7" fmla="*/ 6917 h 420"/>
                                <a:gd name="T8" fmla="+- 0 4260 4077"/>
                                <a:gd name="T9" fmla="*/ T8 w 307"/>
                                <a:gd name="T10" fmla="+- 0 6924 6845"/>
                                <a:gd name="T11" fmla="*/ 6924 h 420"/>
                                <a:gd name="T12" fmla="+- 0 4273 4077"/>
                                <a:gd name="T13" fmla="*/ T12 w 307"/>
                                <a:gd name="T14" fmla="+- 0 6937 6845"/>
                                <a:gd name="T15" fmla="*/ 6937 h 420"/>
                                <a:gd name="T16" fmla="+- 0 4283 4077"/>
                                <a:gd name="T17" fmla="*/ T16 w 307"/>
                                <a:gd name="T18" fmla="+- 0 6956 6845"/>
                                <a:gd name="T19" fmla="*/ 6956 h 420"/>
                                <a:gd name="T20" fmla="+- 0 4290 4077"/>
                                <a:gd name="T21" fmla="*/ T20 w 307"/>
                                <a:gd name="T22" fmla="+- 0 6979 6845"/>
                                <a:gd name="T23" fmla="*/ 6979 h 420"/>
                                <a:gd name="T24" fmla="+- 0 4293 4077"/>
                                <a:gd name="T25" fmla="*/ T24 w 307"/>
                                <a:gd name="T26" fmla="+- 0 7008 6845"/>
                                <a:gd name="T27" fmla="*/ 7008 h 420"/>
                                <a:gd name="T28" fmla="+- 0 4289 4077"/>
                                <a:gd name="T29" fmla="*/ T28 w 307"/>
                                <a:gd name="T30" fmla="+- 0 7031 6845"/>
                                <a:gd name="T31" fmla="*/ 7031 h 420"/>
                                <a:gd name="T32" fmla="+- 0 4281 4077"/>
                                <a:gd name="T33" fmla="*/ T32 w 307"/>
                                <a:gd name="T34" fmla="+- 0 7050 6845"/>
                                <a:gd name="T35" fmla="*/ 7050 h 420"/>
                                <a:gd name="T36" fmla="+- 0 4267 4077"/>
                                <a:gd name="T37" fmla="*/ T36 w 307"/>
                                <a:gd name="T38" fmla="+- 0 7064 6845"/>
                                <a:gd name="T39" fmla="*/ 7064 h 420"/>
                                <a:gd name="T40" fmla="+- 0 4249 4077"/>
                                <a:gd name="T41" fmla="*/ T40 w 307"/>
                                <a:gd name="T42" fmla="+- 0 7074 6845"/>
                                <a:gd name="T43" fmla="*/ 7074 h 420"/>
                                <a:gd name="T44" fmla="+- 0 4225 4077"/>
                                <a:gd name="T45" fmla="*/ T44 w 307"/>
                                <a:gd name="T46" fmla="+- 0 7078 6845"/>
                                <a:gd name="T47" fmla="*/ 7078 h 420"/>
                                <a:gd name="T48" fmla="+- 0 4365 4077"/>
                                <a:gd name="T49" fmla="*/ T48 w 307"/>
                                <a:gd name="T50" fmla="+- 0 7078 6845"/>
                                <a:gd name="T51" fmla="*/ 7078 h 420"/>
                                <a:gd name="T52" fmla="+- 0 4383 4077"/>
                                <a:gd name="T53" fmla="*/ T52 w 307"/>
                                <a:gd name="T54" fmla="+- 0 7012 6845"/>
                                <a:gd name="T55" fmla="*/ 7012 h 420"/>
                                <a:gd name="T56" fmla="+- 0 4383 4077"/>
                                <a:gd name="T57" fmla="*/ T56 w 307"/>
                                <a:gd name="T58" fmla="+- 0 6982 6845"/>
                                <a:gd name="T59" fmla="*/ 6982 h 420"/>
                                <a:gd name="T60" fmla="+- 0 4380 4077"/>
                                <a:gd name="T61" fmla="*/ T60 w 307"/>
                                <a:gd name="T62" fmla="+- 0 6956 6845"/>
                                <a:gd name="T63" fmla="*/ 6956 h 420"/>
                                <a:gd name="T64" fmla="+- 0 4374 4077"/>
                                <a:gd name="T65" fmla="*/ T64 w 307"/>
                                <a:gd name="T66" fmla="+- 0 6933 6845"/>
                                <a:gd name="T67" fmla="*/ 6933 h 420"/>
                                <a:gd name="T68" fmla="+- 0 4367 4077"/>
                                <a:gd name="T69" fmla="*/ T68 w 307"/>
                                <a:gd name="T70" fmla="+- 0 6917 6845"/>
                                <a:gd name="T71" fmla="*/ 691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7" h="420">
                                  <a:moveTo>
                                    <a:pt x="290" y="72"/>
                                  </a:moveTo>
                                  <a:lnTo>
                                    <a:pt x="166" y="72"/>
                                  </a:lnTo>
                                  <a:lnTo>
                                    <a:pt x="183" y="79"/>
                                  </a:lnTo>
                                  <a:lnTo>
                                    <a:pt x="196" y="92"/>
                                  </a:lnTo>
                                  <a:lnTo>
                                    <a:pt x="206" y="111"/>
                                  </a:lnTo>
                                  <a:lnTo>
                                    <a:pt x="213" y="134"/>
                                  </a:lnTo>
                                  <a:lnTo>
                                    <a:pt x="216" y="163"/>
                                  </a:lnTo>
                                  <a:lnTo>
                                    <a:pt x="212" y="186"/>
                                  </a:lnTo>
                                  <a:lnTo>
                                    <a:pt x="204" y="205"/>
                                  </a:lnTo>
                                  <a:lnTo>
                                    <a:pt x="190" y="219"/>
                                  </a:lnTo>
                                  <a:lnTo>
                                    <a:pt x="172" y="229"/>
                                  </a:lnTo>
                                  <a:lnTo>
                                    <a:pt x="148" y="233"/>
                                  </a:lnTo>
                                  <a:lnTo>
                                    <a:pt x="288" y="233"/>
                                  </a:lnTo>
                                  <a:lnTo>
                                    <a:pt x="306" y="167"/>
                                  </a:lnTo>
                                  <a:lnTo>
                                    <a:pt x="306" y="137"/>
                                  </a:lnTo>
                                  <a:lnTo>
                                    <a:pt x="303" y="111"/>
                                  </a:lnTo>
                                  <a:lnTo>
                                    <a:pt x="297" y="88"/>
                                  </a:lnTo>
                                  <a:lnTo>
                                    <a:pt x="290" y="7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87"/>
                          <wps:cNvSpPr>
                            <a:spLocks/>
                          </wps:cNvSpPr>
                          <wps:spPr bwMode="auto">
                            <a:xfrm>
                              <a:off x="4077" y="6845"/>
                              <a:ext cx="307" cy="420"/>
                            </a:xfrm>
                            <a:custGeom>
                              <a:avLst/>
                              <a:gdLst>
                                <a:gd name="T0" fmla="+- 0 4247 4077"/>
                                <a:gd name="T1" fmla="*/ T0 w 307"/>
                                <a:gd name="T2" fmla="+- 0 6845 6845"/>
                                <a:gd name="T3" fmla="*/ 6845 h 420"/>
                                <a:gd name="T4" fmla="+- 0 4188 4077"/>
                                <a:gd name="T5" fmla="*/ T4 w 307"/>
                                <a:gd name="T6" fmla="+- 0 6867 6845"/>
                                <a:gd name="T7" fmla="*/ 6867 h 420"/>
                                <a:gd name="T8" fmla="+- 0 4161 4077"/>
                                <a:gd name="T9" fmla="*/ T8 w 307"/>
                                <a:gd name="T10" fmla="+- 0 6896 6845"/>
                                <a:gd name="T11" fmla="*/ 6896 h 420"/>
                                <a:gd name="T12" fmla="+- 0 4161 4077"/>
                                <a:gd name="T13" fmla="*/ T12 w 307"/>
                                <a:gd name="T14" fmla="+- 0 6896 6845"/>
                                <a:gd name="T15" fmla="*/ 6896 h 420"/>
                                <a:gd name="T16" fmla="+- 0 4355 4077"/>
                                <a:gd name="T17" fmla="*/ T16 w 307"/>
                                <a:gd name="T18" fmla="+- 0 6896 6845"/>
                                <a:gd name="T19" fmla="*/ 6896 h 420"/>
                                <a:gd name="T20" fmla="+- 0 4354 4077"/>
                                <a:gd name="T21" fmla="*/ T20 w 307"/>
                                <a:gd name="T22" fmla="+- 0 6894 6845"/>
                                <a:gd name="T23" fmla="*/ 6894 h 420"/>
                                <a:gd name="T24" fmla="+- 0 4307 4077"/>
                                <a:gd name="T25" fmla="*/ T24 w 307"/>
                                <a:gd name="T26" fmla="+- 0 6856 6845"/>
                                <a:gd name="T27" fmla="*/ 6856 h 420"/>
                                <a:gd name="T28" fmla="+- 0 4268 4077"/>
                                <a:gd name="T29" fmla="*/ T28 w 307"/>
                                <a:gd name="T30" fmla="+- 0 6845 6845"/>
                                <a:gd name="T31" fmla="*/ 6845 h 420"/>
                                <a:gd name="T32" fmla="+- 0 4247 4077"/>
                                <a:gd name="T33" fmla="*/ T32 w 307"/>
                                <a:gd name="T34" fmla="+- 0 6845 6845"/>
                                <a:gd name="T35" fmla="*/ 684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7" h="420">
                                  <a:moveTo>
                                    <a:pt x="170" y="0"/>
                                  </a:moveTo>
                                  <a:lnTo>
                                    <a:pt x="111" y="22"/>
                                  </a:lnTo>
                                  <a:lnTo>
                                    <a:pt x="84" y="51"/>
                                  </a:lnTo>
                                  <a:lnTo>
                                    <a:pt x="278" y="51"/>
                                  </a:lnTo>
                                  <a:lnTo>
                                    <a:pt x="277" y="49"/>
                                  </a:lnTo>
                                  <a:lnTo>
                                    <a:pt x="230" y="11"/>
                                  </a:lnTo>
                                  <a:lnTo>
                                    <a:pt x="191" y="0"/>
                                  </a:lnTo>
                                  <a:lnTo>
                                    <a:pt x="17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84"/>
                        <wpg:cNvGrpSpPr>
                          <a:grpSpLocks/>
                        </wpg:cNvGrpSpPr>
                        <wpg:grpSpPr bwMode="auto">
                          <a:xfrm>
                            <a:off x="4456" y="7028"/>
                            <a:ext cx="103" cy="104"/>
                            <a:chOff x="4456" y="7028"/>
                            <a:chExt cx="103" cy="104"/>
                          </a:xfrm>
                        </wpg:grpSpPr>
                        <wps:wsp>
                          <wps:cNvPr id="341" name="Freeform 285"/>
                          <wps:cNvSpPr>
                            <a:spLocks/>
                          </wps:cNvSpPr>
                          <wps:spPr bwMode="auto">
                            <a:xfrm>
                              <a:off x="4456" y="7028"/>
                              <a:ext cx="103" cy="104"/>
                            </a:xfrm>
                            <a:custGeom>
                              <a:avLst/>
                              <a:gdLst>
                                <a:gd name="T0" fmla="+- 0 4514 4456"/>
                                <a:gd name="T1" fmla="*/ T0 w 103"/>
                                <a:gd name="T2" fmla="+- 0 7028 7028"/>
                                <a:gd name="T3" fmla="*/ 7028 h 104"/>
                                <a:gd name="T4" fmla="+- 0 4486 4456"/>
                                <a:gd name="T5" fmla="*/ T4 w 103"/>
                                <a:gd name="T6" fmla="+- 0 7028 7028"/>
                                <a:gd name="T7" fmla="*/ 7028 h 104"/>
                                <a:gd name="T8" fmla="+- 0 4469 4456"/>
                                <a:gd name="T9" fmla="*/ T8 w 103"/>
                                <a:gd name="T10" fmla="+- 0 7040 7028"/>
                                <a:gd name="T11" fmla="*/ 7040 h 104"/>
                                <a:gd name="T12" fmla="+- 0 4459 4456"/>
                                <a:gd name="T13" fmla="*/ T12 w 103"/>
                                <a:gd name="T14" fmla="+- 0 7058 7028"/>
                                <a:gd name="T15" fmla="*/ 7058 h 104"/>
                                <a:gd name="T16" fmla="+- 0 4456 4456"/>
                                <a:gd name="T17" fmla="*/ T16 w 103"/>
                                <a:gd name="T18" fmla="+- 0 7081 7028"/>
                                <a:gd name="T19" fmla="*/ 7081 h 104"/>
                                <a:gd name="T20" fmla="+- 0 4457 4456"/>
                                <a:gd name="T21" fmla="*/ T20 w 103"/>
                                <a:gd name="T22" fmla="+- 0 7089 7028"/>
                                <a:gd name="T23" fmla="*/ 7089 h 104"/>
                                <a:gd name="T24" fmla="+- 0 4464 4456"/>
                                <a:gd name="T25" fmla="*/ T24 w 103"/>
                                <a:gd name="T26" fmla="+- 0 7107 7028"/>
                                <a:gd name="T27" fmla="*/ 7107 h 104"/>
                                <a:gd name="T28" fmla="+- 0 4477 4456"/>
                                <a:gd name="T29" fmla="*/ T28 w 103"/>
                                <a:gd name="T30" fmla="+- 0 7121 7028"/>
                                <a:gd name="T31" fmla="*/ 7121 h 104"/>
                                <a:gd name="T32" fmla="+- 0 4497 4456"/>
                                <a:gd name="T33" fmla="*/ T32 w 103"/>
                                <a:gd name="T34" fmla="+- 0 7129 7028"/>
                                <a:gd name="T35" fmla="*/ 7129 h 104"/>
                                <a:gd name="T36" fmla="+- 0 4523 4456"/>
                                <a:gd name="T37" fmla="*/ T36 w 103"/>
                                <a:gd name="T38" fmla="+- 0 7131 7028"/>
                                <a:gd name="T39" fmla="*/ 7131 h 104"/>
                                <a:gd name="T40" fmla="+- 0 4540 4456"/>
                                <a:gd name="T41" fmla="*/ T40 w 103"/>
                                <a:gd name="T42" fmla="+- 0 7123 7028"/>
                                <a:gd name="T43" fmla="*/ 7123 h 104"/>
                                <a:gd name="T44" fmla="+- 0 4552 4456"/>
                                <a:gd name="T45" fmla="*/ T44 w 103"/>
                                <a:gd name="T46" fmla="+- 0 7108 7028"/>
                                <a:gd name="T47" fmla="*/ 7108 h 104"/>
                                <a:gd name="T48" fmla="+- 0 4558 4456"/>
                                <a:gd name="T49" fmla="*/ T48 w 103"/>
                                <a:gd name="T50" fmla="+- 0 7088 7028"/>
                                <a:gd name="T51" fmla="*/ 7088 h 104"/>
                                <a:gd name="T52" fmla="+- 0 4559 4456"/>
                                <a:gd name="T53" fmla="*/ T52 w 103"/>
                                <a:gd name="T54" fmla="+- 0 7060 7028"/>
                                <a:gd name="T55" fmla="*/ 7060 h 104"/>
                                <a:gd name="T56" fmla="+- 0 4550 4456"/>
                                <a:gd name="T57" fmla="*/ T56 w 103"/>
                                <a:gd name="T58" fmla="+- 0 7045 7028"/>
                                <a:gd name="T59" fmla="*/ 7045 h 104"/>
                                <a:gd name="T60" fmla="+- 0 4536 4456"/>
                                <a:gd name="T61" fmla="*/ T60 w 103"/>
                                <a:gd name="T62" fmla="+- 0 7034 7028"/>
                                <a:gd name="T63" fmla="*/ 7034 h 104"/>
                                <a:gd name="T64" fmla="+- 0 4514 4456"/>
                                <a:gd name="T65" fmla="*/ T64 w 103"/>
                                <a:gd name="T66" fmla="+- 0 7028 7028"/>
                                <a:gd name="T67" fmla="*/ 702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4">
                                  <a:moveTo>
                                    <a:pt x="58" y="0"/>
                                  </a:moveTo>
                                  <a:lnTo>
                                    <a:pt x="30" y="0"/>
                                  </a:lnTo>
                                  <a:lnTo>
                                    <a:pt x="13" y="12"/>
                                  </a:lnTo>
                                  <a:lnTo>
                                    <a:pt x="3" y="30"/>
                                  </a:lnTo>
                                  <a:lnTo>
                                    <a:pt x="0" y="53"/>
                                  </a:lnTo>
                                  <a:lnTo>
                                    <a:pt x="1" y="61"/>
                                  </a:lnTo>
                                  <a:lnTo>
                                    <a:pt x="8" y="79"/>
                                  </a:lnTo>
                                  <a:lnTo>
                                    <a:pt x="21" y="93"/>
                                  </a:lnTo>
                                  <a:lnTo>
                                    <a:pt x="41" y="101"/>
                                  </a:lnTo>
                                  <a:lnTo>
                                    <a:pt x="67" y="103"/>
                                  </a:lnTo>
                                  <a:lnTo>
                                    <a:pt x="84" y="95"/>
                                  </a:lnTo>
                                  <a:lnTo>
                                    <a:pt x="96" y="80"/>
                                  </a:lnTo>
                                  <a:lnTo>
                                    <a:pt x="102" y="60"/>
                                  </a:lnTo>
                                  <a:lnTo>
                                    <a:pt x="103" y="32"/>
                                  </a:lnTo>
                                  <a:lnTo>
                                    <a:pt x="94" y="17"/>
                                  </a:lnTo>
                                  <a:lnTo>
                                    <a:pt x="80" y="6"/>
                                  </a:lnTo>
                                  <a:lnTo>
                                    <a:pt x="5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279"/>
                        <wpg:cNvGrpSpPr>
                          <a:grpSpLocks/>
                        </wpg:cNvGrpSpPr>
                        <wpg:grpSpPr bwMode="auto">
                          <a:xfrm>
                            <a:off x="4750" y="6817"/>
                            <a:ext cx="266" cy="301"/>
                            <a:chOff x="4750" y="6817"/>
                            <a:chExt cx="266" cy="301"/>
                          </a:xfrm>
                        </wpg:grpSpPr>
                        <wps:wsp>
                          <wps:cNvPr id="343" name="Freeform 283"/>
                          <wps:cNvSpPr>
                            <a:spLocks/>
                          </wps:cNvSpPr>
                          <wps:spPr bwMode="auto">
                            <a:xfrm>
                              <a:off x="4750" y="6817"/>
                              <a:ext cx="266" cy="301"/>
                            </a:xfrm>
                            <a:custGeom>
                              <a:avLst/>
                              <a:gdLst>
                                <a:gd name="T0" fmla="+- 0 4994 4750"/>
                                <a:gd name="T1" fmla="*/ T0 w 266"/>
                                <a:gd name="T2" fmla="+- 0 6878 6817"/>
                                <a:gd name="T3" fmla="*/ 6878 h 301"/>
                                <a:gd name="T4" fmla="+- 0 4874 4750"/>
                                <a:gd name="T5" fmla="*/ T4 w 266"/>
                                <a:gd name="T6" fmla="+- 0 6878 6817"/>
                                <a:gd name="T7" fmla="*/ 6878 h 301"/>
                                <a:gd name="T8" fmla="+- 0 4900 4750"/>
                                <a:gd name="T9" fmla="*/ T8 w 266"/>
                                <a:gd name="T10" fmla="+- 0 6885 6817"/>
                                <a:gd name="T11" fmla="*/ 6885 h 301"/>
                                <a:gd name="T12" fmla="+- 0 4912 4750"/>
                                <a:gd name="T13" fmla="*/ T12 w 266"/>
                                <a:gd name="T14" fmla="+- 0 6898 6817"/>
                                <a:gd name="T15" fmla="*/ 6898 h 301"/>
                                <a:gd name="T16" fmla="+- 0 4916 4750"/>
                                <a:gd name="T17" fmla="*/ T16 w 266"/>
                                <a:gd name="T18" fmla="+- 0 6913 6817"/>
                                <a:gd name="T19" fmla="*/ 6913 h 301"/>
                                <a:gd name="T20" fmla="+- 0 4916 4750"/>
                                <a:gd name="T21" fmla="*/ T20 w 266"/>
                                <a:gd name="T22" fmla="+- 0 6915 6817"/>
                                <a:gd name="T23" fmla="*/ 6915 h 301"/>
                                <a:gd name="T24" fmla="+- 0 4904 4750"/>
                                <a:gd name="T25" fmla="*/ T24 w 266"/>
                                <a:gd name="T26" fmla="+- 0 6917 6817"/>
                                <a:gd name="T27" fmla="*/ 6917 h 301"/>
                                <a:gd name="T28" fmla="+- 0 4877 4750"/>
                                <a:gd name="T29" fmla="*/ T28 w 266"/>
                                <a:gd name="T30" fmla="+- 0 6920 6817"/>
                                <a:gd name="T31" fmla="*/ 6920 h 301"/>
                                <a:gd name="T32" fmla="+- 0 4851 4750"/>
                                <a:gd name="T33" fmla="*/ T32 w 266"/>
                                <a:gd name="T34" fmla="+- 0 6925 6817"/>
                                <a:gd name="T35" fmla="*/ 6925 h 301"/>
                                <a:gd name="T36" fmla="+- 0 4790 4750"/>
                                <a:gd name="T37" fmla="*/ T36 w 266"/>
                                <a:gd name="T38" fmla="+- 0 6951 6817"/>
                                <a:gd name="T39" fmla="*/ 6951 h 301"/>
                                <a:gd name="T40" fmla="+- 0 4751 4750"/>
                                <a:gd name="T41" fmla="*/ T40 w 266"/>
                                <a:gd name="T42" fmla="+- 0 7013 6817"/>
                                <a:gd name="T43" fmla="*/ 7013 h 301"/>
                                <a:gd name="T44" fmla="+- 0 4750 4750"/>
                                <a:gd name="T45" fmla="*/ T44 w 266"/>
                                <a:gd name="T46" fmla="+- 0 7034 6817"/>
                                <a:gd name="T47" fmla="*/ 7034 h 301"/>
                                <a:gd name="T48" fmla="+- 0 4753 4750"/>
                                <a:gd name="T49" fmla="*/ T48 w 266"/>
                                <a:gd name="T50" fmla="+- 0 7053 6817"/>
                                <a:gd name="T51" fmla="*/ 7053 h 301"/>
                                <a:gd name="T52" fmla="+- 0 4807 4750"/>
                                <a:gd name="T53" fmla="*/ T52 w 266"/>
                                <a:gd name="T54" fmla="+- 0 7110 6817"/>
                                <a:gd name="T55" fmla="*/ 7110 h 301"/>
                                <a:gd name="T56" fmla="+- 0 4858 4750"/>
                                <a:gd name="T57" fmla="*/ T56 w 266"/>
                                <a:gd name="T58" fmla="+- 0 7117 6817"/>
                                <a:gd name="T59" fmla="*/ 7117 h 301"/>
                                <a:gd name="T60" fmla="+- 0 4879 4750"/>
                                <a:gd name="T61" fmla="*/ T60 w 266"/>
                                <a:gd name="T62" fmla="+- 0 7113 6817"/>
                                <a:gd name="T63" fmla="*/ 7113 h 301"/>
                                <a:gd name="T64" fmla="+- 0 4898 4750"/>
                                <a:gd name="T65" fmla="*/ T64 w 266"/>
                                <a:gd name="T66" fmla="+- 0 7105 6817"/>
                                <a:gd name="T67" fmla="*/ 7105 h 301"/>
                                <a:gd name="T68" fmla="+- 0 4915 4750"/>
                                <a:gd name="T69" fmla="*/ T68 w 266"/>
                                <a:gd name="T70" fmla="+- 0 7094 6817"/>
                                <a:gd name="T71" fmla="*/ 7094 h 301"/>
                                <a:gd name="T72" fmla="+- 0 4928 4750"/>
                                <a:gd name="T73" fmla="*/ T72 w 266"/>
                                <a:gd name="T74" fmla="+- 0 7080 6817"/>
                                <a:gd name="T75" fmla="*/ 7080 h 301"/>
                                <a:gd name="T76" fmla="+- 0 4930 4750"/>
                                <a:gd name="T77" fmla="*/ T76 w 266"/>
                                <a:gd name="T78" fmla="+- 0 7080 6817"/>
                                <a:gd name="T79" fmla="*/ 7080 h 301"/>
                                <a:gd name="T80" fmla="+- 0 5013 4750"/>
                                <a:gd name="T81" fmla="*/ T80 w 266"/>
                                <a:gd name="T82" fmla="+- 0 7080 6817"/>
                                <a:gd name="T83" fmla="*/ 7080 h 301"/>
                                <a:gd name="T84" fmla="+- 0 5011 4750"/>
                                <a:gd name="T85" fmla="*/ T84 w 266"/>
                                <a:gd name="T86" fmla="+- 0 7059 6817"/>
                                <a:gd name="T87" fmla="*/ 7059 h 301"/>
                                <a:gd name="T88" fmla="+- 0 5011 4750"/>
                                <a:gd name="T89" fmla="*/ T88 w 266"/>
                                <a:gd name="T90" fmla="+- 0 7054 6817"/>
                                <a:gd name="T91" fmla="*/ 7054 h 301"/>
                                <a:gd name="T92" fmla="+- 0 4872 4750"/>
                                <a:gd name="T93" fmla="*/ T92 w 266"/>
                                <a:gd name="T94" fmla="+- 0 7054 6817"/>
                                <a:gd name="T95" fmla="*/ 7054 h 301"/>
                                <a:gd name="T96" fmla="+- 0 4855 4750"/>
                                <a:gd name="T97" fmla="*/ T96 w 266"/>
                                <a:gd name="T98" fmla="+- 0 7049 6817"/>
                                <a:gd name="T99" fmla="*/ 7049 h 301"/>
                                <a:gd name="T100" fmla="+- 0 4844 4750"/>
                                <a:gd name="T101" fmla="*/ T100 w 266"/>
                                <a:gd name="T102" fmla="+- 0 7034 6817"/>
                                <a:gd name="T103" fmla="*/ 7034 h 301"/>
                                <a:gd name="T104" fmla="+- 0 4841 4750"/>
                                <a:gd name="T105" fmla="*/ T104 w 266"/>
                                <a:gd name="T106" fmla="+- 0 7005 6817"/>
                                <a:gd name="T107" fmla="*/ 7005 h 301"/>
                                <a:gd name="T108" fmla="+- 0 4852 4750"/>
                                <a:gd name="T109" fmla="*/ T108 w 266"/>
                                <a:gd name="T110" fmla="+- 0 6991 6817"/>
                                <a:gd name="T111" fmla="*/ 6991 h 301"/>
                                <a:gd name="T112" fmla="+- 0 4870 4750"/>
                                <a:gd name="T113" fmla="*/ T112 w 266"/>
                                <a:gd name="T114" fmla="+- 0 6981 6817"/>
                                <a:gd name="T115" fmla="*/ 6981 h 301"/>
                                <a:gd name="T116" fmla="+- 0 4893 4750"/>
                                <a:gd name="T117" fmla="*/ T116 w 266"/>
                                <a:gd name="T118" fmla="+- 0 6975 6817"/>
                                <a:gd name="T119" fmla="*/ 6975 h 301"/>
                                <a:gd name="T120" fmla="+- 0 4921 4750"/>
                                <a:gd name="T121" fmla="*/ T120 w 266"/>
                                <a:gd name="T122" fmla="+- 0 6973 6817"/>
                                <a:gd name="T123" fmla="*/ 6973 h 301"/>
                                <a:gd name="T124" fmla="+- 0 5008 4750"/>
                                <a:gd name="T125" fmla="*/ T124 w 266"/>
                                <a:gd name="T126" fmla="+- 0 6973 6817"/>
                                <a:gd name="T127" fmla="*/ 6973 h 301"/>
                                <a:gd name="T128" fmla="+- 0 5007 4750"/>
                                <a:gd name="T129" fmla="*/ T128 w 266"/>
                                <a:gd name="T130" fmla="+- 0 6963 6817"/>
                                <a:gd name="T131" fmla="*/ 6963 h 301"/>
                                <a:gd name="T132" fmla="+- 0 5006 4750"/>
                                <a:gd name="T133" fmla="*/ T132 w 266"/>
                                <a:gd name="T134" fmla="+- 0 6940 6817"/>
                                <a:gd name="T135" fmla="*/ 6940 h 301"/>
                                <a:gd name="T136" fmla="+- 0 5005 4750"/>
                                <a:gd name="T137" fmla="*/ T136 w 266"/>
                                <a:gd name="T138" fmla="+- 0 6915 6817"/>
                                <a:gd name="T139" fmla="*/ 6915 h 301"/>
                                <a:gd name="T140" fmla="+- 0 5001 4750"/>
                                <a:gd name="T141" fmla="*/ T140 w 266"/>
                                <a:gd name="T142" fmla="+- 0 6896 6817"/>
                                <a:gd name="T143" fmla="*/ 6896 h 301"/>
                                <a:gd name="T144" fmla="+- 0 4995 4750"/>
                                <a:gd name="T145" fmla="*/ T144 w 266"/>
                                <a:gd name="T146" fmla="+- 0 6879 6817"/>
                                <a:gd name="T147" fmla="*/ 6879 h 301"/>
                                <a:gd name="T148" fmla="+- 0 4994 4750"/>
                                <a:gd name="T149" fmla="*/ T148 w 266"/>
                                <a:gd name="T150" fmla="+- 0 6878 6817"/>
                                <a:gd name="T151" fmla="*/ 687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66" h="301">
                                  <a:moveTo>
                                    <a:pt x="244" y="61"/>
                                  </a:moveTo>
                                  <a:lnTo>
                                    <a:pt x="124" y="61"/>
                                  </a:lnTo>
                                  <a:lnTo>
                                    <a:pt x="150" y="68"/>
                                  </a:lnTo>
                                  <a:lnTo>
                                    <a:pt x="162" y="81"/>
                                  </a:lnTo>
                                  <a:lnTo>
                                    <a:pt x="166" y="96"/>
                                  </a:lnTo>
                                  <a:lnTo>
                                    <a:pt x="166" y="98"/>
                                  </a:lnTo>
                                  <a:lnTo>
                                    <a:pt x="154" y="100"/>
                                  </a:lnTo>
                                  <a:lnTo>
                                    <a:pt x="127" y="103"/>
                                  </a:lnTo>
                                  <a:lnTo>
                                    <a:pt x="101" y="108"/>
                                  </a:lnTo>
                                  <a:lnTo>
                                    <a:pt x="40" y="134"/>
                                  </a:lnTo>
                                  <a:lnTo>
                                    <a:pt x="1" y="196"/>
                                  </a:lnTo>
                                  <a:lnTo>
                                    <a:pt x="0" y="217"/>
                                  </a:lnTo>
                                  <a:lnTo>
                                    <a:pt x="3" y="236"/>
                                  </a:lnTo>
                                  <a:lnTo>
                                    <a:pt x="57" y="293"/>
                                  </a:lnTo>
                                  <a:lnTo>
                                    <a:pt x="108" y="300"/>
                                  </a:lnTo>
                                  <a:lnTo>
                                    <a:pt x="129" y="296"/>
                                  </a:lnTo>
                                  <a:lnTo>
                                    <a:pt x="148" y="288"/>
                                  </a:lnTo>
                                  <a:lnTo>
                                    <a:pt x="165" y="277"/>
                                  </a:lnTo>
                                  <a:lnTo>
                                    <a:pt x="178" y="263"/>
                                  </a:lnTo>
                                  <a:lnTo>
                                    <a:pt x="180" y="263"/>
                                  </a:lnTo>
                                  <a:lnTo>
                                    <a:pt x="263" y="263"/>
                                  </a:lnTo>
                                  <a:lnTo>
                                    <a:pt x="261" y="242"/>
                                  </a:lnTo>
                                  <a:lnTo>
                                    <a:pt x="261" y="237"/>
                                  </a:lnTo>
                                  <a:lnTo>
                                    <a:pt x="122" y="237"/>
                                  </a:lnTo>
                                  <a:lnTo>
                                    <a:pt x="105" y="232"/>
                                  </a:lnTo>
                                  <a:lnTo>
                                    <a:pt x="94" y="217"/>
                                  </a:lnTo>
                                  <a:lnTo>
                                    <a:pt x="91" y="188"/>
                                  </a:lnTo>
                                  <a:lnTo>
                                    <a:pt x="102" y="174"/>
                                  </a:lnTo>
                                  <a:lnTo>
                                    <a:pt x="120" y="164"/>
                                  </a:lnTo>
                                  <a:lnTo>
                                    <a:pt x="143" y="158"/>
                                  </a:lnTo>
                                  <a:lnTo>
                                    <a:pt x="171" y="156"/>
                                  </a:lnTo>
                                  <a:lnTo>
                                    <a:pt x="258" y="156"/>
                                  </a:lnTo>
                                  <a:lnTo>
                                    <a:pt x="257" y="146"/>
                                  </a:lnTo>
                                  <a:lnTo>
                                    <a:pt x="256" y="123"/>
                                  </a:lnTo>
                                  <a:lnTo>
                                    <a:pt x="255" y="98"/>
                                  </a:lnTo>
                                  <a:lnTo>
                                    <a:pt x="251" y="79"/>
                                  </a:lnTo>
                                  <a:lnTo>
                                    <a:pt x="245" y="62"/>
                                  </a:lnTo>
                                  <a:lnTo>
                                    <a:pt x="244" y="61"/>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82"/>
                          <wps:cNvSpPr>
                            <a:spLocks/>
                          </wps:cNvSpPr>
                          <wps:spPr bwMode="auto">
                            <a:xfrm>
                              <a:off x="4750" y="6817"/>
                              <a:ext cx="266" cy="301"/>
                            </a:xfrm>
                            <a:custGeom>
                              <a:avLst/>
                              <a:gdLst>
                                <a:gd name="T0" fmla="+- 0 5013 4750"/>
                                <a:gd name="T1" fmla="*/ T0 w 266"/>
                                <a:gd name="T2" fmla="+- 0 7080 6817"/>
                                <a:gd name="T3" fmla="*/ 7080 h 301"/>
                                <a:gd name="T4" fmla="+- 0 4930 4750"/>
                                <a:gd name="T5" fmla="*/ T4 w 266"/>
                                <a:gd name="T6" fmla="+- 0 7080 6817"/>
                                <a:gd name="T7" fmla="*/ 7080 h 301"/>
                                <a:gd name="T8" fmla="+- 0 4934 4750"/>
                                <a:gd name="T9" fmla="*/ T8 w 266"/>
                                <a:gd name="T10" fmla="+- 0 7097 6817"/>
                                <a:gd name="T11" fmla="*/ 7097 h 301"/>
                                <a:gd name="T12" fmla="+- 0 4958 4750"/>
                                <a:gd name="T13" fmla="*/ T12 w 266"/>
                                <a:gd name="T14" fmla="+- 0 7108 6817"/>
                                <a:gd name="T15" fmla="*/ 7108 h 301"/>
                                <a:gd name="T16" fmla="+- 0 4976 4750"/>
                                <a:gd name="T17" fmla="*/ T16 w 266"/>
                                <a:gd name="T18" fmla="+- 0 7106 6817"/>
                                <a:gd name="T19" fmla="*/ 7106 h 301"/>
                                <a:gd name="T20" fmla="+- 0 4995 4750"/>
                                <a:gd name="T21" fmla="*/ T20 w 266"/>
                                <a:gd name="T22" fmla="+- 0 7103 6817"/>
                                <a:gd name="T23" fmla="*/ 7103 h 301"/>
                                <a:gd name="T24" fmla="+- 0 5015 4750"/>
                                <a:gd name="T25" fmla="*/ T24 w 266"/>
                                <a:gd name="T26" fmla="+- 0 7098 6817"/>
                                <a:gd name="T27" fmla="*/ 7098 h 301"/>
                                <a:gd name="T28" fmla="+- 0 5013 4750"/>
                                <a:gd name="T29" fmla="*/ T28 w 266"/>
                                <a:gd name="T30" fmla="+- 0 7080 6817"/>
                                <a:gd name="T31" fmla="*/ 7080 h 301"/>
                                <a:gd name="T32" fmla="+- 0 5013 4750"/>
                                <a:gd name="T33" fmla="*/ T32 w 266"/>
                                <a:gd name="T34" fmla="+- 0 7080 6817"/>
                                <a:gd name="T35" fmla="*/ 7080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6" h="301">
                                  <a:moveTo>
                                    <a:pt x="263" y="263"/>
                                  </a:moveTo>
                                  <a:lnTo>
                                    <a:pt x="180" y="263"/>
                                  </a:lnTo>
                                  <a:lnTo>
                                    <a:pt x="184" y="280"/>
                                  </a:lnTo>
                                  <a:lnTo>
                                    <a:pt x="208" y="291"/>
                                  </a:lnTo>
                                  <a:lnTo>
                                    <a:pt x="226" y="289"/>
                                  </a:lnTo>
                                  <a:lnTo>
                                    <a:pt x="245" y="286"/>
                                  </a:lnTo>
                                  <a:lnTo>
                                    <a:pt x="265" y="281"/>
                                  </a:lnTo>
                                  <a:lnTo>
                                    <a:pt x="263" y="26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81"/>
                          <wps:cNvSpPr>
                            <a:spLocks/>
                          </wps:cNvSpPr>
                          <wps:spPr bwMode="auto">
                            <a:xfrm>
                              <a:off x="4750" y="6817"/>
                              <a:ext cx="266" cy="301"/>
                            </a:xfrm>
                            <a:custGeom>
                              <a:avLst/>
                              <a:gdLst>
                                <a:gd name="T0" fmla="+- 0 5008 4750"/>
                                <a:gd name="T1" fmla="*/ T0 w 266"/>
                                <a:gd name="T2" fmla="+- 0 6973 6817"/>
                                <a:gd name="T3" fmla="*/ 6973 h 301"/>
                                <a:gd name="T4" fmla="+- 0 4921 4750"/>
                                <a:gd name="T5" fmla="*/ T4 w 266"/>
                                <a:gd name="T6" fmla="+- 0 6973 6817"/>
                                <a:gd name="T7" fmla="*/ 6973 h 301"/>
                                <a:gd name="T8" fmla="+- 0 4921 4750"/>
                                <a:gd name="T9" fmla="*/ T8 w 266"/>
                                <a:gd name="T10" fmla="+- 0 6985 6817"/>
                                <a:gd name="T11" fmla="*/ 6985 h 301"/>
                                <a:gd name="T12" fmla="+- 0 4922 4750"/>
                                <a:gd name="T13" fmla="*/ T12 w 266"/>
                                <a:gd name="T14" fmla="+- 0 7009 6817"/>
                                <a:gd name="T15" fmla="*/ 7009 h 301"/>
                                <a:gd name="T16" fmla="+- 0 4922 4750"/>
                                <a:gd name="T17" fmla="*/ T16 w 266"/>
                                <a:gd name="T18" fmla="+- 0 7015 6817"/>
                                <a:gd name="T19" fmla="*/ 7015 h 301"/>
                                <a:gd name="T20" fmla="+- 0 4912 4750"/>
                                <a:gd name="T21" fmla="*/ T20 w 266"/>
                                <a:gd name="T22" fmla="+- 0 7036 6817"/>
                                <a:gd name="T23" fmla="*/ 7036 h 301"/>
                                <a:gd name="T24" fmla="+- 0 4895 4750"/>
                                <a:gd name="T25" fmla="*/ T24 w 266"/>
                                <a:gd name="T26" fmla="+- 0 7049 6817"/>
                                <a:gd name="T27" fmla="*/ 7049 h 301"/>
                                <a:gd name="T28" fmla="+- 0 4872 4750"/>
                                <a:gd name="T29" fmla="*/ T28 w 266"/>
                                <a:gd name="T30" fmla="+- 0 7054 6817"/>
                                <a:gd name="T31" fmla="*/ 7054 h 301"/>
                                <a:gd name="T32" fmla="+- 0 5011 4750"/>
                                <a:gd name="T33" fmla="*/ T32 w 266"/>
                                <a:gd name="T34" fmla="+- 0 7054 6817"/>
                                <a:gd name="T35" fmla="*/ 7054 h 301"/>
                                <a:gd name="T36" fmla="+- 0 5010 4750"/>
                                <a:gd name="T37" fmla="*/ T36 w 266"/>
                                <a:gd name="T38" fmla="+- 0 7036 6817"/>
                                <a:gd name="T39" fmla="*/ 7036 h 301"/>
                                <a:gd name="T40" fmla="+- 0 5008 4750"/>
                                <a:gd name="T41" fmla="*/ T40 w 266"/>
                                <a:gd name="T42" fmla="+- 0 6973 6817"/>
                                <a:gd name="T43" fmla="*/ 6973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6" h="301">
                                  <a:moveTo>
                                    <a:pt x="258" y="156"/>
                                  </a:moveTo>
                                  <a:lnTo>
                                    <a:pt x="171" y="156"/>
                                  </a:lnTo>
                                  <a:lnTo>
                                    <a:pt x="171" y="168"/>
                                  </a:lnTo>
                                  <a:lnTo>
                                    <a:pt x="172" y="192"/>
                                  </a:lnTo>
                                  <a:lnTo>
                                    <a:pt x="172" y="198"/>
                                  </a:lnTo>
                                  <a:lnTo>
                                    <a:pt x="162" y="219"/>
                                  </a:lnTo>
                                  <a:lnTo>
                                    <a:pt x="145" y="232"/>
                                  </a:lnTo>
                                  <a:lnTo>
                                    <a:pt x="122" y="237"/>
                                  </a:lnTo>
                                  <a:lnTo>
                                    <a:pt x="261" y="237"/>
                                  </a:lnTo>
                                  <a:lnTo>
                                    <a:pt x="260" y="219"/>
                                  </a:lnTo>
                                  <a:lnTo>
                                    <a:pt x="258" y="156"/>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80"/>
                          <wps:cNvSpPr>
                            <a:spLocks/>
                          </wps:cNvSpPr>
                          <wps:spPr bwMode="auto">
                            <a:xfrm>
                              <a:off x="4750" y="6817"/>
                              <a:ext cx="266" cy="301"/>
                            </a:xfrm>
                            <a:custGeom>
                              <a:avLst/>
                              <a:gdLst>
                                <a:gd name="T0" fmla="+- 0 4854 4750"/>
                                <a:gd name="T1" fmla="*/ T0 w 266"/>
                                <a:gd name="T2" fmla="+- 0 6817 6817"/>
                                <a:gd name="T3" fmla="*/ 6817 h 301"/>
                                <a:gd name="T4" fmla="+- 0 4792 4750"/>
                                <a:gd name="T5" fmla="*/ T4 w 266"/>
                                <a:gd name="T6" fmla="+- 0 6837 6817"/>
                                <a:gd name="T7" fmla="*/ 6837 h 301"/>
                                <a:gd name="T8" fmla="+- 0 4770 4750"/>
                                <a:gd name="T9" fmla="*/ T8 w 266"/>
                                <a:gd name="T10" fmla="+- 0 6864 6817"/>
                                <a:gd name="T11" fmla="*/ 6864 h 301"/>
                                <a:gd name="T12" fmla="+- 0 4778 4750"/>
                                <a:gd name="T13" fmla="*/ T12 w 266"/>
                                <a:gd name="T14" fmla="+- 0 6880 6817"/>
                                <a:gd name="T15" fmla="*/ 6880 h 301"/>
                                <a:gd name="T16" fmla="+- 0 4792 4750"/>
                                <a:gd name="T17" fmla="*/ T16 w 266"/>
                                <a:gd name="T18" fmla="+- 0 6897 6817"/>
                                <a:gd name="T19" fmla="*/ 6897 h 301"/>
                                <a:gd name="T20" fmla="+- 0 4808 4750"/>
                                <a:gd name="T21" fmla="*/ T20 w 266"/>
                                <a:gd name="T22" fmla="+- 0 6890 6817"/>
                                <a:gd name="T23" fmla="*/ 6890 h 301"/>
                                <a:gd name="T24" fmla="+- 0 4827 4750"/>
                                <a:gd name="T25" fmla="*/ T24 w 266"/>
                                <a:gd name="T26" fmla="+- 0 6884 6817"/>
                                <a:gd name="T27" fmla="*/ 6884 h 301"/>
                                <a:gd name="T28" fmla="+- 0 4849 4750"/>
                                <a:gd name="T29" fmla="*/ T28 w 266"/>
                                <a:gd name="T30" fmla="+- 0 6880 6817"/>
                                <a:gd name="T31" fmla="*/ 6880 h 301"/>
                                <a:gd name="T32" fmla="+- 0 4874 4750"/>
                                <a:gd name="T33" fmla="*/ T32 w 266"/>
                                <a:gd name="T34" fmla="+- 0 6878 6817"/>
                                <a:gd name="T35" fmla="*/ 6878 h 301"/>
                                <a:gd name="T36" fmla="+- 0 4994 4750"/>
                                <a:gd name="T37" fmla="*/ T36 w 266"/>
                                <a:gd name="T38" fmla="+- 0 6878 6817"/>
                                <a:gd name="T39" fmla="*/ 6878 h 301"/>
                                <a:gd name="T40" fmla="+- 0 4986 4750"/>
                                <a:gd name="T41" fmla="*/ T40 w 266"/>
                                <a:gd name="T42" fmla="+- 0 6863 6817"/>
                                <a:gd name="T43" fmla="*/ 6863 h 301"/>
                                <a:gd name="T44" fmla="+- 0 4915 4750"/>
                                <a:gd name="T45" fmla="*/ T44 w 266"/>
                                <a:gd name="T46" fmla="+- 0 6820 6817"/>
                                <a:gd name="T47" fmla="*/ 6820 h 301"/>
                                <a:gd name="T48" fmla="+- 0 4887 4750"/>
                                <a:gd name="T49" fmla="*/ T48 w 266"/>
                                <a:gd name="T50" fmla="+- 0 6817 6817"/>
                                <a:gd name="T51" fmla="*/ 6817 h 301"/>
                                <a:gd name="T52" fmla="+- 0 4854 4750"/>
                                <a:gd name="T53" fmla="*/ T52 w 266"/>
                                <a:gd name="T54" fmla="+- 0 6817 6817"/>
                                <a:gd name="T55" fmla="*/ 6817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6" h="301">
                                  <a:moveTo>
                                    <a:pt x="104" y="0"/>
                                  </a:moveTo>
                                  <a:lnTo>
                                    <a:pt x="42" y="20"/>
                                  </a:lnTo>
                                  <a:lnTo>
                                    <a:pt x="20" y="47"/>
                                  </a:lnTo>
                                  <a:lnTo>
                                    <a:pt x="28" y="63"/>
                                  </a:lnTo>
                                  <a:lnTo>
                                    <a:pt x="42" y="80"/>
                                  </a:lnTo>
                                  <a:lnTo>
                                    <a:pt x="58" y="73"/>
                                  </a:lnTo>
                                  <a:lnTo>
                                    <a:pt x="77" y="67"/>
                                  </a:lnTo>
                                  <a:lnTo>
                                    <a:pt x="99" y="63"/>
                                  </a:lnTo>
                                  <a:lnTo>
                                    <a:pt x="124" y="61"/>
                                  </a:lnTo>
                                  <a:lnTo>
                                    <a:pt x="244" y="61"/>
                                  </a:lnTo>
                                  <a:lnTo>
                                    <a:pt x="236" y="46"/>
                                  </a:lnTo>
                                  <a:lnTo>
                                    <a:pt x="165" y="3"/>
                                  </a:lnTo>
                                  <a:lnTo>
                                    <a:pt x="137" y="0"/>
                                  </a:lnTo>
                                  <a:lnTo>
                                    <a:pt x="104"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276"/>
                        <wpg:cNvGrpSpPr>
                          <a:grpSpLocks/>
                        </wpg:cNvGrpSpPr>
                        <wpg:grpSpPr bwMode="auto">
                          <a:xfrm>
                            <a:off x="5067" y="6734"/>
                            <a:ext cx="197" cy="372"/>
                            <a:chOff x="5067" y="6734"/>
                            <a:chExt cx="197" cy="372"/>
                          </a:xfrm>
                        </wpg:grpSpPr>
                        <wps:wsp>
                          <wps:cNvPr id="348" name="Freeform 278"/>
                          <wps:cNvSpPr>
                            <a:spLocks/>
                          </wps:cNvSpPr>
                          <wps:spPr bwMode="auto">
                            <a:xfrm>
                              <a:off x="5067" y="6734"/>
                              <a:ext cx="197" cy="372"/>
                            </a:xfrm>
                            <a:custGeom>
                              <a:avLst/>
                              <a:gdLst>
                                <a:gd name="T0" fmla="+- 0 5192 5067"/>
                                <a:gd name="T1" fmla="*/ T0 w 197"/>
                                <a:gd name="T2" fmla="+- 0 6734 6734"/>
                                <a:gd name="T3" fmla="*/ 6734 h 372"/>
                                <a:gd name="T4" fmla="+- 0 5124 5067"/>
                                <a:gd name="T5" fmla="*/ T4 w 197"/>
                                <a:gd name="T6" fmla="+- 0 6762 6734"/>
                                <a:gd name="T7" fmla="*/ 6762 h 372"/>
                                <a:gd name="T8" fmla="+- 0 5104 5067"/>
                                <a:gd name="T9" fmla="*/ T8 w 197"/>
                                <a:gd name="T10" fmla="+- 0 6775 6734"/>
                                <a:gd name="T11" fmla="*/ 6775 h 372"/>
                                <a:gd name="T12" fmla="+- 0 5105 5067"/>
                                <a:gd name="T13" fmla="*/ T12 w 197"/>
                                <a:gd name="T14" fmla="+- 0 6814 6734"/>
                                <a:gd name="T15" fmla="*/ 6814 h 372"/>
                                <a:gd name="T16" fmla="+- 0 5082 5067"/>
                                <a:gd name="T17" fmla="*/ T16 w 197"/>
                                <a:gd name="T18" fmla="+- 0 6815 6734"/>
                                <a:gd name="T19" fmla="*/ 6815 h 372"/>
                                <a:gd name="T20" fmla="+- 0 5067 5067"/>
                                <a:gd name="T21" fmla="*/ T20 w 197"/>
                                <a:gd name="T22" fmla="+- 0 6823 6734"/>
                                <a:gd name="T23" fmla="*/ 6823 h 372"/>
                                <a:gd name="T24" fmla="+- 0 5067 5067"/>
                                <a:gd name="T25" fmla="*/ T24 w 197"/>
                                <a:gd name="T26" fmla="+- 0 6842 6734"/>
                                <a:gd name="T27" fmla="*/ 6842 h 372"/>
                                <a:gd name="T28" fmla="+- 0 5069 5067"/>
                                <a:gd name="T29" fmla="*/ T28 w 197"/>
                                <a:gd name="T30" fmla="+- 0 6861 6734"/>
                                <a:gd name="T31" fmla="*/ 6861 h 372"/>
                                <a:gd name="T32" fmla="+- 0 5072 5067"/>
                                <a:gd name="T33" fmla="*/ T32 w 197"/>
                                <a:gd name="T34" fmla="+- 0 6882 6734"/>
                                <a:gd name="T35" fmla="*/ 6882 h 372"/>
                                <a:gd name="T36" fmla="+- 0 5089 5067"/>
                                <a:gd name="T37" fmla="*/ T36 w 197"/>
                                <a:gd name="T38" fmla="+- 0 6884 6734"/>
                                <a:gd name="T39" fmla="*/ 6884 h 372"/>
                                <a:gd name="T40" fmla="+- 0 5108 5067"/>
                                <a:gd name="T41" fmla="*/ T40 w 197"/>
                                <a:gd name="T42" fmla="+- 0 6899 6734"/>
                                <a:gd name="T43" fmla="*/ 6899 h 372"/>
                                <a:gd name="T44" fmla="+- 0 5110 5067"/>
                                <a:gd name="T45" fmla="*/ T44 w 197"/>
                                <a:gd name="T46" fmla="+- 0 6970 6734"/>
                                <a:gd name="T47" fmla="*/ 6970 h 372"/>
                                <a:gd name="T48" fmla="+- 0 5116 5067"/>
                                <a:gd name="T49" fmla="*/ T48 w 197"/>
                                <a:gd name="T50" fmla="+- 0 7041 6734"/>
                                <a:gd name="T51" fmla="*/ 7041 h 372"/>
                                <a:gd name="T52" fmla="+- 0 5163 5067"/>
                                <a:gd name="T53" fmla="*/ T52 w 197"/>
                                <a:gd name="T54" fmla="+- 0 7099 6734"/>
                                <a:gd name="T55" fmla="*/ 7099 h 372"/>
                                <a:gd name="T56" fmla="+- 0 5206 5067"/>
                                <a:gd name="T57" fmla="*/ T56 w 197"/>
                                <a:gd name="T58" fmla="+- 0 7106 6734"/>
                                <a:gd name="T59" fmla="*/ 7106 h 372"/>
                                <a:gd name="T60" fmla="+- 0 5230 5067"/>
                                <a:gd name="T61" fmla="*/ T60 w 197"/>
                                <a:gd name="T62" fmla="+- 0 7104 6734"/>
                                <a:gd name="T63" fmla="*/ 7104 h 372"/>
                                <a:gd name="T64" fmla="+- 0 5249 5067"/>
                                <a:gd name="T65" fmla="*/ T64 w 197"/>
                                <a:gd name="T66" fmla="+- 0 7098 6734"/>
                                <a:gd name="T67" fmla="*/ 7098 h 372"/>
                                <a:gd name="T68" fmla="+- 0 5264 5067"/>
                                <a:gd name="T69" fmla="*/ T68 w 197"/>
                                <a:gd name="T70" fmla="+- 0 7088 6734"/>
                                <a:gd name="T71" fmla="*/ 7088 h 372"/>
                                <a:gd name="T72" fmla="+- 0 5262 5067"/>
                                <a:gd name="T73" fmla="*/ T72 w 197"/>
                                <a:gd name="T74" fmla="+- 0 7032 6734"/>
                                <a:gd name="T75" fmla="*/ 7032 h 372"/>
                                <a:gd name="T76" fmla="+- 0 5248 5067"/>
                                <a:gd name="T77" fmla="*/ T76 w 197"/>
                                <a:gd name="T78" fmla="+- 0 7032 6734"/>
                                <a:gd name="T79" fmla="*/ 7032 h 372"/>
                                <a:gd name="T80" fmla="+- 0 5227 5067"/>
                                <a:gd name="T81" fmla="*/ T80 w 197"/>
                                <a:gd name="T82" fmla="+- 0 7032 6734"/>
                                <a:gd name="T83" fmla="*/ 7032 h 372"/>
                                <a:gd name="T84" fmla="+- 0 5198 5067"/>
                                <a:gd name="T85" fmla="*/ T84 w 197"/>
                                <a:gd name="T86" fmla="+- 0 6977 6734"/>
                                <a:gd name="T87" fmla="*/ 6977 h 372"/>
                                <a:gd name="T88" fmla="+- 0 5198 5067"/>
                                <a:gd name="T89" fmla="*/ T88 w 197"/>
                                <a:gd name="T90" fmla="+- 0 6933 6734"/>
                                <a:gd name="T91" fmla="*/ 6933 h 372"/>
                                <a:gd name="T92" fmla="+- 0 5198 5067"/>
                                <a:gd name="T93" fmla="*/ T92 w 197"/>
                                <a:gd name="T94" fmla="+- 0 6919 6734"/>
                                <a:gd name="T95" fmla="*/ 6919 h 372"/>
                                <a:gd name="T96" fmla="+- 0 5199 5067"/>
                                <a:gd name="T97" fmla="*/ T96 w 197"/>
                                <a:gd name="T98" fmla="+- 0 6900 6734"/>
                                <a:gd name="T99" fmla="*/ 6900 h 372"/>
                                <a:gd name="T100" fmla="+- 0 5201 5067"/>
                                <a:gd name="T101" fmla="*/ T100 w 197"/>
                                <a:gd name="T102" fmla="+- 0 6878 6734"/>
                                <a:gd name="T103" fmla="*/ 6878 h 372"/>
                                <a:gd name="T104" fmla="+- 0 5221 5067"/>
                                <a:gd name="T105" fmla="*/ T104 w 197"/>
                                <a:gd name="T106" fmla="+- 0 6877 6734"/>
                                <a:gd name="T107" fmla="*/ 6877 h 372"/>
                                <a:gd name="T108" fmla="+- 0 5239 5067"/>
                                <a:gd name="T109" fmla="*/ T108 w 197"/>
                                <a:gd name="T110" fmla="+- 0 6874 6734"/>
                                <a:gd name="T111" fmla="*/ 6874 h 372"/>
                                <a:gd name="T112" fmla="+- 0 5260 5067"/>
                                <a:gd name="T113" fmla="*/ T112 w 197"/>
                                <a:gd name="T114" fmla="+- 0 6869 6734"/>
                                <a:gd name="T115" fmla="*/ 6869 h 372"/>
                                <a:gd name="T116" fmla="+- 0 5259 5067"/>
                                <a:gd name="T117" fmla="*/ T116 w 197"/>
                                <a:gd name="T118" fmla="+- 0 6849 6734"/>
                                <a:gd name="T119" fmla="*/ 6849 h 372"/>
                                <a:gd name="T120" fmla="+- 0 5256 5067"/>
                                <a:gd name="T121" fmla="*/ T120 w 197"/>
                                <a:gd name="T122" fmla="+- 0 6831 6734"/>
                                <a:gd name="T123" fmla="*/ 6831 h 372"/>
                                <a:gd name="T124" fmla="+- 0 5250 5067"/>
                                <a:gd name="T125" fmla="*/ T124 w 197"/>
                                <a:gd name="T126" fmla="+- 0 6810 6734"/>
                                <a:gd name="T127" fmla="*/ 6810 h 372"/>
                                <a:gd name="T128" fmla="+- 0 5231 5067"/>
                                <a:gd name="T129" fmla="*/ T128 w 197"/>
                                <a:gd name="T130" fmla="+- 0 6810 6734"/>
                                <a:gd name="T131" fmla="*/ 6810 h 372"/>
                                <a:gd name="T132" fmla="+- 0 5214 5067"/>
                                <a:gd name="T133" fmla="*/ T132 w 197"/>
                                <a:gd name="T134" fmla="+- 0 6805 6734"/>
                                <a:gd name="T135" fmla="*/ 6805 h 372"/>
                                <a:gd name="T136" fmla="+- 0 5193 5067"/>
                                <a:gd name="T137" fmla="*/ T136 w 197"/>
                                <a:gd name="T138" fmla="+- 0 6793 6734"/>
                                <a:gd name="T139" fmla="*/ 6793 h 372"/>
                                <a:gd name="T140" fmla="+- 0 5192 5067"/>
                                <a:gd name="T141" fmla="*/ T140 w 197"/>
                                <a:gd name="T142" fmla="+- 0 6734 6734"/>
                                <a:gd name="T143" fmla="*/ 6734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7" h="372">
                                  <a:moveTo>
                                    <a:pt x="125" y="0"/>
                                  </a:moveTo>
                                  <a:lnTo>
                                    <a:pt x="57" y="28"/>
                                  </a:lnTo>
                                  <a:lnTo>
                                    <a:pt x="37" y="41"/>
                                  </a:lnTo>
                                  <a:lnTo>
                                    <a:pt x="38" y="80"/>
                                  </a:lnTo>
                                  <a:lnTo>
                                    <a:pt x="15" y="81"/>
                                  </a:lnTo>
                                  <a:lnTo>
                                    <a:pt x="0" y="89"/>
                                  </a:lnTo>
                                  <a:lnTo>
                                    <a:pt x="0" y="108"/>
                                  </a:lnTo>
                                  <a:lnTo>
                                    <a:pt x="2" y="127"/>
                                  </a:lnTo>
                                  <a:lnTo>
                                    <a:pt x="5" y="148"/>
                                  </a:lnTo>
                                  <a:lnTo>
                                    <a:pt x="22" y="150"/>
                                  </a:lnTo>
                                  <a:lnTo>
                                    <a:pt x="41" y="165"/>
                                  </a:lnTo>
                                  <a:lnTo>
                                    <a:pt x="43" y="236"/>
                                  </a:lnTo>
                                  <a:lnTo>
                                    <a:pt x="49" y="307"/>
                                  </a:lnTo>
                                  <a:lnTo>
                                    <a:pt x="96" y="365"/>
                                  </a:lnTo>
                                  <a:lnTo>
                                    <a:pt x="139" y="372"/>
                                  </a:lnTo>
                                  <a:lnTo>
                                    <a:pt x="163" y="370"/>
                                  </a:lnTo>
                                  <a:lnTo>
                                    <a:pt x="182" y="364"/>
                                  </a:lnTo>
                                  <a:lnTo>
                                    <a:pt x="197" y="354"/>
                                  </a:lnTo>
                                  <a:lnTo>
                                    <a:pt x="195" y="298"/>
                                  </a:lnTo>
                                  <a:lnTo>
                                    <a:pt x="181" y="298"/>
                                  </a:lnTo>
                                  <a:lnTo>
                                    <a:pt x="160" y="298"/>
                                  </a:lnTo>
                                  <a:lnTo>
                                    <a:pt x="131" y="243"/>
                                  </a:lnTo>
                                  <a:lnTo>
                                    <a:pt x="131" y="199"/>
                                  </a:lnTo>
                                  <a:lnTo>
                                    <a:pt x="131" y="185"/>
                                  </a:lnTo>
                                  <a:lnTo>
                                    <a:pt x="132" y="166"/>
                                  </a:lnTo>
                                  <a:lnTo>
                                    <a:pt x="134" y="144"/>
                                  </a:lnTo>
                                  <a:lnTo>
                                    <a:pt x="154" y="143"/>
                                  </a:lnTo>
                                  <a:lnTo>
                                    <a:pt x="172" y="140"/>
                                  </a:lnTo>
                                  <a:lnTo>
                                    <a:pt x="193" y="135"/>
                                  </a:lnTo>
                                  <a:lnTo>
                                    <a:pt x="192" y="115"/>
                                  </a:lnTo>
                                  <a:lnTo>
                                    <a:pt x="189" y="97"/>
                                  </a:lnTo>
                                  <a:lnTo>
                                    <a:pt x="183" y="76"/>
                                  </a:lnTo>
                                  <a:lnTo>
                                    <a:pt x="164" y="76"/>
                                  </a:lnTo>
                                  <a:lnTo>
                                    <a:pt x="147" y="71"/>
                                  </a:lnTo>
                                  <a:lnTo>
                                    <a:pt x="126" y="59"/>
                                  </a:lnTo>
                                  <a:lnTo>
                                    <a:pt x="125"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77"/>
                          <wps:cNvSpPr>
                            <a:spLocks/>
                          </wps:cNvSpPr>
                          <wps:spPr bwMode="auto">
                            <a:xfrm>
                              <a:off x="5067" y="6734"/>
                              <a:ext cx="197" cy="372"/>
                            </a:xfrm>
                            <a:custGeom>
                              <a:avLst/>
                              <a:gdLst>
                                <a:gd name="T0" fmla="+- 0 5262 5067"/>
                                <a:gd name="T1" fmla="*/ T0 w 197"/>
                                <a:gd name="T2" fmla="+- 0 7029 6734"/>
                                <a:gd name="T3" fmla="*/ 7029 h 372"/>
                                <a:gd name="T4" fmla="+- 0 5253 5067"/>
                                <a:gd name="T5" fmla="*/ T4 w 197"/>
                                <a:gd name="T6" fmla="+- 0 7031 6734"/>
                                <a:gd name="T7" fmla="*/ 7031 h 372"/>
                                <a:gd name="T8" fmla="+- 0 5248 5067"/>
                                <a:gd name="T9" fmla="*/ T8 w 197"/>
                                <a:gd name="T10" fmla="+- 0 7032 6734"/>
                                <a:gd name="T11" fmla="*/ 7032 h 372"/>
                                <a:gd name="T12" fmla="+- 0 5262 5067"/>
                                <a:gd name="T13" fmla="*/ T12 w 197"/>
                                <a:gd name="T14" fmla="+- 0 7032 6734"/>
                                <a:gd name="T15" fmla="*/ 7032 h 372"/>
                                <a:gd name="T16" fmla="+- 0 5262 5067"/>
                                <a:gd name="T17" fmla="*/ T16 w 197"/>
                                <a:gd name="T18" fmla="+- 0 7029 6734"/>
                                <a:gd name="T19" fmla="*/ 7029 h 372"/>
                              </a:gdLst>
                              <a:ahLst/>
                              <a:cxnLst>
                                <a:cxn ang="0">
                                  <a:pos x="T1" y="T3"/>
                                </a:cxn>
                                <a:cxn ang="0">
                                  <a:pos x="T5" y="T7"/>
                                </a:cxn>
                                <a:cxn ang="0">
                                  <a:pos x="T9" y="T11"/>
                                </a:cxn>
                                <a:cxn ang="0">
                                  <a:pos x="T13" y="T15"/>
                                </a:cxn>
                                <a:cxn ang="0">
                                  <a:pos x="T17" y="T19"/>
                                </a:cxn>
                              </a:cxnLst>
                              <a:rect l="0" t="0" r="r" b="b"/>
                              <a:pathLst>
                                <a:path w="197" h="372">
                                  <a:moveTo>
                                    <a:pt x="195" y="295"/>
                                  </a:moveTo>
                                  <a:lnTo>
                                    <a:pt x="186" y="297"/>
                                  </a:lnTo>
                                  <a:lnTo>
                                    <a:pt x="181" y="298"/>
                                  </a:lnTo>
                                  <a:lnTo>
                                    <a:pt x="195" y="298"/>
                                  </a:lnTo>
                                  <a:lnTo>
                                    <a:pt x="195" y="29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0" name="Group 271"/>
                        <wpg:cNvGrpSpPr>
                          <a:grpSpLocks/>
                        </wpg:cNvGrpSpPr>
                        <wpg:grpSpPr bwMode="auto">
                          <a:xfrm>
                            <a:off x="5454" y="6798"/>
                            <a:ext cx="262" cy="301"/>
                            <a:chOff x="5454" y="6798"/>
                            <a:chExt cx="262" cy="301"/>
                          </a:xfrm>
                        </wpg:grpSpPr>
                        <wps:wsp>
                          <wps:cNvPr id="351" name="Freeform 275"/>
                          <wps:cNvSpPr>
                            <a:spLocks/>
                          </wps:cNvSpPr>
                          <wps:spPr bwMode="auto">
                            <a:xfrm>
                              <a:off x="5454" y="6798"/>
                              <a:ext cx="262" cy="301"/>
                            </a:xfrm>
                            <a:custGeom>
                              <a:avLst/>
                              <a:gdLst>
                                <a:gd name="T0" fmla="+- 0 5697 5454"/>
                                <a:gd name="T1" fmla="*/ T0 w 262"/>
                                <a:gd name="T2" fmla="+- 0 6859 6798"/>
                                <a:gd name="T3" fmla="*/ 6859 h 301"/>
                                <a:gd name="T4" fmla="+- 0 5577 5454"/>
                                <a:gd name="T5" fmla="*/ T4 w 262"/>
                                <a:gd name="T6" fmla="+- 0 6859 6798"/>
                                <a:gd name="T7" fmla="*/ 6859 h 301"/>
                                <a:gd name="T8" fmla="+- 0 5604 5454"/>
                                <a:gd name="T9" fmla="*/ T8 w 262"/>
                                <a:gd name="T10" fmla="+- 0 6866 6798"/>
                                <a:gd name="T11" fmla="*/ 6866 h 301"/>
                                <a:gd name="T12" fmla="+- 0 5616 5454"/>
                                <a:gd name="T13" fmla="*/ T12 w 262"/>
                                <a:gd name="T14" fmla="+- 0 6880 6798"/>
                                <a:gd name="T15" fmla="*/ 6880 h 301"/>
                                <a:gd name="T16" fmla="+- 0 5620 5454"/>
                                <a:gd name="T17" fmla="*/ T16 w 262"/>
                                <a:gd name="T18" fmla="+- 0 6896 6798"/>
                                <a:gd name="T19" fmla="*/ 6896 h 301"/>
                                <a:gd name="T20" fmla="+- 0 5620 5454"/>
                                <a:gd name="T21" fmla="*/ T20 w 262"/>
                                <a:gd name="T22" fmla="+- 0 6898 6798"/>
                                <a:gd name="T23" fmla="*/ 6898 h 301"/>
                                <a:gd name="T24" fmla="+- 0 5596 5454"/>
                                <a:gd name="T25" fmla="*/ T24 w 262"/>
                                <a:gd name="T26" fmla="+- 0 6900 6798"/>
                                <a:gd name="T27" fmla="*/ 6900 h 301"/>
                                <a:gd name="T28" fmla="+- 0 5570 5454"/>
                                <a:gd name="T29" fmla="*/ T28 w 262"/>
                                <a:gd name="T30" fmla="+- 0 6903 6798"/>
                                <a:gd name="T31" fmla="*/ 6903 h 301"/>
                                <a:gd name="T32" fmla="+- 0 5506 5454"/>
                                <a:gd name="T33" fmla="*/ T32 w 262"/>
                                <a:gd name="T34" fmla="+- 0 6924 6798"/>
                                <a:gd name="T35" fmla="*/ 6924 h 301"/>
                                <a:gd name="T36" fmla="+- 0 5459 5454"/>
                                <a:gd name="T37" fmla="*/ T36 w 262"/>
                                <a:gd name="T38" fmla="+- 0 6985 6798"/>
                                <a:gd name="T39" fmla="*/ 6985 h 301"/>
                                <a:gd name="T40" fmla="+- 0 5454 5454"/>
                                <a:gd name="T41" fmla="*/ T40 w 262"/>
                                <a:gd name="T42" fmla="+- 0 7030 6798"/>
                                <a:gd name="T43" fmla="*/ 7030 h 301"/>
                                <a:gd name="T44" fmla="+- 0 5460 5454"/>
                                <a:gd name="T45" fmla="*/ T44 w 262"/>
                                <a:gd name="T46" fmla="+- 0 7049 6798"/>
                                <a:gd name="T47" fmla="*/ 7049 h 301"/>
                                <a:gd name="T48" fmla="+- 0 5506 5454"/>
                                <a:gd name="T49" fmla="*/ T48 w 262"/>
                                <a:gd name="T50" fmla="+- 0 7090 6798"/>
                                <a:gd name="T51" fmla="*/ 7090 h 301"/>
                                <a:gd name="T52" fmla="+- 0 5558 5454"/>
                                <a:gd name="T53" fmla="*/ T52 w 262"/>
                                <a:gd name="T54" fmla="+- 0 7098 6798"/>
                                <a:gd name="T55" fmla="*/ 7098 h 301"/>
                                <a:gd name="T56" fmla="+- 0 5579 5454"/>
                                <a:gd name="T57" fmla="*/ T56 w 262"/>
                                <a:gd name="T58" fmla="+- 0 7094 6798"/>
                                <a:gd name="T59" fmla="*/ 7094 h 301"/>
                                <a:gd name="T60" fmla="+- 0 5598 5454"/>
                                <a:gd name="T61" fmla="*/ T60 w 262"/>
                                <a:gd name="T62" fmla="+- 0 7087 6798"/>
                                <a:gd name="T63" fmla="*/ 7087 h 301"/>
                                <a:gd name="T64" fmla="+- 0 5615 5454"/>
                                <a:gd name="T65" fmla="*/ T64 w 262"/>
                                <a:gd name="T66" fmla="+- 0 7076 6798"/>
                                <a:gd name="T67" fmla="*/ 7076 h 301"/>
                                <a:gd name="T68" fmla="+- 0 5628 5454"/>
                                <a:gd name="T69" fmla="*/ T68 w 262"/>
                                <a:gd name="T70" fmla="+- 0 7062 6798"/>
                                <a:gd name="T71" fmla="*/ 7062 h 301"/>
                                <a:gd name="T72" fmla="+- 0 5630 5454"/>
                                <a:gd name="T73" fmla="*/ T72 w 262"/>
                                <a:gd name="T74" fmla="+- 0 7062 6798"/>
                                <a:gd name="T75" fmla="*/ 7062 h 301"/>
                                <a:gd name="T76" fmla="+- 0 5713 5454"/>
                                <a:gd name="T77" fmla="*/ T76 w 262"/>
                                <a:gd name="T78" fmla="+- 0 7062 6798"/>
                                <a:gd name="T79" fmla="*/ 7062 h 301"/>
                                <a:gd name="T80" fmla="+- 0 5712 5454"/>
                                <a:gd name="T81" fmla="*/ T80 w 262"/>
                                <a:gd name="T82" fmla="+- 0 7044 6798"/>
                                <a:gd name="T83" fmla="*/ 7044 h 301"/>
                                <a:gd name="T84" fmla="+- 0 5712 5454"/>
                                <a:gd name="T85" fmla="*/ T84 w 262"/>
                                <a:gd name="T86" fmla="+- 0 7035 6798"/>
                                <a:gd name="T87" fmla="*/ 7035 h 301"/>
                                <a:gd name="T88" fmla="+- 0 5574 5454"/>
                                <a:gd name="T89" fmla="*/ T88 w 262"/>
                                <a:gd name="T90" fmla="+- 0 7035 6798"/>
                                <a:gd name="T91" fmla="*/ 7035 h 301"/>
                                <a:gd name="T92" fmla="+- 0 5557 5454"/>
                                <a:gd name="T93" fmla="*/ T92 w 262"/>
                                <a:gd name="T94" fmla="+- 0 7031 6798"/>
                                <a:gd name="T95" fmla="*/ 7031 h 301"/>
                                <a:gd name="T96" fmla="+- 0 5546 5454"/>
                                <a:gd name="T97" fmla="*/ T96 w 262"/>
                                <a:gd name="T98" fmla="+- 0 7015 6798"/>
                                <a:gd name="T99" fmla="*/ 7015 h 301"/>
                                <a:gd name="T100" fmla="+- 0 5543 5454"/>
                                <a:gd name="T101" fmla="*/ T100 w 262"/>
                                <a:gd name="T102" fmla="+- 0 6986 6798"/>
                                <a:gd name="T103" fmla="*/ 6986 h 301"/>
                                <a:gd name="T104" fmla="+- 0 5554 5454"/>
                                <a:gd name="T105" fmla="*/ T104 w 262"/>
                                <a:gd name="T106" fmla="+- 0 6972 6798"/>
                                <a:gd name="T107" fmla="*/ 6972 h 301"/>
                                <a:gd name="T108" fmla="+- 0 5572 5454"/>
                                <a:gd name="T109" fmla="*/ T108 w 262"/>
                                <a:gd name="T110" fmla="+- 0 6963 6798"/>
                                <a:gd name="T111" fmla="*/ 6963 h 301"/>
                                <a:gd name="T112" fmla="+- 0 5596 5454"/>
                                <a:gd name="T113" fmla="*/ T112 w 262"/>
                                <a:gd name="T114" fmla="+- 0 6957 6798"/>
                                <a:gd name="T115" fmla="*/ 6957 h 301"/>
                                <a:gd name="T116" fmla="+- 0 5623 5454"/>
                                <a:gd name="T117" fmla="*/ T116 w 262"/>
                                <a:gd name="T118" fmla="+- 0 6955 6798"/>
                                <a:gd name="T119" fmla="*/ 6955 h 301"/>
                                <a:gd name="T120" fmla="+- 0 5710 5454"/>
                                <a:gd name="T121" fmla="*/ T120 w 262"/>
                                <a:gd name="T122" fmla="+- 0 6955 6798"/>
                                <a:gd name="T123" fmla="*/ 6955 h 301"/>
                                <a:gd name="T124" fmla="+- 0 5709 5454"/>
                                <a:gd name="T125" fmla="*/ T124 w 262"/>
                                <a:gd name="T126" fmla="+- 0 6902 6798"/>
                                <a:gd name="T127" fmla="*/ 6902 h 301"/>
                                <a:gd name="T128" fmla="+- 0 5706 5454"/>
                                <a:gd name="T129" fmla="*/ T128 w 262"/>
                                <a:gd name="T130" fmla="+- 0 6883 6798"/>
                                <a:gd name="T131" fmla="*/ 6883 h 301"/>
                                <a:gd name="T132" fmla="+- 0 5700 5454"/>
                                <a:gd name="T133" fmla="*/ T132 w 262"/>
                                <a:gd name="T134" fmla="+- 0 6865 6798"/>
                                <a:gd name="T135" fmla="*/ 6865 h 301"/>
                                <a:gd name="T136" fmla="+- 0 5697 5454"/>
                                <a:gd name="T137" fmla="*/ T136 w 262"/>
                                <a:gd name="T138" fmla="+- 0 6859 6798"/>
                                <a:gd name="T139" fmla="*/ 6859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62" h="301">
                                  <a:moveTo>
                                    <a:pt x="243" y="61"/>
                                  </a:moveTo>
                                  <a:lnTo>
                                    <a:pt x="123" y="61"/>
                                  </a:lnTo>
                                  <a:lnTo>
                                    <a:pt x="150" y="68"/>
                                  </a:lnTo>
                                  <a:lnTo>
                                    <a:pt x="162" y="82"/>
                                  </a:lnTo>
                                  <a:lnTo>
                                    <a:pt x="166" y="98"/>
                                  </a:lnTo>
                                  <a:lnTo>
                                    <a:pt x="166" y="100"/>
                                  </a:lnTo>
                                  <a:lnTo>
                                    <a:pt x="142" y="102"/>
                                  </a:lnTo>
                                  <a:lnTo>
                                    <a:pt x="116" y="105"/>
                                  </a:lnTo>
                                  <a:lnTo>
                                    <a:pt x="52" y="126"/>
                                  </a:lnTo>
                                  <a:lnTo>
                                    <a:pt x="5" y="187"/>
                                  </a:lnTo>
                                  <a:lnTo>
                                    <a:pt x="0" y="232"/>
                                  </a:lnTo>
                                  <a:lnTo>
                                    <a:pt x="6" y="251"/>
                                  </a:lnTo>
                                  <a:lnTo>
                                    <a:pt x="52" y="292"/>
                                  </a:lnTo>
                                  <a:lnTo>
                                    <a:pt x="104" y="300"/>
                                  </a:lnTo>
                                  <a:lnTo>
                                    <a:pt x="125" y="296"/>
                                  </a:lnTo>
                                  <a:lnTo>
                                    <a:pt x="144" y="289"/>
                                  </a:lnTo>
                                  <a:lnTo>
                                    <a:pt x="161" y="278"/>
                                  </a:lnTo>
                                  <a:lnTo>
                                    <a:pt x="174" y="264"/>
                                  </a:lnTo>
                                  <a:lnTo>
                                    <a:pt x="176" y="264"/>
                                  </a:lnTo>
                                  <a:lnTo>
                                    <a:pt x="259" y="264"/>
                                  </a:lnTo>
                                  <a:lnTo>
                                    <a:pt x="258" y="246"/>
                                  </a:lnTo>
                                  <a:lnTo>
                                    <a:pt x="258" y="237"/>
                                  </a:lnTo>
                                  <a:lnTo>
                                    <a:pt x="120" y="237"/>
                                  </a:lnTo>
                                  <a:lnTo>
                                    <a:pt x="103" y="233"/>
                                  </a:lnTo>
                                  <a:lnTo>
                                    <a:pt x="92" y="217"/>
                                  </a:lnTo>
                                  <a:lnTo>
                                    <a:pt x="89" y="188"/>
                                  </a:lnTo>
                                  <a:lnTo>
                                    <a:pt x="100" y="174"/>
                                  </a:lnTo>
                                  <a:lnTo>
                                    <a:pt x="118" y="165"/>
                                  </a:lnTo>
                                  <a:lnTo>
                                    <a:pt x="142" y="159"/>
                                  </a:lnTo>
                                  <a:lnTo>
                                    <a:pt x="169" y="157"/>
                                  </a:lnTo>
                                  <a:lnTo>
                                    <a:pt x="256" y="157"/>
                                  </a:lnTo>
                                  <a:lnTo>
                                    <a:pt x="255" y="104"/>
                                  </a:lnTo>
                                  <a:lnTo>
                                    <a:pt x="252" y="85"/>
                                  </a:lnTo>
                                  <a:lnTo>
                                    <a:pt x="246" y="67"/>
                                  </a:lnTo>
                                  <a:lnTo>
                                    <a:pt x="243" y="61"/>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74"/>
                          <wps:cNvSpPr>
                            <a:spLocks/>
                          </wps:cNvSpPr>
                          <wps:spPr bwMode="auto">
                            <a:xfrm>
                              <a:off x="5454" y="6798"/>
                              <a:ext cx="262" cy="301"/>
                            </a:xfrm>
                            <a:custGeom>
                              <a:avLst/>
                              <a:gdLst>
                                <a:gd name="T0" fmla="+- 0 5713 5454"/>
                                <a:gd name="T1" fmla="*/ T0 w 262"/>
                                <a:gd name="T2" fmla="+- 0 7062 6798"/>
                                <a:gd name="T3" fmla="*/ 7062 h 301"/>
                                <a:gd name="T4" fmla="+- 0 5630 5454"/>
                                <a:gd name="T5" fmla="*/ T4 w 262"/>
                                <a:gd name="T6" fmla="+- 0 7062 6798"/>
                                <a:gd name="T7" fmla="*/ 7062 h 301"/>
                                <a:gd name="T8" fmla="+- 0 5634 5454"/>
                                <a:gd name="T9" fmla="*/ T8 w 262"/>
                                <a:gd name="T10" fmla="+- 0 7080 6798"/>
                                <a:gd name="T11" fmla="*/ 7080 h 301"/>
                                <a:gd name="T12" fmla="+- 0 5657 5454"/>
                                <a:gd name="T13" fmla="*/ T12 w 262"/>
                                <a:gd name="T14" fmla="+- 0 7091 6798"/>
                                <a:gd name="T15" fmla="*/ 7091 h 301"/>
                                <a:gd name="T16" fmla="+- 0 5676 5454"/>
                                <a:gd name="T17" fmla="*/ T16 w 262"/>
                                <a:gd name="T18" fmla="+- 0 7090 6798"/>
                                <a:gd name="T19" fmla="*/ 7090 h 301"/>
                                <a:gd name="T20" fmla="+- 0 5694 5454"/>
                                <a:gd name="T21" fmla="*/ T20 w 262"/>
                                <a:gd name="T22" fmla="+- 0 7087 6798"/>
                                <a:gd name="T23" fmla="*/ 7087 h 301"/>
                                <a:gd name="T24" fmla="+- 0 5715 5454"/>
                                <a:gd name="T25" fmla="*/ T24 w 262"/>
                                <a:gd name="T26" fmla="+- 0 7083 6798"/>
                                <a:gd name="T27" fmla="*/ 7083 h 301"/>
                                <a:gd name="T28" fmla="+- 0 5713 5454"/>
                                <a:gd name="T29" fmla="*/ T28 w 262"/>
                                <a:gd name="T30" fmla="+- 0 7065 6798"/>
                                <a:gd name="T31" fmla="*/ 7065 h 301"/>
                                <a:gd name="T32" fmla="+- 0 5713 5454"/>
                                <a:gd name="T33" fmla="*/ T32 w 262"/>
                                <a:gd name="T34" fmla="+- 0 7062 6798"/>
                                <a:gd name="T35" fmla="*/ 7062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2" h="301">
                                  <a:moveTo>
                                    <a:pt x="259" y="264"/>
                                  </a:moveTo>
                                  <a:lnTo>
                                    <a:pt x="176" y="264"/>
                                  </a:lnTo>
                                  <a:lnTo>
                                    <a:pt x="180" y="282"/>
                                  </a:lnTo>
                                  <a:lnTo>
                                    <a:pt x="203" y="293"/>
                                  </a:lnTo>
                                  <a:lnTo>
                                    <a:pt x="222" y="292"/>
                                  </a:lnTo>
                                  <a:lnTo>
                                    <a:pt x="240" y="289"/>
                                  </a:lnTo>
                                  <a:lnTo>
                                    <a:pt x="261" y="285"/>
                                  </a:lnTo>
                                  <a:lnTo>
                                    <a:pt x="259" y="267"/>
                                  </a:lnTo>
                                  <a:lnTo>
                                    <a:pt x="259" y="26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73"/>
                          <wps:cNvSpPr>
                            <a:spLocks/>
                          </wps:cNvSpPr>
                          <wps:spPr bwMode="auto">
                            <a:xfrm>
                              <a:off x="5454" y="6798"/>
                              <a:ext cx="262" cy="301"/>
                            </a:xfrm>
                            <a:custGeom>
                              <a:avLst/>
                              <a:gdLst>
                                <a:gd name="T0" fmla="+- 0 5710 5454"/>
                                <a:gd name="T1" fmla="*/ T0 w 262"/>
                                <a:gd name="T2" fmla="+- 0 6955 6798"/>
                                <a:gd name="T3" fmla="*/ 6955 h 301"/>
                                <a:gd name="T4" fmla="+- 0 5623 5454"/>
                                <a:gd name="T5" fmla="*/ T4 w 262"/>
                                <a:gd name="T6" fmla="+- 0 6955 6798"/>
                                <a:gd name="T7" fmla="*/ 6955 h 301"/>
                                <a:gd name="T8" fmla="+- 0 5624 5454"/>
                                <a:gd name="T9" fmla="*/ T8 w 262"/>
                                <a:gd name="T10" fmla="+- 0 6992 6798"/>
                                <a:gd name="T11" fmla="*/ 6992 h 301"/>
                                <a:gd name="T12" fmla="+- 0 5624 5454"/>
                                <a:gd name="T13" fmla="*/ T12 w 262"/>
                                <a:gd name="T14" fmla="+- 0 6997 6798"/>
                                <a:gd name="T15" fmla="*/ 6997 h 301"/>
                                <a:gd name="T16" fmla="+- 0 5613 5454"/>
                                <a:gd name="T17" fmla="*/ T16 w 262"/>
                                <a:gd name="T18" fmla="+- 0 7018 6798"/>
                                <a:gd name="T19" fmla="*/ 7018 h 301"/>
                                <a:gd name="T20" fmla="+- 0 5596 5454"/>
                                <a:gd name="T21" fmla="*/ T20 w 262"/>
                                <a:gd name="T22" fmla="+- 0 7030 6798"/>
                                <a:gd name="T23" fmla="*/ 7030 h 301"/>
                                <a:gd name="T24" fmla="+- 0 5574 5454"/>
                                <a:gd name="T25" fmla="*/ T24 w 262"/>
                                <a:gd name="T26" fmla="+- 0 7035 6798"/>
                                <a:gd name="T27" fmla="*/ 7035 h 301"/>
                                <a:gd name="T28" fmla="+- 0 5712 5454"/>
                                <a:gd name="T29" fmla="*/ T28 w 262"/>
                                <a:gd name="T30" fmla="+- 0 7035 6798"/>
                                <a:gd name="T31" fmla="*/ 7035 h 301"/>
                                <a:gd name="T32" fmla="+- 0 5711 5454"/>
                                <a:gd name="T33" fmla="*/ T32 w 262"/>
                                <a:gd name="T34" fmla="+- 0 7021 6798"/>
                                <a:gd name="T35" fmla="*/ 7021 h 301"/>
                                <a:gd name="T36" fmla="+- 0 5711 5454"/>
                                <a:gd name="T37" fmla="*/ T36 w 262"/>
                                <a:gd name="T38" fmla="+- 0 6972 6798"/>
                                <a:gd name="T39" fmla="*/ 6972 h 301"/>
                                <a:gd name="T40" fmla="+- 0 5710 5454"/>
                                <a:gd name="T41" fmla="*/ T40 w 262"/>
                                <a:gd name="T42" fmla="+- 0 6955 6798"/>
                                <a:gd name="T43" fmla="*/ 6955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2" h="301">
                                  <a:moveTo>
                                    <a:pt x="256" y="157"/>
                                  </a:moveTo>
                                  <a:lnTo>
                                    <a:pt x="169" y="157"/>
                                  </a:lnTo>
                                  <a:lnTo>
                                    <a:pt x="170" y="194"/>
                                  </a:lnTo>
                                  <a:lnTo>
                                    <a:pt x="170" y="199"/>
                                  </a:lnTo>
                                  <a:lnTo>
                                    <a:pt x="159" y="220"/>
                                  </a:lnTo>
                                  <a:lnTo>
                                    <a:pt x="142" y="232"/>
                                  </a:lnTo>
                                  <a:lnTo>
                                    <a:pt x="120" y="237"/>
                                  </a:lnTo>
                                  <a:lnTo>
                                    <a:pt x="258" y="237"/>
                                  </a:lnTo>
                                  <a:lnTo>
                                    <a:pt x="257" y="223"/>
                                  </a:lnTo>
                                  <a:lnTo>
                                    <a:pt x="257" y="174"/>
                                  </a:lnTo>
                                  <a:lnTo>
                                    <a:pt x="256" y="15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72"/>
                          <wps:cNvSpPr>
                            <a:spLocks/>
                          </wps:cNvSpPr>
                          <wps:spPr bwMode="auto">
                            <a:xfrm>
                              <a:off x="5454" y="6798"/>
                              <a:ext cx="262" cy="301"/>
                            </a:xfrm>
                            <a:custGeom>
                              <a:avLst/>
                              <a:gdLst>
                                <a:gd name="T0" fmla="+- 0 5560 5454"/>
                                <a:gd name="T1" fmla="*/ T0 w 262"/>
                                <a:gd name="T2" fmla="+- 0 6798 6798"/>
                                <a:gd name="T3" fmla="*/ 6798 h 301"/>
                                <a:gd name="T4" fmla="+- 0 5498 5454"/>
                                <a:gd name="T5" fmla="*/ T4 w 262"/>
                                <a:gd name="T6" fmla="+- 0 6817 6798"/>
                                <a:gd name="T7" fmla="*/ 6817 h 301"/>
                                <a:gd name="T8" fmla="+- 0 5475 5454"/>
                                <a:gd name="T9" fmla="*/ T8 w 262"/>
                                <a:gd name="T10" fmla="+- 0 6843 6798"/>
                                <a:gd name="T11" fmla="*/ 6843 h 301"/>
                                <a:gd name="T12" fmla="+- 0 5483 5454"/>
                                <a:gd name="T13" fmla="*/ T12 w 262"/>
                                <a:gd name="T14" fmla="+- 0 6860 6798"/>
                                <a:gd name="T15" fmla="*/ 6860 h 301"/>
                                <a:gd name="T16" fmla="+- 0 5495 5454"/>
                                <a:gd name="T17" fmla="*/ T16 w 262"/>
                                <a:gd name="T18" fmla="+- 0 6877 6798"/>
                                <a:gd name="T19" fmla="*/ 6877 h 301"/>
                                <a:gd name="T20" fmla="+- 0 5511 5454"/>
                                <a:gd name="T21" fmla="*/ T20 w 262"/>
                                <a:gd name="T22" fmla="+- 0 6870 6798"/>
                                <a:gd name="T23" fmla="*/ 6870 h 301"/>
                                <a:gd name="T24" fmla="+- 0 5530 5454"/>
                                <a:gd name="T25" fmla="*/ T24 w 262"/>
                                <a:gd name="T26" fmla="+- 0 6864 6798"/>
                                <a:gd name="T27" fmla="*/ 6864 h 301"/>
                                <a:gd name="T28" fmla="+- 0 5552 5454"/>
                                <a:gd name="T29" fmla="*/ T28 w 262"/>
                                <a:gd name="T30" fmla="+- 0 6860 6798"/>
                                <a:gd name="T31" fmla="*/ 6860 h 301"/>
                                <a:gd name="T32" fmla="+- 0 5577 5454"/>
                                <a:gd name="T33" fmla="*/ T32 w 262"/>
                                <a:gd name="T34" fmla="+- 0 6859 6798"/>
                                <a:gd name="T35" fmla="*/ 6859 h 301"/>
                                <a:gd name="T36" fmla="+- 0 5697 5454"/>
                                <a:gd name="T37" fmla="*/ T36 w 262"/>
                                <a:gd name="T38" fmla="+- 0 6859 6798"/>
                                <a:gd name="T39" fmla="*/ 6859 h 301"/>
                                <a:gd name="T40" fmla="+- 0 5692 5454"/>
                                <a:gd name="T41" fmla="*/ T40 w 262"/>
                                <a:gd name="T42" fmla="+- 0 6848 6798"/>
                                <a:gd name="T43" fmla="*/ 6848 h 301"/>
                                <a:gd name="T44" fmla="+- 0 5622 5454"/>
                                <a:gd name="T45" fmla="*/ T44 w 262"/>
                                <a:gd name="T46" fmla="+- 0 6803 6798"/>
                                <a:gd name="T47" fmla="*/ 6803 h 301"/>
                                <a:gd name="T48" fmla="+- 0 5593 5454"/>
                                <a:gd name="T49" fmla="*/ T48 w 262"/>
                                <a:gd name="T50" fmla="+- 0 6799 6798"/>
                                <a:gd name="T51" fmla="*/ 6799 h 301"/>
                                <a:gd name="T52" fmla="+- 0 5560 5454"/>
                                <a:gd name="T53" fmla="*/ T52 w 262"/>
                                <a:gd name="T54" fmla="+- 0 6798 6798"/>
                                <a:gd name="T55" fmla="*/ 6798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62" h="301">
                                  <a:moveTo>
                                    <a:pt x="106" y="0"/>
                                  </a:moveTo>
                                  <a:lnTo>
                                    <a:pt x="44" y="19"/>
                                  </a:lnTo>
                                  <a:lnTo>
                                    <a:pt x="21" y="45"/>
                                  </a:lnTo>
                                  <a:lnTo>
                                    <a:pt x="29" y="62"/>
                                  </a:lnTo>
                                  <a:lnTo>
                                    <a:pt x="41" y="79"/>
                                  </a:lnTo>
                                  <a:lnTo>
                                    <a:pt x="57" y="72"/>
                                  </a:lnTo>
                                  <a:lnTo>
                                    <a:pt x="76" y="66"/>
                                  </a:lnTo>
                                  <a:lnTo>
                                    <a:pt x="98" y="62"/>
                                  </a:lnTo>
                                  <a:lnTo>
                                    <a:pt x="123" y="61"/>
                                  </a:lnTo>
                                  <a:lnTo>
                                    <a:pt x="243" y="61"/>
                                  </a:lnTo>
                                  <a:lnTo>
                                    <a:pt x="238" y="50"/>
                                  </a:lnTo>
                                  <a:lnTo>
                                    <a:pt x="168" y="5"/>
                                  </a:lnTo>
                                  <a:lnTo>
                                    <a:pt x="139" y="1"/>
                                  </a:lnTo>
                                  <a:lnTo>
                                    <a:pt x="10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269"/>
                        <wpg:cNvGrpSpPr>
                          <a:grpSpLocks/>
                        </wpg:cNvGrpSpPr>
                        <wpg:grpSpPr bwMode="auto">
                          <a:xfrm>
                            <a:off x="5797" y="6670"/>
                            <a:ext cx="94" cy="420"/>
                            <a:chOff x="5797" y="6670"/>
                            <a:chExt cx="94" cy="420"/>
                          </a:xfrm>
                        </wpg:grpSpPr>
                        <wps:wsp>
                          <wps:cNvPr id="356" name="Freeform 270"/>
                          <wps:cNvSpPr>
                            <a:spLocks/>
                          </wps:cNvSpPr>
                          <wps:spPr bwMode="auto">
                            <a:xfrm>
                              <a:off x="5797" y="6670"/>
                              <a:ext cx="94" cy="420"/>
                            </a:xfrm>
                            <a:custGeom>
                              <a:avLst/>
                              <a:gdLst>
                                <a:gd name="T0" fmla="+- 0 5876 5797"/>
                                <a:gd name="T1" fmla="*/ T0 w 94"/>
                                <a:gd name="T2" fmla="+- 0 6670 6670"/>
                                <a:gd name="T3" fmla="*/ 6670 h 420"/>
                                <a:gd name="T4" fmla="+- 0 5797 5797"/>
                                <a:gd name="T5" fmla="*/ T4 w 94"/>
                                <a:gd name="T6" fmla="+- 0 6671 6670"/>
                                <a:gd name="T7" fmla="*/ 6671 h 420"/>
                                <a:gd name="T8" fmla="+- 0 5798 5797"/>
                                <a:gd name="T9" fmla="*/ T8 w 94"/>
                                <a:gd name="T10" fmla="+- 0 6741 6670"/>
                                <a:gd name="T11" fmla="*/ 6741 h 420"/>
                                <a:gd name="T12" fmla="+- 0 5798 5797"/>
                                <a:gd name="T13" fmla="*/ T12 w 94"/>
                                <a:gd name="T14" fmla="+- 0 6783 6670"/>
                                <a:gd name="T15" fmla="*/ 6783 h 420"/>
                                <a:gd name="T16" fmla="+- 0 5800 5797"/>
                                <a:gd name="T17" fmla="*/ T16 w 94"/>
                                <a:gd name="T18" fmla="+- 0 6861 6670"/>
                                <a:gd name="T19" fmla="*/ 6861 h 420"/>
                                <a:gd name="T20" fmla="+- 0 5803 5797"/>
                                <a:gd name="T21" fmla="*/ T20 w 94"/>
                                <a:gd name="T22" fmla="+- 0 6937 6670"/>
                                <a:gd name="T23" fmla="*/ 6937 h 420"/>
                                <a:gd name="T24" fmla="+- 0 5806 5797"/>
                                <a:gd name="T25" fmla="*/ T24 w 94"/>
                                <a:gd name="T26" fmla="+- 0 6997 6670"/>
                                <a:gd name="T27" fmla="*/ 6997 h 420"/>
                                <a:gd name="T28" fmla="+- 0 5810 5797"/>
                                <a:gd name="T29" fmla="*/ T28 w 94"/>
                                <a:gd name="T30" fmla="+- 0 7065 6670"/>
                                <a:gd name="T31" fmla="*/ 7065 h 420"/>
                                <a:gd name="T32" fmla="+- 0 5812 5797"/>
                                <a:gd name="T33" fmla="*/ T32 w 94"/>
                                <a:gd name="T34" fmla="+- 0 7089 6670"/>
                                <a:gd name="T35" fmla="*/ 7089 h 420"/>
                                <a:gd name="T36" fmla="+- 0 5891 5797"/>
                                <a:gd name="T37" fmla="*/ T36 w 94"/>
                                <a:gd name="T38" fmla="+- 0 7089 6670"/>
                                <a:gd name="T39" fmla="*/ 7089 h 420"/>
                                <a:gd name="T40" fmla="+- 0 5890 5797"/>
                                <a:gd name="T41" fmla="*/ T40 w 94"/>
                                <a:gd name="T42" fmla="+- 0 6997 6670"/>
                                <a:gd name="T43" fmla="*/ 6997 h 420"/>
                                <a:gd name="T44" fmla="+- 0 5889 5797"/>
                                <a:gd name="T45" fmla="*/ T44 w 94"/>
                                <a:gd name="T46" fmla="+- 0 6936 6670"/>
                                <a:gd name="T47" fmla="*/ 6936 h 420"/>
                                <a:gd name="T48" fmla="+- 0 5887 5797"/>
                                <a:gd name="T49" fmla="*/ T48 w 94"/>
                                <a:gd name="T50" fmla="+- 0 6860 6670"/>
                                <a:gd name="T51" fmla="*/ 6860 h 420"/>
                                <a:gd name="T52" fmla="+- 0 5884 5797"/>
                                <a:gd name="T53" fmla="*/ T52 w 94"/>
                                <a:gd name="T54" fmla="+- 0 6782 6670"/>
                                <a:gd name="T55" fmla="*/ 6782 h 420"/>
                                <a:gd name="T56" fmla="+- 0 5879 5797"/>
                                <a:gd name="T57" fmla="*/ T56 w 94"/>
                                <a:gd name="T58" fmla="+- 0 6718 6670"/>
                                <a:gd name="T59" fmla="*/ 6718 h 420"/>
                                <a:gd name="T60" fmla="+- 0 5876 5797"/>
                                <a:gd name="T61" fmla="*/ T60 w 94"/>
                                <a:gd name="T62" fmla="+- 0 6670 6670"/>
                                <a:gd name="T63" fmla="*/ 667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420">
                                  <a:moveTo>
                                    <a:pt x="79" y="0"/>
                                  </a:moveTo>
                                  <a:lnTo>
                                    <a:pt x="0" y="1"/>
                                  </a:lnTo>
                                  <a:lnTo>
                                    <a:pt x="1" y="71"/>
                                  </a:lnTo>
                                  <a:lnTo>
                                    <a:pt x="1" y="113"/>
                                  </a:lnTo>
                                  <a:lnTo>
                                    <a:pt x="3" y="191"/>
                                  </a:lnTo>
                                  <a:lnTo>
                                    <a:pt x="6" y="267"/>
                                  </a:lnTo>
                                  <a:lnTo>
                                    <a:pt x="9" y="327"/>
                                  </a:lnTo>
                                  <a:lnTo>
                                    <a:pt x="13" y="395"/>
                                  </a:lnTo>
                                  <a:lnTo>
                                    <a:pt x="15" y="419"/>
                                  </a:lnTo>
                                  <a:lnTo>
                                    <a:pt x="94" y="419"/>
                                  </a:lnTo>
                                  <a:lnTo>
                                    <a:pt x="93" y="327"/>
                                  </a:lnTo>
                                  <a:lnTo>
                                    <a:pt x="92" y="266"/>
                                  </a:lnTo>
                                  <a:lnTo>
                                    <a:pt x="90" y="190"/>
                                  </a:lnTo>
                                  <a:lnTo>
                                    <a:pt x="87" y="112"/>
                                  </a:lnTo>
                                  <a:lnTo>
                                    <a:pt x="82" y="48"/>
                                  </a:lnTo>
                                  <a:lnTo>
                                    <a:pt x="7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267"/>
                        <wpg:cNvGrpSpPr>
                          <a:grpSpLocks/>
                        </wpg:cNvGrpSpPr>
                        <wpg:grpSpPr bwMode="auto">
                          <a:xfrm>
                            <a:off x="5979" y="6669"/>
                            <a:ext cx="92" cy="419"/>
                            <a:chOff x="5979" y="6669"/>
                            <a:chExt cx="92" cy="419"/>
                          </a:xfrm>
                        </wpg:grpSpPr>
                        <wps:wsp>
                          <wps:cNvPr id="358" name="Freeform 268"/>
                          <wps:cNvSpPr>
                            <a:spLocks/>
                          </wps:cNvSpPr>
                          <wps:spPr bwMode="auto">
                            <a:xfrm>
                              <a:off x="5979" y="6669"/>
                              <a:ext cx="92" cy="419"/>
                            </a:xfrm>
                            <a:custGeom>
                              <a:avLst/>
                              <a:gdLst>
                                <a:gd name="T0" fmla="+- 0 6058 5979"/>
                                <a:gd name="T1" fmla="*/ T0 w 92"/>
                                <a:gd name="T2" fmla="+- 0 6669 6669"/>
                                <a:gd name="T3" fmla="*/ 6669 h 419"/>
                                <a:gd name="T4" fmla="+- 0 5979 5979"/>
                                <a:gd name="T5" fmla="*/ T4 w 92"/>
                                <a:gd name="T6" fmla="+- 0 6669 6669"/>
                                <a:gd name="T7" fmla="*/ 6669 h 419"/>
                                <a:gd name="T8" fmla="+- 0 5980 5979"/>
                                <a:gd name="T9" fmla="*/ T8 w 92"/>
                                <a:gd name="T10" fmla="+- 0 6717 6669"/>
                                <a:gd name="T11" fmla="*/ 6717 h 419"/>
                                <a:gd name="T12" fmla="+- 0 5980 5979"/>
                                <a:gd name="T13" fmla="*/ T12 w 92"/>
                                <a:gd name="T14" fmla="+- 0 6761 6669"/>
                                <a:gd name="T15" fmla="*/ 6761 h 419"/>
                                <a:gd name="T16" fmla="+- 0 5980 5979"/>
                                <a:gd name="T17" fmla="*/ T16 w 92"/>
                                <a:gd name="T18" fmla="+- 0 6822 6669"/>
                                <a:gd name="T19" fmla="*/ 6822 h 419"/>
                                <a:gd name="T20" fmla="+- 0 5982 5979"/>
                                <a:gd name="T21" fmla="*/ T20 w 92"/>
                                <a:gd name="T22" fmla="+- 0 6898 6669"/>
                                <a:gd name="T23" fmla="*/ 6898 h 419"/>
                                <a:gd name="T24" fmla="+- 0 5985 5979"/>
                                <a:gd name="T25" fmla="*/ T24 w 92"/>
                                <a:gd name="T26" fmla="+- 0 6976 6669"/>
                                <a:gd name="T27" fmla="*/ 6976 h 419"/>
                                <a:gd name="T28" fmla="+- 0 5989 5979"/>
                                <a:gd name="T29" fmla="*/ T28 w 92"/>
                                <a:gd name="T30" fmla="+- 0 7040 6669"/>
                                <a:gd name="T31" fmla="*/ 7040 h 419"/>
                                <a:gd name="T32" fmla="+- 0 5992 5979"/>
                                <a:gd name="T33" fmla="*/ T32 w 92"/>
                                <a:gd name="T34" fmla="+- 0 7088 6669"/>
                                <a:gd name="T35" fmla="*/ 7088 h 419"/>
                                <a:gd name="T36" fmla="+- 0 6071 5979"/>
                                <a:gd name="T37" fmla="*/ T36 w 92"/>
                                <a:gd name="T38" fmla="+- 0 7088 6669"/>
                                <a:gd name="T39" fmla="*/ 7088 h 419"/>
                                <a:gd name="T40" fmla="+- 0 6070 5979"/>
                                <a:gd name="T41" fmla="*/ T40 w 92"/>
                                <a:gd name="T42" fmla="+- 0 6996 6669"/>
                                <a:gd name="T43" fmla="*/ 6996 h 419"/>
                                <a:gd name="T44" fmla="+- 0 6070 5979"/>
                                <a:gd name="T45" fmla="*/ T44 w 92"/>
                                <a:gd name="T46" fmla="+- 0 6936 6669"/>
                                <a:gd name="T47" fmla="*/ 6936 h 419"/>
                                <a:gd name="T48" fmla="+- 0 6068 5979"/>
                                <a:gd name="T49" fmla="*/ T48 w 92"/>
                                <a:gd name="T50" fmla="+- 0 6860 6669"/>
                                <a:gd name="T51" fmla="*/ 6860 h 419"/>
                                <a:gd name="T52" fmla="+- 0 6065 5979"/>
                                <a:gd name="T53" fmla="*/ T52 w 92"/>
                                <a:gd name="T54" fmla="+- 0 6782 6669"/>
                                <a:gd name="T55" fmla="*/ 6782 h 419"/>
                                <a:gd name="T56" fmla="+- 0 6061 5979"/>
                                <a:gd name="T57" fmla="*/ T56 w 92"/>
                                <a:gd name="T58" fmla="+- 0 6717 6669"/>
                                <a:gd name="T59" fmla="*/ 6717 h 419"/>
                                <a:gd name="T60" fmla="+- 0 6058 5979"/>
                                <a:gd name="T61" fmla="*/ T60 w 92"/>
                                <a:gd name="T62" fmla="+- 0 6669 6669"/>
                                <a:gd name="T63" fmla="*/ 6669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2" h="419">
                                  <a:moveTo>
                                    <a:pt x="79" y="0"/>
                                  </a:moveTo>
                                  <a:lnTo>
                                    <a:pt x="0" y="0"/>
                                  </a:lnTo>
                                  <a:lnTo>
                                    <a:pt x="1" y="48"/>
                                  </a:lnTo>
                                  <a:lnTo>
                                    <a:pt x="1" y="92"/>
                                  </a:lnTo>
                                  <a:lnTo>
                                    <a:pt x="1" y="153"/>
                                  </a:lnTo>
                                  <a:lnTo>
                                    <a:pt x="3" y="229"/>
                                  </a:lnTo>
                                  <a:lnTo>
                                    <a:pt x="6" y="307"/>
                                  </a:lnTo>
                                  <a:lnTo>
                                    <a:pt x="10" y="371"/>
                                  </a:lnTo>
                                  <a:lnTo>
                                    <a:pt x="13" y="419"/>
                                  </a:lnTo>
                                  <a:lnTo>
                                    <a:pt x="92" y="419"/>
                                  </a:lnTo>
                                  <a:lnTo>
                                    <a:pt x="91" y="327"/>
                                  </a:lnTo>
                                  <a:lnTo>
                                    <a:pt x="91" y="267"/>
                                  </a:lnTo>
                                  <a:lnTo>
                                    <a:pt x="89" y="191"/>
                                  </a:lnTo>
                                  <a:lnTo>
                                    <a:pt x="86" y="113"/>
                                  </a:lnTo>
                                  <a:lnTo>
                                    <a:pt x="82" y="48"/>
                                  </a:lnTo>
                                  <a:lnTo>
                                    <a:pt x="7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63"/>
                        <wpg:cNvGrpSpPr>
                          <a:grpSpLocks/>
                        </wpg:cNvGrpSpPr>
                        <wpg:grpSpPr bwMode="auto">
                          <a:xfrm>
                            <a:off x="6301" y="6689"/>
                            <a:ext cx="297" cy="405"/>
                            <a:chOff x="6301" y="6689"/>
                            <a:chExt cx="297" cy="405"/>
                          </a:xfrm>
                        </wpg:grpSpPr>
                        <wps:wsp>
                          <wps:cNvPr id="360" name="Freeform 266"/>
                          <wps:cNvSpPr>
                            <a:spLocks/>
                          </wps:cNvSpPr>
                          <wps:spPr bwMode="auto">
                            <a:xfrm>
                              <a:off x="6301" y="6689"/>
                              <a:ext cx="297" cy="405"/>
                            </a:xfrm>
                            <a:custGeom>
                              <a:avLst/>
                              <a:gdLst>
                                <a:gd name="T0" fmla="+- 0 6399 6301"/>
                                <a:gd name="T1" fmla="*/ T0 w 297"/>
                                <a:gd name="T2" fmla="+- 0 6689 6689"/>
                                <a:gd name="T3" fmla="*/ 6689 h 405"/>
                                <a:gd name="T4" fmla="+- 0 6334 6301"/>
                                <a:gd name="T5" fmla="*/ T4 w 297"/>
                                <a:gd name="T6" fmla="+- 0 6692 6689"/>
                                <a:gd name="T7" fmla="*/ 6692 h 405"/>
                                <a:gd name="T8" fmla="+- 0 6301 6301"/>
                                <a:gd name="T9" fmla="*/ T8 w 297"/>
                                <a:gd name="T10" fmla="+- 0 7087 6689"/>
                                <a:gd name="T11" fmla="*/ 7087 h 405"/>
                                <a:gd name="T12" fmla="+- 0 6314 6301"/>
                                <a:gd name="T13" fmla="*/ T12 w 297"/>
                                <a:gd name="T14" fmla="+- 0 7089 6689"/>
                                <a:gd name="T15" fmla="*/ 7089 h 405"/>
                                <a:gd name="T16" fmla="+- 0 6331 6301"/>
                                <a:gd name="T17" fmla="*/ T16 w 297"/>
                                <a:gd name="T18" fmla="+- 0 7090 6689"/>
                                <a:gd name="T19" fmla="*/ 7090 h 405"/>
                                <a:gd name="T20" fmla="+- 0 6351 6301"/>
                                <a:gd name="T21" fmla="*/ T20 w 297"/>
                                <a:gd name="T22" fmla="+- 0 7092 6689"/>
                                <a:gd name="T23" fmla="*/ 7092 h 405"/>
                                <a:gd name="T24" fmla="+- 0 6374 6301"/>
                                <a:gd name="T25" fmla="*/ T24 w 297"/>
                                <a:gd name="T26" fmla="+- 0 7093 6689"/>
                                <a:gd name="T27" fmla="*/ 7093 h 405"/>
                                <a:gd name="T28" fmla="+- 0 6400 6301"/>
                                <a:gd name="T29" fmla="*/ T28 w 297"/>
                                <a:gd name="T30" fmla="+- 0 7093 6689"/>
                                <a:gd name="T31" fmla="*/ 7093 h 405"/>
                                <a:gd name="T32" fmla="+- 0 6428 6301"/>
                                <a:gd name="T33" fmla="*/ T32 w 297"/>
                                <a:gd name="T34" fmla="+- 0 7093 6689"/>
                                <a:gd name="T35" fmla="*/ 7093 h 405"/>
                                <a:gd name="T36" fmla="+- 0 6496 6301"/>
                                <a:gd name="T37" fmla="*/ T36 w 297"/>
                                <a:gd name="T38" fmla="+- 0 7085 6689"/>
                                <a:gd name="T39" fmla="*/ 7085 h 405"/>
                                <a:gd name="T40" fmla="+- 0 6555 6301"/>
                                <a:gd name="T41" fmla="*/ T40 w 297"/>
                                <a:gd name="T42" fmla="+- 0 7058 6689"/>
                                <a:gd name="T43" fmla="*/ 7058 h 405"/>
                                <a:gd name="T44" fmla="+- 0 6582 6301"/>
                                <a:gd name="T45" fmla="*/ T44 w 297"/>
                                <a:gd name="T46" fmla="+- 0 7027 6689"/>
                                <a:gd name="T47" fmla="*/ 7027 h 405"/>
                                <a:gd name="T48" fmla="+- 0 6425 6301"/>
                                <a:gd name="T49" fmla="*/ T48 w 297"/>
                                <a:gd name="T50" fmla="+- 0 7027 6689"/>
                                <a:gd name="T51" fmla="*/ 7027 h 405"/>
                                <a:gd name="T52" fmla="+- 0 6399 6301"/>
                                <a:gd name="T53" fmla="*/ T52 w 297"/>
                                <a:gd name="T54" fmla="+- 0 7027 6689"/>
                                <a:gd name="T55" fmla="*/ 7027 h 405"/>
                                <a:gd name="T56" fmla="+- 0 6390 6301"/>
                                <a:gd name="T57" fmla="*/ T56 w 297"/>
                                <a:gd name="T58" fmla="+- 0 7025 6689"/>
                                <a:gd name="T59" fmla="*/ 7025 h 405"/>
                                <a:gd name="T60" fmla="+- 0 6390 6301"/>
                                <a:gd name="T61" fmla="*/ T60 w 297"/>
                                <a:gd name="T62" fmla="+- 0 7007 6689"/>
                                <a:gd name="T63" fmla="*/ 7007 h 405"/>
                                <a:gd name="T64" fmla="+- 0 6390 6301"/>
                                <a:gd name="T65" fmla="*/ T64 w 297"/>
                                <a:gd name="T66" fmla="+- 0 6991 6689"/>
                                <a:gd name="T67" fmla="*/ 6991 h 405"/>
                                <a:gd name="T68" fmla="+- 0 6391 6301"/>
                                <a:gd name="T69" fmla="*/ T68 w 297"/>
                                <a:gd name="T70" fmla="+- 0 6973 6689"/>
                                <a:gd name="T71" fmla="*/ 6973 h 405"/>
                                <a:gd name="T72" fmla="+- 0 6392 6301"/>
                                <a:gd name="T73" fmla="*/ T72 w 297"/>
                                <a:gd name="T74" fmla="+- 0 6955 6689"/>
                                <a:gd name="T75" fmla="*/ 6955 h 405"/>
                                <a:gd name="T76" fmla="+- 0 6394 6301"/>
                                <a:gd name="T77" fmla="*/ T76 w 297"/>
                                <a:gd name="T78" fmla="+- 0 6935 6689"/>
                                <a:gd name="T79" fmla="*/ 6935 h 405"/>
                                <a:gd name="T80" fmla="+- 0 6396 6301"/>
                                <a:gd name="T81" fmla="*/ T80 w 297"/>
                                <a:gd name="T82" fmla="+- 0 6913 6689"/>
                                <a:gd name="T83" fmla="*/ 6913 h 405"/>
                                <a:gd name="T84" fmla="+- 0 6576 6301"/>
                                <a:gd name="T85" fmla="*/ T84 w 297"/>
                                <a:gd name="T86" fmla="+- 0 6913 6689"/>
                                <a:gd name="T87" fmla="*/ 6913 h 405"/>
                                <a:gd name="T88" fmla="+- 0 6573 6301"/>
                                <a:gd name="T89" fmla="*/ T88 w 297"/>
                                <a:gd name="T90" fmla="+- 0 6909 6689"/>
                                <a:gd name="T91" fmla="*/ 6909 h 405"/>
                                <a:gd name="T92" fmla="+- 0 6558 6301"/>
                                <a:gd name="T93" fmla="*/ T92 w 297"/>
                                <a:gd name="T94" fmla="+- 0 6895 6689"/>
                                <a:gd name="T95" fmla="*/ 6895 h 405"/>
                                <a:gd name="T96" fmla="+- 0 6539 6301"/>
                                <a:gd name="T97" fmla="*/ T96 w 297"/>
                                <a:gd name="T98" fmla="+- 0 6884 6689"/>
                                <a:gd name="T99" fmla="*/ 6884 h 405"/>
                                <a:gd name="T100" fmla="+- 0 6519 6301"/>
                                <a:gd name="T101" fmla="*/ T100 w 297"/>
                                <a:gd name="T102" fmla="+- 0 6876 6689"/>
                                <a:gd name="T103" fmla="*/ 6876 h 405"/>
                                <a:gd name="T104" fmla="+- 0 6539 6301"/>
                                <a:gd name="T105" fmla="*/ T104 w 297"/>
                                <a:gd name="T106" fmla="+- 0 6866 6689"/>
                                <a:gd name="T107" fmla="*/ 6866 h 405"/>
                                <a:gd name="T108" fmla="+- 0 6556 6301"/>
                                <a:gd name="T109" fmla="*/ T108 w 297"/>
                                <a:gd name="T110" fmla="+- 0 6854 6689"/>
                                <a:gd name="T111" fmla="*/ 6854 h 405"/>
                                <a:gd name="T112" fmla="+- 0 6560 6301"/>
                                <a:gd name="T113" fmla="*/ T112 w 297"/>
                                <a:gd name="T114" fmla="+- 0 6849 6689"/>
                                <a:gd name="T115" fmla="*/ 6849 h 405"/>
                                <a:gd name="T116" fmla="+- 0 6421 6301"/>
                                <a:gd name="T117" fmla="*/ T116 w 297"/>
                                <a:gd name="T118" fmla="+- 0 6849 6689"/>
                                <a:gd name="T119" fmla="*/ 6849 h 405"/>
                                <a:gd name="T120" fmla="+- 0 6392 6301"/>
                                <a:gd name="T121" fmla="*/ T120 w 297"/>
                                <a:gd name="T122" fmla="+- 0 6849 6689"/>
                                <a:gd name="T123" fmla="*/ 6849 h 405"/>
                                <a:gd name="T124" fmla="+- 0 6394 6301"/>
                                <a:gd name="T125" fmla="*/ T124 w 297"/>
                                <a:gd name="T126" fmla="+- 0 6778 6689"/>
                                <a:gd name="T127" fmla="*/ 6778 h 405"/>
                                <a:gd name="T128" fmla="+- 0 6578 6301"/>
                                <a:gd name="T129" fmla="*/ T128 w 297"/>
                                <a:gd name="T130" fmla="+- 0 6755 6689"/>
                                <a:gd name="T131" fmla="*/ 6755 h 405"/>
                                <a:gd name="T132" fmla="+- 0 6569 6301"/>
                                <a:gd name="T133" fmla="*/ T132 w 297"/>
                                <a:gd name="T134" fmla="+- 0 6739 6689"/>
                                <a:gd name="T135" fmla="*/ 6739 h 405"/>
                                <a:gd name="T136" fmla="+- 0 6511 6301"/>
                                <a:gd name="T137" fmla="*/ T136 w 297"/>
                                <a:gd name="T138" fmla="+- 0 6700 6689"/>
                                <a:gd name="T139" fmla="*/ 6700 h 405"/>
                                <a:gd name="T140" fmla="+- 0 6429 6301"/>
                                <a:gd name="T141" fmla="*/ T140 w 297"/>
                                <a:gd name="T142" fmla="+- 0 6690 6689"/>
                                <a:gd name="T143" fmla="*/ 6690 h 405"/>
                                <a:gd name="T144" fmla="+- 0 6399 6301"/>
                                <a:gd name="T145" fmla="*/ T144 w 297"/>
                                <a:gd name="T146" fmla="+- 0 6689 6689"/>
                                <a:gd name="T147" fmla="*/ 6689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7" h="405">
                                  <a:moveTo>
                                    <a:pt x="98" y="0"/>
                                  </a:moveTo>
                                  <a:lnTo>
                                    <a:pt x="33" y="3"/>
                                  </a:lnTo>
                                  <a:lnTo>
                                    <a:pt x="0" y="398"/>
                                  </a:lnTo>
                                  <a:lnTo>
                                    <a:pt x="13" y="400"/>
                                  </a:lnTo>
                                  <a:lnTo>
                                    <a:pt x="30" y="401"/>
                                  </a:lnTo>
                                  <a:lnTo>
                                    <a:pt x="50" y="403"/>
                                  </a:lnTo>
                                  <a:lnTo>
                                    <a:pt x="73" y="404"/>
                                  </a:lnTo>
                                  <a:lnTo>
                                    <a:pt x="99" y="404"/>
                                  </a:lnTo>
                                  <a:lnTo>
                                    <a:pt x="127" y="404"/>
                                  </a:lnTo>
                                  <a:lnTo>
                                    <a:pt x="195" y="396"/>
                                  </a:lnTo>
                                  <a:lnTo>
                                    <a:pt x="254" y="369"/>
                                  </a:lnTo>
                                  <a:lnTo>
                                    <a:pt x="281" y="338"/>
                                  </a:lnTo>
                                  <a:lnTo>
                                    <a:pt x="124" y="338"/>
                                  </a:lnTo>
                                  <a:lnTo>
                                    <a:pt x="98" y="338"/>
                                  </a:lnTo>
                                  <a:lnTo>
                                    <a:pt x="89" y="336"/>
                                  </a:lnTo>
                                  <a:lnTo>
                                    <a:pt x="89" y="318"/>
                                  </a:lnTo>
                                  <a:lnTo>
                                    <a:pt x="89" y="302"/>
                                  </a:lnTo>
                                  <a:lnTo>
                                    <a:pt x="90" y="284"/>
                                  </a:lnTo>
                                  <a:lnTo>
                                    <a:pt x="91" y="266"/>
                                  </a:lnTo>
                                  <a:lnTo>
                                    <a:pt x="93" y="246"/>
                                  </a:lnTo>
                                  <a:lnTo>
                                    <a:pt x="95" y="224"/>
                                  </a:lnTo>
                                  <a:lnTo>
                                    <a:pt x="275" y="224"/>
                                  </a:lnTo>
                                  <a:lnTo>
                                    <a:pt x="272" y="220"/>
                                  </a:lnTo>
                                  <a:lnTo>
                                    <a:pt x="257" y="206"/>
                                  </a:lnTo>
                                  <a:lnTo>
                                    <a:pt x="238" y="195"/>
                                  </a:lnTo>
                                  <a:lnTo>
                                    <a:pt x="218" y="187"/>
                                  </a:lnTo>
                                  <a:lnTo>
                                    <a:pt x="238" y="177"/>
                                  </a:lnTo>
                                  <a:lnTo>
                                    <a:pt x="255" y="165"/>
                                  </a:lnTo>
                                  <a:lnTo>
                                    <a:pt x="259" y="160"/>
                                  </a:lnTo>
                                  <a:lnTo>
                                    <a:pt x="120" y="160"/>
                                  </a:lnTo>
                                  <a:lnTo>
                                    <a:pt x="91" y="160"/>
                                  </a:lnTo>
                                  <a:lnTo>
                                    <a:pt x="93" y="89"/>
                                  </a:lnTo>
                                  <a:lnTo>
                                    <a:pt x="277" y="66"/>
                                  </a:lnTo>
                                  <a:lnTo>
                                    <a:pt x="268" y="50"/>
                                  </a:lnTo>
                                  <a:lnTo>
                                    <a:pt x="210" y="11"/>
                                  </a:lnTo>
                                  <a:lnTo>
                                    <a:pt x="128" y="1"/>
                                  </a:lnTo>
                                  <a:lnTo>
                                    <a:pt x="9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65"/>
                          <wps:cNvSpPr>
                            <a:spLocks/>
                          </wps:cNvSpPr>
                          <wps:spPr bwMode="auto">
                            <a:xfrm>
                              <a:off x="6301" y="6689"/>
                              <a:ext cx="297" cy="405"/>
                            </a:xfrm>
                            <a:custGeom>
                              <a:avLst/>
                              <a:gdLst>
                                <a:gd name="T0" fmla="+- 0 6576 6301"/>
                                <a:gd name="T1" fmla="*/ T0 w 297"/>
                                <a:gd name="T2" fmla="+- 0 6913 6689"/>
                                <a:gd name="T3" fmla="*/ 6913 h 405"/>
                                <a:gd name="T4" fmla="+- 0 6396 6301"/>
                                <a:gd name="T5" fmla="*/ T4 w 297"/>
                                <a:gd name="T6" fmla="+- 0 6913 6689"/>
                                <a:gd name="T7" fmla="*/ 6913 h 405"/>
                                <a:gd name="T8" fmla="+- 0 6411 6301"/>
                                <a:gd name="T9" fmla="*/ T8 w 297"/>
                                <a:gd name="T10" fmla="+- 0 6914 6689"/>
                                <a:gd name="T11" fmla="*/ 6914 h 405"/>
                                <a:gd name="T12" fmla="+- 0 6438 6301"/>
                                <a:gd name="T13" fmla="*/ T12 w 297"/>
                                <a:gd name="T14" fmla="+- 0 6915 6689"/>
                                <a:gd name="T15" fmla="*/ 6915 h 405"/>
                                <a:gd name="T16" fmla="+- 0 6498 6301"/>
                                <a:gd name="T17" fmla="*/ T16 w 297"/>
                                <a:gd name="T18" fmla="+- 0 6962 6689"/>
                                <a:gd name="T19" fmla="*/ 6962 h 405"/>
                                <a:gd name="T20" fmla="+- 0 6499 6301"/>
                                <a:gd name="T21" fmla="*/ T20 w 297"/>
                                <a:gd name="T22" fmla="+- 0 6989 6689"/>
                                <a:gd name="T23" fmla="*/ 6989 h 405"/>
                                <a:gd name="T24" fmla="+- 0 6488 6301"/>
                                <a:gd name="T25" fmla="*/ T24 w 297"/>
                                <a:gd name="T26" fmla="+- 0 7007 6689"/>
                                <a:gd name="T27" fmla="*/ 7007 h 405"/>
                                <a:gd name="T28" fmla="+- 0 6471 6301"/>
                                <a:gd name="T29" fmla="*/ T28 w 297"/>
                                <a:gd name="T30" fmla="+- 0 7019 6689"/>
                                <a:gd name="T31" fmla="*/ 7019 h 405"/>
                                <a:gd name="T32" fmla="+- 0 6449 6301"/>
                                <a:gd name="T33" fmla="*/ T32 w 297"/>
                                <a:gd name="T34" fmla="+- 0 7025 6689"/>
                                <a:gd name="T35" fmla="*/ 7025 h 405"/>
                                <a:gd name="T36" fmla="+- 0 6425 6301"/>
                                <a:gd name="T37" fmla="*/ T36 w 297"/>
                                <a:gd name="T38" fmla="+- 0 7027 6689"/>
                                <a:gd name="T39" fmla="*/ 7027 h 405"/>
                                <a:gd name="T40" fmla="+- 0 6582 6301"/>
                                <a:gd name="T41" fmla="*/ T40 w 297"/>
                                <a:gd name="T42" fmla="+- 0 7027 6689"/>
                                <a:gd name="T43" fmla="*/ 7027 h 405"/>
                                <a:gd name="T44" fmla="+- 0 6589 6301"/>
                                <a:gd name="T45" fmla="*/ T44 w 297"/>
                                <a:gd name="T46" fmla="+- 0 7012 6689"/>
                                <a:gd name="T47" fmla="*/ 7012 h 405"/>
                                <a:gd name="T48" fmla="+- 0 6595 6301"/>
                                <a:gd name="T49" fmla="*/ T48 w 297"/>
                                <a:gd name="T50" fmla="+- 0 6991 6689"/>
                                <a:gd name="T51" fmla="*/ 6991 h 405"/>
                                <a:gd name="T52" fmla="+- 0 6597 6301"/>
                                <a:gd name="T53" fmla="*/ T52 w 297"/>
                                <a:gd name="T54" fmla="+- 0 6967 6689"/>
                                <a:gd name="T55" fmla="*/ 6967 h 405"/>
                                <a:gd name="T56" fmla="+- 0 6593 6301"/>
                                <a:gd name="T57" fmla="*/ T56 w 297"/>
                                <a:gd name="T58" fmla="+- 0 6945 6689"/>
                                <a:gd name="T59" fmla="*/ 6945 h 405"/>
                                <a:gd name="T60" fmla="+- 0 6585 6301"/>
                                <a:gd name="T61" fmla="*/ T60 w 297"/>
                                <a:gd name="T62" fmla="+- 0 6925 6689"/>
                                <a:gd name="T63" fmla="*/ 6925 h 405"/>
                                <a:gd name="T64" fmla="+- 0 6576 6301"/>
                                <a:gd name="T65" fmla="*/ T64 w 297"/>
                                <a:gd name="T66" fmla="+- 0 6913 6689"/>
                                <a:gd name="T67" fmla="*/ 6913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05">
                                  <a:moveTo>
                                    <a:pt x="275" y="224"/>
                                  </a:moveTo>
                                  <a:lnTo>
                                    <a:pt x="95" y="224"/>
                                  </a:lnTo>
                                  <a:lnTo>
                                    <a:pt x="110" y="225"/>
                                  </a:lnTo>
                                  <a:lnTo>
                                    <a:pt x="137" y="226"/>
                                  </a:lnTo>
                                  <a:lnTo>
                                    <a:pt x="197" y="273"/>
                                  </a:lnTo>
                                  <a:lnTo>
                                    <a:pt x="198" y="300"/>
                                  </a:lnTo>
                                  <a:lnTo>
                                    <a:pt x="187" y="318"/>
                                  </a:lnTo>
                                  <a:lnTo>
                                    <a:pt x="170" y="330"/>
                                  </a:lnTo>
                                  <a:lnTo>
                                    <a:pt x="148" y="336"/>
                                  </a:lnTo>
                                  <a:lnTo>
                                    <a:pt x="124" y="338"/>
                                  </a:lnTo>
                                  <a:lnTo>
                                    <a:pt x="281" y="338"/>
                                  </a:lnTo>
                                  <a:lnTo>
                                    <a:pt x="288" y="323"/>
                                  </a:lnTo>
                                  <a:lnTo>
                                    <a:pt x="294" y="302"/>
                                  </a:lnTo>
                                  <a:lnTo>
                                    <a:pt x="296" y="278"/>
                                  </a:lnTo>
                                  <a:lnTo>
                                    <a:pt x="292" y="256"/>
                                  </a:lnTo>
                                  <a:lnTo>
                                    <a:pt x="284" y="236"/>
                                  </a:lnTo>
                                  <a:lnTo>
                                    <a:pt x="275" y="22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64"/>
                          <wps:cNvSpPr>
                            <a:spLocks/>
                          </wps:cNvSpPr>
                          <wps:spPr bwMode="auto">
                            <a:xfrm>
                              <a:off x="6301" y="6689"/>
                              <a:ext cx="297" cy="405"/>
                            </a:xfrm>
                            <a:custGeom>
                              <a:avLst/>
                              <a:gdLst>
                                <a:gd name="T0" fmla="+- 0 6578 6301"/>
                                <a:gd name="T1" fmla="*/ T0 w 297"/>
                                <a:gd name="T2" fmla="+- 0 6755 6689"/>
                                <a:gd name="T3" fmla="*/ 6755 h 405"/>
                                <a:gd name="T4" fmla="+- 0 6438 6301"/>
                                <a:gd name="T5" fmla="*/ T4 w 297"/>
                                <a:gd name="T6" fmla="+- 0 6755 6689"/>
                                <a:gd name="T7" fmla="*/ 6755 h 405"/>
                                <a:gd name="T8" fmla="+- 0 6463 6301"/>
                                <a:gd name="T9" fmla="*/ T8 w 297"/>
                                <a:gd name="T10" fmla="+- 0 6759 6689"/>
                                <a:gd name="T11" fmla="*/ 6759 h 405"/>
                                <a:gd name="T12" fmla="+- 0 6480 6301"/>
                                <a:gd name="T13" fmla="*/ T12 w 297"/>
                                <a:gd name="T14" fmla="+- 0 6769 6689"/>
                                <a:gd name="T15" fmla="*/ 6769 h 405"/>
                                <a:gd name="T16" fmla="+- 0 6491 6301"/>
                                <a:gd name="T17" fmla="*/ T16 w 297"/>
                                <a:gd name="T18" fmla="+- 0 6786 6689"/>
                                <a:gd name="T19" fmla="*/ 6786 h 405"/>
                                <a:gd name="T20" fmla="+- 0 6494 6301"/>
                                <a:gd name="T21" fmla="*/ T20 w 297"/>
                                <a:gd name="T22" fmla="+- 0 6809 6689"/>
                                <a:gd name="T23" fmla="*/ 6809 h 405"/>
                                <a:gd name="T24" fmla="+- 0 6487 6301"/>
                                <a:gd name="T25" fmla="*/ T24 w 297"/>
                                <a:gd name="T26" fmla="+- 0 6826 6689"/>
                                <a:gd name="T27" fmla="*/ 6826 h 405"/>
                                <a:gd name="T28" fmla="+- 0 6472 6301"/>
                                <a:gd name="T29" fmla="*/ T28 w 297"/>
                                <a:gd name="T30" fmla="+- 0 6839 6689"/>
                                <a:gd name="T31" fmla="*/ 6839 h 405"/>
                                <a:gd name="T32" fmla="+- 0 6450 6301"/>
                                <a:gd name="T33" fmla="*/ T32 w 297"/>
                                <a:gd name="T34" fmla="+- 0 6847 6689"/>
                                <a:gd name="T35" fmla="*/ 6847 h 405"/>
                                <a:gd name="T36" fmla="+- 0 6421 6301"/>
                                <a:gd name="T37" fmla="*/ T36 w 297"/>
                                <a:gd name="T38" fmla="+- 0 6849 6689"/>
                                <a:gd name="T39" fmla="*/ 6849 h 405"/>
                                <a:gd name="T40" fmla="+- 0 6560 6301"/>
                                <a:gd name="T41" fmla="*/ T40 w 297"/>
                                <a:gd name="T42" fmla="+- 0 6849 6689"/>
                                <a:gd name="T43" fmla="*/ 6849 h 405"/>
                                <a:gd name="T44" fmla="+- 0 6569 6301"/>
                                <a:gd name="T45" fmla="*/ T44 w 297"/>
                                <a:gd name="T46" fmla="+- 0 6839 6689"/>
                                <a:gd name="T47" fmla="*/ 6839 h 405"/>
                                <a:gd name="T48" fmla="+- 0 6578 6301"/>
                                <a:gd name="T49" fmla="*/ T48 w 297"/>
                                <a:gd name="T50" fmla="+- 0 6821 6689"/>
                                <a:gd name="T51" fmla="*/ 6821 h 405"/>
                                <a:gd name="T52" fmla="+- 0 6583 6301"/>
                                <a:gd name="T53" fmla="*/ T52 w 297"/>
                                <a:gd name="T54" fmla="+- 0 6800 6689"/>
                                <a:gd name="T55" fmla="*/ 6800 h 405"/>
                                <a:gd name="T56" fmla="+- 0 6585 6301"/>
                                <a:gd name="T57" fmla="*/ T56 w 297"/>
                                <a:gd name="T58" fmla="+- 0 6777 6689"/>
                                <a:gd name="T59" fmla="*/ 6777 h 405"/>
                                <a:gd name="T60" fmla="+- 0 6579 6301"/>
                                <a:gd name="T61" fmla="*/ T60 w 297"/>
                                <a:gd name="T62" fmla="+- 0 6756 6689"/>
                                <a:gd name="T63" fmla="*/ 6756 h 405"/>
                                <a:gd name="T64" fmla="+- 0 6578 6301"/>
                                <a:gd name="T65" fmla="*/ T64 w 297"/>
                                <a:gd name="T66" fmla="+- 0 6755 6689"/>
                                <a:gd name="T67" fmla="*/ 6755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 h="405">
                                  <a:moveTo>
                                    <a:pt x="277" y="66"/>
                                  </a:moveTo>
                                  <a:lnTo>
                                    <a:pt x="137" y="66"/>
                                  </a:lnTo>
                                  <a:lnTo>
                                    <a:pt x="162" y="70"/>
                                  </a:lnTo>
                                  <a:lnTo>
                                    <a:pt x="179" y="80"/>
                                  </a:lnTo>
                                  <a:lnTo>
                                    <a:pt x="190" y="97"/>
                                  </a:lnTo>
                                  <a:lnTo>
                                    <a:pt x="193" y="120"/>
                                  </a:lnTo>
                                  <a:lnTo>
                                    <a:pt x="186" y="137"/>
                                  </a:lnTo>
                                  <a:lnTo>
                                    <a:pt x="171" y="150"/>
                                  </a:lnTo>
                                  <a:lnTo>
                                    <a:pt x="149" y="158"/>
                                  </a:lnTo>
                                  <a:lnTo>
                                    <a:pt x="120" y="160"/>
                                  </a:lnTo>
                                  <a:lnTo>
                                    <a:pt x="259" y="160"/>
                                  </a:lnTo>
                                  <a:lnTo>
                                    <a:pt x="268" y="150"/>
                                  </a:lnTo>
                                  <a:lnTo>
                                    <a:pt x="277" y="132"/>
                                  </a:lnTo>
                                  <a:lnTo>
                                    <a:pt x="282" y="111"/>
                                  </a:lnTo>
                                  <a:lnTo>
                                    <a:pt x="284" y="88"/>
                                  </a:lnTo>
                                  <a:lnTo>
                                    <a:pt x="278" y="67"/>
                                  </a:lnTo>
                                  <a:lnTo>
                                    <a:pt x="277" y="66"/>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261"/>
                        <wpg:cNvGrpSpPr>
                          <a:grpSpLocks/>
                        </wpg:cNvGrpSpPr>
                        <wpg:grpSpPr bwMode="auto">
                          <a:xfrm>
                            <a:off x="6680" y="6697"/>
                            <a:ext cx="93" cy="397"/>
                            <a:chOff x="6680" y="6697"/>
                            <a:chExt cx="93" cy="397"/>
                          </a:xfrm>
                        </wpg:grpSpPr>
                        <wps:wsp>
                          <wps:cNvPr id="364" name="Freeform 262"/>
                          <wps:cNvSpPr>
                            <a:spLocks/>
                          </wps:cNvSpPr>
                          <wps:spPr bwMode="auto">
                            <a:xfrm>
                              <a:off x="6680" y="6697"/>
                              <a:ext cx="93" cy="397"/>
                            </a:xfrm>
                            <a:custGeom>
                              <a:avLst/>
                              <a:gdLst>
                                <a:gd name="T0" fmla="+- 0 6758 6680"/>
                                <a:gd name="T1" fmla="*/ T0 w 93"/>
                                <a:gd name="T2" fmla="+- 0 6697 6697"/>
                                <a:gd name="T3" fmla="*/ 6697 h 397"/>
                                <a:gd name="T4" fmla="+- 0 6681 6680"/>
                                <a:gd name="T5" fmla="*/ T4 w 93"/>
                                <a:gd name="T6" fmla="+- 0 6716 6697"/>
                                <a:gd name="T7" fmla="*/ 6716 h 397"/>
                                <a:gd name="T8" fmla="+- 0 6680 6680"/>
                                <a:gd name="T9" fmla="*/ T8 w 93"/>
                                <a:gd name="T10" fmla="+- 0 6781 6697"/>
                                <a:gd name="T11" fmla="*/ 6781 h 397"/>
                                <a:gd name="T12" fmla="+- 0 6680 6680"/>
                                <a:gd name="T13" fmla="*/ T12 w 93"/>
                                <a:gd name="T14" fmla="+- 0 6893 6697"/>
                                <a:gd name="T15" fmla="*/ 6893 h 397"/>
                                <a:gd name="T16" fmla="+- 0 6680 6680"/>
                                <a:gd name="T17" fmla="*/ T16 w 93"/>
                                <a:gd name="T18" fmla="+- 0 6911 6697"/>
                                <a:gd name="T19" fmla="*/ 6911 h 397"/>
                                <a:gd name="T20" fmla="+- 0 6682 6680"/>
                                <a:gd name="T21" fmla="*/ T20 w 93"/>
                                <a:gd name="T22" fmla="+- 0 6986 6697"/>
                                <a:gd name="T23" fmla="*/ 6986 h 397"/>
                                <a:gd name="T24" fmla="+- 0 6685 6680"/>
                                <a:gd name="T25" fmla="*/ T24 w 93"/>
                                <a:gd name="T26" fmla="+- 0 7047 6697"/>
                                <a:gd name="T27" fmla="*/ 7047 h 397"/>
                                <a:gd name="T28" fmla="+- 0 6688 6680"/>
                                <a:gd name="T29" fmla="*/ T28 w 93"/>
                                <a:gd name="T30" fmla="+- 0 7093 6697"/>
                                <a:gd name="T31" fmla="*/ 7093 h 397"/>
                                <a:gd name="T32" fmla="+- 0 6707 6680"/>
                                <a:gd name="T33" fmla="*/ T32 w 93"/>
                                <a:gd name="T34" fmla="+- 0 7092 6697"/>
                                <a:gd name="T35" fmla="*/ 7092 h 397"/>
                                <a:gd name="T36" fmla="+- 0 6725 6680"/>
                                <a:gd name="T37" fmla="*/ T36 w 93"/>
                                <a:gd name="T38" fmla="+- 0 7090 6697"/>
                                <a:gd name="T39" fmla="*/ 7090 h 397"/>
                                <a:gd name="T40" fmla="+- 0 6744 6680"/>
                                <a:gd name="T41" fmla="*/ T40 w 93"/>
                                <a:gd name="T42" fmla="+- 0 7084 6697"/>
                                <a:gd name="T43" fmla="*/ 7084 h 397"/>
                                <a:gd name="T44" fmla="+- 0 6765 6680"/>
                                <a:gd name="T45" fmla="*/ T44 w 93"/>
                                <a:gd name="T46" fmla="+- 0 7074 6697"/>
                                <a:gd name="T47" fmla="*/ 7074 h 397"/>
                                <a:gd name="T48" fmla="+- 0 6772 6680"/>
                                <a:gd name="T49" fmla="*/ T48 w 93"/>
                                <a:gd name="T50" fmla="+- 0 6697 6697"/>
                                <a:gd name="T51" fmla="*/ 6697 h 397"/>
                                <a:gd name="T52" fmla="+- 0 6758 6680"/>
                                <a:gd name="T53" fmla="*/ T52 w 93"/>
                                <a:gd name="T54" fmla="+- 0 6697 6697"/>
                                <a:gd name="T55" fmla="*/ 669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 h="397">
                                  <a:moveTo>
                                    <a:pt x="78" y="0"/>
                                  </a:moveTo>
                                  <a:lnTo>
                                    <a:pt x="1" y="19"/>
                                  </a:lnTo>
                                  <a:lnTo>
                                    <a:pt x="0" y="84"/>
                                  </a:lnTo>
                                  <a:lnTo>
                                    <a:pt x="0" y="196"/>
                                  </a:lnTo>
                                  <a:lnTo>
                                    <a:pt x="0" y="214"/>
                                  </a:lnTo>
                                  <a:lnTo>
                                    <a:pt x="2" y="289"/>
                                  </a:lnTo>
                                  <a:lnTo>
                                    <a:pt x="5" y="350"/>
                                  </a:lnTo>
                                  <a:lnTo>
                                    <a:pt x="8" y="396"/>
                                  </a:lnTo>
                                  <a:lnTo>
                                    <a:pt x="27" y="395"/>
                                  </a:lnTo>
                                  <a:lnTo>
                                    <a:pt x="45" y="393"/>
                                  </a:lnTo>
                                  <a:lnTo>
                                    <a:pt x="64" y="387"/>
                                  </a:lnTo>
                                  <a:lnTo>
                                    <a:pt x="85" y="377"/>
                                  </a:lnTo>
                                  <a:lnTo>
                                    <a:pt x="92" y="0"/>
                                  </a:lnTo>
                                  <a:lnTo>
                                    <a:pt x="7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257"/>
                        <wpg:cNvGrpSpPr>
                          <a:grpSpLocks/>
                        </wpg:cNvGrpSpPr>
                        <wpg:grpSpPr bwMode="auto">
                          <a:xfrm>
                            <a:off x="6848" y="6697"/>
                            <a:ext cx="273" cy="409"/>
                            <a:chOff x="6848" y="6697"/>
                            <a:chExt cx="273" cy="409"/>
                          </a:xfrm>
                        </wpg:grpSpPr>
                        <wps:wsp>
                          <wps:cNvPr id="366" name="Freeform 260"/>
                          <wps:cNvSpPr>
                            <a:spLocks/>
                          </wps:cNvSpPr>
                          <wps:spPr bwMode="auto">
                            <a:xfrm>
                              <a:off x="6848" y="6697"/>
                              <a:ext cx="273" cy="409"/>
                            </a:xfrm>
                            <a:custGeom>
                              <a:avLst/>
                              <a:gdLst>
                                <a:gd name="T0" fmla="+- 0 6865 6848"/>
                                <a:gd name="T1" fmla="*/ T0 w 273"/>
                                <a:gd name="T2" fmla="+- 0 7004 6697"/>
                                <a:gd name="T3" fmla="*/ 7004 h 409"/>
                                <a:gd name="T4" fmla="+- 0 6860 6848"/>
                                <a:gd name="T5" fmla="*/ T4 w 273"/>
                                <a:gd name="T6" fmla="+- 0 7021 6697"/>
                                <a:gd name="T7" fmla="*/ 7021 h 409"/>
                                <a:gd name="T8" fmla="+- 0 6856 6848"/>
                                <a:gd name="T9" fmla="*/ T8 w 273"/>
                                <a:gd name="T10" fmla="+- 0 7040 6697"/>
                                <a:gd name="T11" fmla="*/ 7040 h 409"/>
                                <a:gd name="T12" fmla="+- 0 6852 6848"/>
                                <a:gd name="T13" fmla="*/ T12 w 273"/>
                                <a:gd name="T14" fmla="+- 0 7057 6697"/>
                                <a:gd name="T15" fmla="*/ 7057 h 409"/>
                                <a:gd name="T16" fmla="+- 0 6848 6848"/>
                                <a:gd name="T17" fmla="*/ T16 w 273"/>
                                <a:gd name="T18" fmla="+- 0 7079 6697"/>
                                <a:gd name="T19" fmla="*/ 7079 h 409"/>
                                <a:gd name="T20" fmla="+- 0 6861 6848"/>
                                <a:gd name="T21" fmla="*/ T20 w 273"/>
                                <a:gd name="T22" fmla="+- 0 7085 6697"/>
                                <a:gd name="T23" fmla="*/ 7085 h 409"/>
                                <a:gd name="T24" fmla="+- 0 6941 6848"/>
                                <a:gd name="T25" fmla="*/ T24 w 273"/>
                                <a:gd name="T26" fmla="+- 0 7103 6697"/>
                                <a:gd name="T27" fmla="*/ 7103 h 409"/>
                                <a:gd name="T28" fmla="+- 0 6967 6848"/>
                                <a:gd name="T29" fmla="*/ T28 w 273"/>
                                <a:gd name="T30" fmla="+- 0 7105 6697"/>
                                <a:gd name="T31" fmla="*/ 7105 h 409"/>
                                <a:gd name="T32" fmla="+- 0 6996 6848"/>
                                <a:gd name="T33" fmla="*/ T32 w 273"/>
                                <a:gd name="T34" fmla="+- 0 7103 6697"/>
                                <a:gd name="T35" fmla="*/ 7103 h 409"/>
                                <a:gd name="T36" fmla="+- 0 7065 6848"/>
                                <a:gd name="T37" fmla="*/ T36 w 273"/>
                                <a:gd name="T38" fmla="+- 0 7081 6697"/>
                                <a:gd name="T39" fmla="*/ 7081 h 409"/>
                                <a:gd name="T40" fmla="+- 0 7110 6848"/>
                                <a:gd name="T41" fmla="*/ T40 w 273"/>
                                <a:gd name="T42" fmla="+- 0 7031 6697"/>
                                <a:gd name="T43" fmla="*/ 7031 h 409"/>
                                <a:gd name="T44" fmla="+- 0 6961 6848"/>
                                <a:gd name="T45" fmla="*/ T44 w 273"/>
                                <a:gd name="T46" fmla="+- 0 7031 6697"/>
                                <a:gd name="T47" fmla="*/ 7031 h 409"/>
                                <a:gd name="T48" fmla="+- 0 6939 6848"/>
                                <a:gd name="T49" fmla="*/ T48 w 273"/>
                                <a:gd name="T50" fmla="+- 0 7029 6697"/>
                                <a:gd name="T51" fmla="*/ 7029 h 409"/>
                                <a:gd name="T52" fmla="+- 0 6918 6848"/>
                                <a:gd name="T53" fmla="*/ T52 w 273"/>
                                <a:gd name="T54" fmla="+- 0 7024 6697"/>
                                <a:gd name="T55" fmla="*/ 7024 h 409"/>
                                <a:gd name="T56" fmla="+- 0 6898 6848"/>
                                <a:gd name="T57" fmla="*/ T56 w 273"/>
                                <a:gd name="T58" fmla="+- 0 7019 6697"/>
                                <a:gd name="T59" fmla="*/ 7019 h 409"/>
                                <a:gd name="T60" fmla="+- 0 6880 6848"/>
                                <a:gd name="T61" fmla="*/ T60 w 273"/>
                                <a:gd name="T62" fmla="+- 0 7011 6697"/>
                                <a:gd name="T63" fmla="*/ 7011 h 409"/>
                                <a:gd name="T64" fmla="+- 0 6865 6848"/>
                                <a:gd name="T65" fmla="*/ T64 w 273"/>
                                <a:gd name="T66" fmla="+- 0 7004 6697"/>
                                <a:gd name="T67" fmla="*/ 7004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3" h="409">
                                  <a:moveTo>
                                    <a:pt x="17" y="307"/>
                                  </a:moveTo>
                                  <a:lnTo>
                                    <a:pt x="12" y="324"/>
                                  </a:lnTo>
                                  <a:lnTo>
                                    <a:pt x="8" y="343"/>
                                  </a:lnTo>
                                  <a:lnTo>
                                    <a:pt x="4" y="360"/>
                                  </a:lnTo>
                                  <a:lnTo>
                                    <a:pt x="0" y="382"/>
                                  </a:lnTo>
                                  <a:lnTo>
                                    <a:pt x="13" y="388"/>
                                  </a:lnTo>
                                  <a:lnTo>
                                    <a:pt x="93" y="406"/>
                                  </a:lnTo>
                                  <a:lnTo>
                                    <a:pt x="119" y="408"/>
                                  </a:lnTo>
                                  <a:lnTo>
                                    <a:pt x="148" y="406"/>
                                  </a:lnTo>
                                  <a:lnTo>
                                    <a:pt x="217" y="384"/>
                                  </a:lnTo>
                                  <a:lnTo>
                                    <a:pt x="262" y="334"/>
                                  </a:lnTo>
                                  <a:lnTo>
                                    <a:pt x="113" y="334"/>
                                  </a:lnTo>
                                  <a:lnTo>
                                    <a:pt x="91" y="332"/>
                                  </a:lnTo>
                                  <a:lnTo>
                                    <a:pt x="70" y="327"/>
                                  </a:lnTo>
                                  <a:lnTo>
                                    <a:pt x="50" y="322"/>
                                  </a:lnTo>
                                  <a:lnTo>
                                    <a:pt x="32" y="314"/>
                                  </a:lnTo>
                                  <a:lnTo>
                                    <a:pt x="17" y="30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59"/>
                          <wps:cNvSpPr>
                            <a:spLocks/>
                          </wps:cNvSpPr>
                          <wps:spPr bwMode="auto">
                            <a:xfrm>
                              <a:off x="6848" y="6697"/>
                              <a:ext cx="273" cy="409"/>
                            </a:xfrm>
                            <a:custGeom>
                              <a:avLst/>
                              <a:gdLst>
                                <a:gd name="T0" fmla="+- 0 7004 6848"/>
                                <a:gd name="T1" fmla="*/ T0 w 273"/>
                                <a:gd name="T2" fmla="+- 0 6697 6697"/>
                                <a:gd name="T3" fmla="*/ 6697 h 409"/>
                                <a:gd name="T4" fmla="+- 0 6932 6848"/>
                                <a:gd name="T5" fmla="*/ T4 w 273"/>
                                <a:gd name="T6" fmla="+- 0 6710 6697"/>
                                <a:gd name="T7" fmla="*/ 6710 h 409"/>
                                <a:gd name="T8" fmla="+- 0 6883 6848"/>
                                <a:gd name="T9" fmla="*/ T8 w 273"/>
                                <a:gd name="T10" fmla="+- 0 6746 6697"/>
                                <a:gd name="T11" fmla="*/ 6746 h 409"/>
                                <a:gd name="T12" fmla="+- 0 6858 6848"/>
                                <a:gd name="T13" fmla="*/ T12 w 273"/>
                                <a:gd name="T14" fmla="+- 0 6804 6697"/>
                                <a:gd name="T15" fmla="*/ 6804 h 409"/>
                                <a:gd name="T16" fmla="+- 0 6856 6848"/>
                                <a:gd name="T17" fmla="*/ T16 w 273"/>
                                <a:gd name="T18" fmla="+- 0 6827 6697"/>
                                <a:gd name="T19" fmla="*/ 6827 h 409"/>
                                <a:gd name="T20" fmla="+- 0 6860 6848"/>
                                <a:gd name="T21" fmla="*/ T20 w 273"/>
                                <a:gd name="T22" fmla="+- 0 6845 6697"/>
                                <a:gd name="T23" fmla="*/ 6845 h 409"/>
                                <a:gd name="T24" fmla="+- 0 6908 6848"/>
                                <a:gd name="T25" fmla="*/ T24 w 273"/>
                                <a:gd name="T26" fmla="+- 0 6904 6697"/>
                                <a:gd name="T27" fmla="*/ 6904 h 409"/>
                                <a:gd name="T28" fmla="+- 0 6976 6848"/>
                                <a:gd name="T29" fmla="*/ T28 w 273"/>
                                <a:gd name="T30" fmla="+- 0 6938 6697"/>
                                <a:gd name="T31" fmla="*/ 6938 h 409"/>
                                <a:gd name="T32" fmla="+- 0 7000 6848"/>
                                <a:gd name="T33" fmla="*/ T32 w 273"/>
                                <a:gd name="T34" fmla="+- 0 6949 6697"/>
                                <a:gd name="T35" fmla="*/ 6949 h 409"/>
                                <a:gd name="T36" fmla="+- 0 7017 6848"/>
                                <a:gd name="T37" fmla="*/ T36 w 273"/>
                                <a:gd name="T38" fmla="+- 0 6961 6697"/>
                                <a:gd name="T39" fmla="*/ 6961 h 409"/>
                                <a:gd name="T40" fmla="+- 0 7026 6848"/>
                                <a:gd name="T41" fmla="*/ T40 w 273"/>
                                <a:gd name="T42" fmla="+- 0 6975 6697"/>
                                <a:gd name="T43" fmla="*/ 6975 h 409"/>
                                <a:gd name="T44" fmla="+- 0 7029 6848"/>
                                <a:gd name="T45" fmla="*/ T44 w 273"/>
                                <a:gd name="T46" fmla="+- 0 6990 6697"/>
                                <a:gd name="T47" fmla="*/ 6990 h 409"/>
                                <a:gd name="T48" fmla="+- 0 7024 6848"/>
                                <a:gd name="T49" fmla="*/ T48 w 273"/>
                                <a:gd name="T50" fmla="+- 0 7008 6697"/>
                                <a:gd name="T51" fmla="*/ 7008 h 409"/>
                                <a:gd name="T52" fmla="+- 0 7011 6848"/>
                                <a:gd name="T53" fmla="*/ T52 w 273"/>
                                <a:gd name="T54" fmla="+- 0 7021 6697"/>
                                <a:gd name="T55" fmla="*/ 7021 h 409"/>
                                <a:gd name="T56" fmla="+- 0 6990 6848"/>
                                <a:gd name="T57" fmla="*/ T56 w 273"/>
                                <a:gd name="T58" fmla="+- 0 7029 6697"/>
                                <a:gd name="T59" fmla="*/ 7029 h 409"/>
                                <a:gd name="T60" fmla="+- 0 6961 6848"/>
                                <a:gd name="T61" fmla="*/ T60 w 273"/>
                                <a:gd name="T62" fmla="+- 0 7031 6697"/>
                                <a:gd name="T63" fmla="*/ 7031 h 409"/>
                                <a:gd name="T64" fmla="+- 0 7110 6848"/>
                                <a:gd name="T65" fmla="*/ T64 w 273"/>
                                <a:gd name="T66" fmla="+- 0 7031 6697"/>
                                <a:gd name="T67" fmla="*/ 7031 h 409"/>
                                <a:gd name="T68" fmla="+- 0 7114 6848"/>
                                <a:gd name="T69" fmla="*/ T68 w 273"/>
                                <a:gd name="T70" fmla="+- 0 7022 6697"/>
                                <a:gd name="T71" fmla="*/ 7022 h 409"/>
                                <a:gd name="T72" fmla="+- 0 7119 6848"/>
                                <a:gd name="T73" fmla="*/ T72 w 273"/>
                                <a:gd name="T74" fmla="+- 0 7004 6697"/>
                                <a:gd name="T75" fmla="*/ 7004 h 409"/>
                                <a:gd name="T76" fmla="+- 0 7121 6848"/>
                                <a:gd name="T77" fmla="*/ T76 w 273"/>
                                <a:gd name="T78" fmla="+- 0 6985 6697"/>
                                <a:gd name="T79" fmla="*/ 6985 h 409"/>
                                <a:gd name="T80" fmla="+- 0 7120 6848"/>
                                <a:gd name="T81" fmla="*/ T80 w 273"/>
                                <a:gd name="T82" fmla="+- 0 6967 6697"/>
                                <a:gd name="T83" fmla="*/ 6967 h 409"/>
                                <a:gd name="T84" fmla="+- 0 7087 6848"/>
                                <a:gd name="T85" fmla="*/ T84 w 273"/>
                                <a:gd name="T86" fmla="+- 0 6906 6697"/>
                                <a:gd name="T87" fmla="*/ 6906 h 409"/>
                                <a:gd name="T88" fmla="+- 0 7027 6848"/>
                                <a:gd name="T89" fmla="*/ T88 w 273"/>
                                <a:gd name="T90" fmla="+- 0 6868 6697"/>
                                <a:gd name="T91" fmla="*/ 6868 h 409"/>
                                <a:gd name="T92" fmla="+- 0 6998 6848"/>
                                <a:gd name="T93" fmla="*/ T92 w 273"/>
                                <a:gd name="T94" fmla="+- 0 6855 6697"/>
                                <a:gd name="T95" fmla="*/ 6855 h 409"/>
                                <a:gd name="T96" fmla="+- 0 6975 6848"/>
                                <a:gd name="T97" fmla="*/ T96 w 273"/>
                                <a:gd name="T98" fmla="+- 0 6844 6697"/>
                                <a:gd name="T99" fmla="*/ 6844 h 409"/>
                                <a:gd name="T100" fmla="+- 0 6960 6848"/>
                                <a:gd name="T101" fmla="*/ T100 w 273"/>
                                <a:gd name="T102" fmla="+- 0 6833 6697"/>
                                <a:gd name="T103" fmla="*/ 6833 h 409"/>
                                <a:gd name="T104" fmla="+- 0 6951 6848"/>
                                <a:gd name="T105" fmla="*/ T104 w 273"/>
                                <a:gd name="T106" fmla="+- 0 6820 6697"/>
                                <a:gd name="T107" fmla="*/ 6820 h 409"/>
                                <a:gd name="T108" fmla="+- 0 6948 6848"/>
                                <a:gd name="T109" fmla="*/ T108 w 273"/>
                                <a:gd name="T110" fmla="+- 0 6805 6697"/>
                                <a:gd name="T111" fmla="*/ 6805 h 409"/>
                                <a:gd name="T112" fmla="+- 0 6953 6848"/>
                                <a:gd name="T113" fmla="*/ T112 w 273"/>
                                <a:gd name="T114" fmla="+- 0 6791 6697"/>
                                <a:gd name="T115" fmla="*/ 6791 h 409"/>
                                <a:gd name="T116" fmla="+- 0 6966 6848"/>
                                <a:gd name="T117" fmla="*/ T116 w 273"/>
                                <a:gd name="T118" fmla="+- 0 6780 6697"/>
                                <a:gd name="T119" fmla="*/ 6780 h 409"/>
                                <a:gd name="T120" fmla="+- 0 6988 6848"/>
                                <a:gd name="T121" fmla="*/ T120 w 273"/>
                                <a:gd name="T122" fmla="+- 0 6772 6697"/>
                                <a:gd name="T123" fmla="*/ 6772 h 409"/>
                                <a:gd name="T124" fmla="+- 0 7020 6848"/>
                                <a:gd name="T125" fmla="*/ T124 w 273"/>
                                <a:gd name="T126" fmla="+- 0 6771 6697"/>
                                <a:gd name="T127" fmla="*/ 6771 h 409"/>
                                <a:gd name="T128" fmla="+- 0 7096 6848"/>
                                <a:gd name="T129" fmla="*/ T128 w 273"/>
                                <a:gd name="T130" fmla="+- 0 6771 6697"/>
                                <a:gd name="T131" fmla="*/ 6771 h 409"/>
                                <a:gd name="T132" fmla="+- 0 7100 6848"/>
                                <a:gd name="T133" fmla="*/ T132 w 273"/>
                                <a:gd name="T134" fmla="+- 0 6757 6697"/>
                                <a:gd name="T135" fmla="*/ 6757 h 409"/>
                                <a:gd name="T136" fmla="+- 0 7103 6848"/>
                                <a:gd name="T137" fmla="*/ T136 w 273"/>
                                <a:gd name="T138" fmla="+- 0 6738 6697"/>
                                <a:gd name="T139" fmla="*/ 6738 h 409"/>
                                <a:gd name="T140" fmla="+- 0 7105 6848"/>
                                <a:gd name="T141" fmla="*/ T140 w 273"/>
                                <a:gd name="T142" fmla="+- 0 6716 6697"/>
                                <a:gd name="T143" fmla="*/ 6716 h 409"/>
                                <a:gd name="T144" fmla="+- 0 7090 6848"/>
                                <a:gd name="T145" fmla="*/ T144 w 273"/>
                                <a:gd name="T146" fmla="+- 0 6710 6697"/>
                                <a:gd name="T147" fmla="*/ 6710 h 409"/>
                                <a:gd name="T148" fmla="+- 0 7073 6848"/>
                                <a:gd name="T149" fmla="*/ T148 w 273"/>
                                <a:gd name="T150" fmla="+- 0 6705 6697"/>
                                <a:gd name="T151" fmla="*/ 6705 h 409"/>
                                <a:gd name="T152" fmla="+- 0 7053 6848"/>
                                <a:gd name="T153" fmla="*/ T152 w 273"/>
                                <a:gd name="T154" fmla="+- 0 6701 6697"/>
                                <a:gd name="T155" fmla="*/ 6701 h 409"/>
                                <a:gd name="T156" fmla="+- 0 7030 6848"/>
                                <a:gd name="T157" fmla="*/ T156 w 273"/>
                                <a:gd name="T158" fmla="+- 0 6698 6697"/>
                                <a:gd name="T159" fmla="*/ 6698 h 409"/>
                                <a:gd name="T160" fmla="+- 0 7004 6848"/>
                                <a:gd name="T161" fmla="*/ T160 w 273"/>
                                <a:gd name="T162" fmla="+- 0 6697 6697"/>
                                <a:gd name="T163" fmla="*/ 6697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73" h="409">
                                  <a:moveTo>
                                    <a:pt x="156" y="0"/>
                                  </a:moveTo>
                                  <a:lnTo>
                                    <a:pt x="84" y="13"/>
                                  </a:lnTo>
                                  <a:lnTo>
                                    <a:pt x="35" y="49"/>
                                  </a:lnTo>
                                  <a:lnTo>
                                    <a:pt x="10" y="107"/>
                                  </a:lnTo>
                                  <a:lnTo>
                                    <a:pt x="8" y="130"/>
                                  </a:lnTo>
                                  <a:lnTo>
                                    <a:pt x="12" y="148"/>
                                  </a:lnTo>
                                  <a:lnTo>
                                    <a:pt x="60" y="207"/>
                                  </a:lnTo>
                                  <a:lnTo>
                                    <a:pt x="128" y="241"/>
                                  </a:lnTo>
                                  <a:lnTo>
                                    <a:pt x="152" y="252"/>
                                  </a:lnTo>
                                  <a:lnTo>
                                    <a:pt x="169" y="264"/>
                                  </a:lnTo>
                                  <a:lnTo>
                                    <a:pt x="178" y="278"/>
                                  </a:lnTo>
                                  <a:lnTo>
                                    <a:pt x="181" y="293"/>
                                  </a:lnTo>
                                  <a:lnTo>
                                    <a:pt x="176" y="311"/>
                                  </a:lnTo>
                                  <a:lnTo>
                                    <a:pt x="163" y="324"/>
                                  </a:lnTo>
                                  <a:lnTo>
                                    <a:pt x="142" y="332"/>
                                  </a:lnTo>
                                  <a:lnTo>
                                    <a:pt x="113" y="334"/>
                                  </a:lnTo>
                                  <a:lnTo>
                                    <a:pt x="262" y="334"/>
                                  </a:lnTo>
                                  <a:lnTo>
                                    <a:pt x="266" y="325"/>
                                  </a:lnTo>
                                  <a:lnTo>
                                    <a:pt x="271" y="307"/>
                                  </a:lnTo>
                                  <a:lnTo>
                                    <a:pt x="273" y="288"/>
                                  </a:lnTo>
                                  <a:lnTo>
                                    <a:pt x="272" y="270"/>
                                  </a:lnTo>
                                  <a:lnTo>
                                    <a:pt x="239" y="209"/>
                                  </a:lnTo>
                                  <a:lnTo>
                                    <a:pt x="179" y="171"/>
                                  </a:lnTo>
                                  <a:lnTo>
                                    <a:pt x="150" y="158"/>
                                  </a:lnTo>
                                  <a:lnTo>
                                    <a:pt x="127" y="147"/>
                                  </a:lnTo>
                                  <a:lnTo>
                                    <a:pt x="112" y="136"/>
                                  </a:lnTo>
                                  <a:lnTo>
                                    <a:pt x="103" y="123"/>
                                  </a:lnTo>
                                  <a:lnTo>
                                    <a:pt x="100" y="108"/>
                                  </a:lnTo>
                                  <a:lnTo>
                                    <a:pt x="105" y="94"/>
                                  </a:lnTo>
                                  <a:lnTo>
                                    <a:pt x="118" y="83"/>
                                  </a:lnTo>
                                  <a:lnTo>
                                    <a:pt x="140" y="75"/>
                                  </a:lnTo>
                                  <a:lnTo>
                                    <a:pt x="172" y="74"/>
                                  </a:lnTo>
                                  <a:lnTo>
                                    <a:pt x="248" y="74"/>
                                  </a:lnTo>
                                  <a:lnTo>
                                    <a:pt x="252" y="60"/>
                                  </a:lnTo>
                                  <a:lnTo>
                                    <a:pt x="255" y="41"/>
                                  </a:lnTo>
                                  <a:lnTo>
                                    <a:pt x="257" y="19"/>
                                  </a:lnTo>
                                  <a:lnTo>
                                    <a:pt x="242" y="13"/>
                                  </a:lnTo>
                                  <a:lnTo>
                                    <a:pt x="225" y="8"/>
                                  </a:lnTo>
                                  <a:lnTo>
                                    <a:pt x="205" y="4"/>
                                  </a:lnTo>
                                  <a:lnTo>
                                    <a:pt x="182" y="1"/>
                                  </a:lnTo>
                                  <a:lnTo>
                                    <a:pt x="15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58"/>
                          <wps:cNvSpPr>
                            <a:spLocks/>
                          </wps:cNvSpPr>
                          <wps:spPr bwMode="auto">
                            <a:xfrm>
                              <a:off x="6848" y="6697"/>
                              <a:ext cx="273" cy="409"/>
                            </a:xfrm>
                            <a:custGeom>
                              <a:avLst/>
                              <a:gdLst>
                                <a:gd name="T0" fmla="+- 0 7096 6848"/>
                                <a:gd name="T1" fmla="*/ T0 w 273"/>
                                <a:gd name="T2" fmla="+- 0 6771 6697"/>
                                <a:gd name="T3" fmla="*/ 6771 h 409"/>
                                <a:gd name="T4" fmla="+- 0 7020 6848"/>
                                <a:gd name="T5" fmla="*/ T4 w 273"/>
                                <a:gd name="T6" fmla="+- 0 6771 6697"/>
                                <a:gd name="T7" fmla="*/ 6771 h 409"/>
                                <a:gd name="T8" fmla="+- 0 7043 6848"/>
                                <a:gd name="T9" fmla="*/ T8 w 273"/>
                                <a:gd name="T10" fmla="+- 0 6773 6697"/>
                                <a:gd name="T11" fmla="*/ 6773 h 409"/>
                                <a:gd name="T12" fmla="+- 0 7063 6848"/>
                                <a:gd name="T13" fmla="*/ T12 w 273"/>
                                <a:gd name="T14" fmla="+- 0 6776 6697"/>
                                <a:gd name="T15" fmla="*/ 6776 h 409"/>
                                <a:gd name="T16" fmla="+- 0 7081 6848"/>
                                <a:gd name="T17" fmla="*/ T16 w 273"/>
                                <a:gd name="T18" fmla="+- 0 6777 6697"/>
                                <a:gd name="T19" fmla="*/ 6777 h 409"/>
                                <a:gd name="T20" fmla="+- 0 7095 6848"/>
                                <a:gd name="T21" fmla="*/ T20 w 273"/>
                                <a:gd name="T22" fmla="+- 0 6774 6697"/>
                                <a:gd name="T23" fmla="*/ 6774 h 409"/>
                                <a:gd name="T24" fmla="+- 0 7096 6848"/>
                                <a:gd name="T25" fmla="*/ T24 w 273"/>
                                <a:gd name="T26" fmla="+- 0 6771 6697"/>
                                <a:gd name="T27" fmla="*/ 6771 h 409"/>
                              </a:gdLst>
                              <a:ahLst/>
                              <a:cxnLst>
                                <a:cxn ang="0">
                                  <a:pos x="T1" y="T3"/>
                                </a:cxn>
                                <a:cxn ang="0">
                                  <a:pos x="T5" y="T7"/>
                                </a:cxn>
                                <a:cxn ang="0">
                                  <a:pos x="T9" y="T11"/>
                                </a:cxn>
                                <a:cxn ang="0">
                                  <a:pos x="T13" y="T15"/>
                                </a:cxn>
                                <a:cxn ang="0">
                                  <a:pos x="T17" y="T19"/>
                                </a:cxn>
                                <a:cxn ang="0">
                                  <a:pos x="T21" y="T23"/>
                                </a:cxn>
                                <a:cxn ang="0">
                                  <a:pos x="T25" y="T27"/>
                                </a:cxn>
                              </a:cxnLst>
                              <a:rect l="0" t="0" r="r" b="b"/>
                              <a:pathLst>
                                <a:path w="273" h="409">
                                  <a:moveTo>
                                    <a:pt x="248" y="74"/>
                                  </a:moveTo>
                                  <a:lnTo>
                                    <a:pt x="172" y="74"/>
                                  </a:lnTo>
                                  <a:lnTo>
                                    <a:pt x="195" y="76"/>
                                  </a:lnTo>
                                  <a:lnTo>
                                    <a:pt x="215" y="79"/>
                                  </a:lnTo>
                                  <a:lnTo>
                                    <a:pt x="233" y="80"/>
                                  </a:lnTo>
                                  <a:lnTo>
                                    <a:pt x="247" y="77"/>
                                  </a:lnTo>
                                  <a:lnTo>
                                    <a:pt x="248" y="7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9" name="Group 254"/>
                        <wpg:cNvGrpSpPr>
                          <a:grpSpLocks/>
                        </wpg:cNvGrpSpPr>
                        <wpg:grpSpPr bwMode="auto">
                          <a:xfrm>
                            <a:off x="7198" y="6709"/>
                            <a:ext cx="359" cy="405"/>
                            <a:chOff x="7198" y="6709"/>
                            <a:chExt cx="359" cy="405"/>
                          </a:xfrm>
                        </wpg:grpSpPr>
                        <wps:wsp>
                          <wps:cNvPr id="370" name="Freeform 256"/>
                          <wps:cNvSpPr>
                            <a:spLocks/>
                          </wps:cNvSpPr>
                          <wps:spPr bwMode="auto">
                            <a:xfrm>
                              <a:off x="7198" y="6709"/>
                              <a:ext cx="359" cy="405"/>
                            </a:xfrm>
                            <a:custGeom>
                              <a:avLst/>
                              <a:gdLst>
                                <a:gd name="T0" fmla="+- 0 7306 7198"/>
                                <a:gd name="T1" fmla="*/ T0 w 359"/>
                                <a:gd name="T2" fmla="+- 0 6709 6709"/>
                                <a:gd name="T3" fmla="*/ 6709 h 405"/>
                                <a:gd name="T4" fmla="+- 0 7245 7198"/>
                                <a:gd name="T5" fmla="*/ T4 w 359"/>
                                <a:gd name="T6" fmla="+- 0 6711 6709"/>
                                <a:gd name="T7" fmla="*/ 6711 h 405"/>
                                <a:gd name="T8" fmla="+- 0 7204 7198"/>
                                <a:gd name="T9" fmla="*/ T8 w 359"/>
                                <a:gd name="T10" fmla="+- 0 6870 6709"/>
                                <a:gd name="T11" fmla="*/ 6870 h 405"/>
                                <a:gd name="T12" fmla="+- 0 7201 7198"/>
                                <a:gd name="T13" fmla="*/ T12 w 359"/>
                                <a:gd name="T14" fmla="+- 0 6981 6709"/>
                                <a:gd name="T15" fmla="*/ 6981 h 405"/>
                                <a:gd name="T16" fmla="+- 0 7199 7198"/>
                                <a:gd name="T17" fmla="*/ T16 w 359"/>
                                <a:gd name="T18" fmla="+- 0 7053 6709"/>
                                <a:gd name="T19" fmla="*/ 7053 h 405"/>
                                <a:gd name="T20" fmla="+- 0 7198 7198"/>
                                <a:gd name="T21" fmla="*/ T20 w 359"/>
                                <a:gd name="T22" fmla="+- 0 7104 6709"/>
                                <a:gd name="T23" fmla="*/ 7104 h 405"/>
                                <a:gd name="T24" fmla="+- 0 7212 7198"/>
                                <a:gd name="T25" fmla="*/ T24 w 359"/>
                                <a:gd name="T26" fmla="+- 0 7107 6709"/>
                                <a:gd name="T27" fmla="*/ 7107 h 405"/>
                                <a:gd name="T28" fmla="+- 0 7273 7198"/>
                                <a:gd name="T29" fmla="*/ T28 w 359"/>
                                <a:gd name="T30" fmla="+- 0 7112 6709"/>
                                <a:gd name="T31" fmla="*/ 7112 h 405"/>
                                <a:gd name="T32" fmla="+- 0 7321 7198"/>
                                <a:gd name="T33" fmla="*/ T32 w 359"/>
                                <a:gd name="T34" fmla="+- 0 7114 6709"/>
                                <a:gd name="T35" fmla="*/ 7114 h 405"/>
                                <a:gd name="T36" fmla="+- 0 7344 7198"/>
                                <a:gd name="T37" fmla="*/ T36 w 359"/>
                                <a:gd name="T38" fmla="+- 0 7113 6709"/>
                                <a:gd name="T39" fmla="*/ 7113 h 405"/>
                                <a:gd name="T40" fmla="+- 0 7405 7198"/>
                                <a:gd name="T41" fmla="*/ T40 w 359"/>
                                <a:gd name="T42" fmla="+- 0 7104 6709"/>
                                <a:gd name="T43" fmla="*/ 7104 h 405"/>
                                <a:gd name="T44" fmla="+- 0 7475 7198"/>
                                <a:gd name="T45" fmla="*/ T44 w 359"/>
                                <a:gd name="T46" fmla="+- 0 7075 6709"/>
                                <a:gd name="T47" fmla="*/ 7075 h 405"/>
                                <a:gd name="T48" fmla="+- 0 7509 7198"/>
                                <a:gd name="T49" fmla="*/ T48 w 359"/>
                                <a:gd name="T50" fmla="+- 0 7044 6709"/>
                                <a:gd name="T51" fmla="*/ 7044 h 405"/>
                                <a:gd name="T52" fmla="+- 0 7319 7198"/>
                                <a:gd name="T53" fmla="*/ T52 w 359"/>
                                <a:gd name="T54" fmla="+- 0 7044 6709"/>
                                <a:gd name="T55" fmla="*/ 7044 h 405"/>
                                <a:gd name="T56" fmla="+- 0 7296 7198"/>
                                <a:gd name="T57" fmla="*/ T56 w 359"/>
                                <a:gd name="T58" fmla="+- 0 7043 6709"/>
                                <a:gd name="T59" fmla="*/ 7043 h 405"/>
                                <a:gd name="T60" fmla="+- 0 7288 7198"/>
                                <a:gd name="T61" fmla="*/ T60 w 359"/>
                                <a:gd name="T62" fmla="+- 0 7041 6709"/>
                                <a:gd name="T63" fmla="*/ 7041 h 405"/>
                                <a:gd name="T64" fmla="+- 0 7290 7198"/>
                                <a:gd name="T65" fmla="*/ T64 w 359"/>
                                <a:gd name="T66" fmla="+- 0 6996 6709"/>
                                <a:gd name="T67" fmla="*/ 6996 h 405"/>
                                <a:gd name="T68" fmla="+- 0 7291 7198"/>
                                <a:gd name="T69" fmla="*/ T68 w 359"/>
                                <a:gd name="T70" fmla="+- 0 6956 6709"/>
                                <a:gd name="T71" fmla="*/ 6956 h 405"/>
                                <a:gd name="T72" fmla="+- 0 7294 7198"/>
                                <a:gd name="T73" fmla="*/ T72 w 359"/>
                                <a:gd name="T74" fmla="+- 0 6884 6709"/>
                                <a:gd name="T75" fmla="*/ 6884 h 405"/>
                                <a:gd name="T76" fmla="+- 0 7300 7198"/>
                                <a:gd name="T77" fmla="*/ T76 w 359"/>
                                <a:gd name="T78" fmla="+- 0 6795 6709"/>
                                <a:gd name="T79" fmla="*/ 6795 h 405"/>
                                <a:gd name="T80" fmla="+- 0 7317 7198"/>
                                <a:gd name="T81" fmla="*/ T80 w 359"/>
                                <a:gd name="T82" fmla="+- 0 6779 6709"/>
                                <a:gd name="T83" fmla="*/ 6779 h 405"/>
                                <a:gd name="T84" fmla="+- 0 7514 7198"/>
                                <a:gd name="T85" fmla="*/ T84 w 359"/>
                                <a:gd name="T86" fmla="+- 0 6779 6709"/>
                                <a:gd name="T87" fmla="*/ 6779 h 405"/>
                                <a:gd name="T88" fmla="+- 0 7502 7198"/>
                                <a:gd name="T89" fmla="*/ T88 w 359"/>
                                <a:gd name="T90" fmla="+- 0 6766 6709"/>
                                <a:gd name="T91" fmla="*/ 6766 h 405"/>
                                <a:gd name="T92" fmla="+- 0 7440 7198"/>
                                <a:gd name="T93" fmla="*/ T92 w 359"/>
                                <a:gd name="T94" fmla="+- 0 6728 6709"/>
                                <a:gd name="T95" fmla="*/ 6728 h 405"/>
                                <a:gd name="T96" fmla="+- 0 7379 7198"/>
                                <a:gd name="T97" fmla="*/ T96 w 359"/>
                                <a:gd name="T98" fmla="+- 0 6714 6709"/>
                                <a:gd name="T99" fmla="*/ 6714 h 405"/>
                                <a:gd name="T100" fmla="+- 0 7328 7198"/>
                                <a:gd name="T101" fmla="*/ T100 w 359"/>
                                <a:gd name="T102" fmla="+- 0 6710 6709"/>
                                <a:gd name="T103" fmla="*/ 6710 h 405"/>
                                <a:gd name="T104" fmla="+- 0 7306 7198"/>
                                <a:gd name="T105" fmla="*/ T104 w 359"/>
                                <a:gd name="T106" fmla="+- 0 6709 6709"/>
                                <a:gd name="T107" fmla="*/ 6709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59" h="405">
                                  <a:moveTo>
                                    <a:pt x="108" y="0"/>
                                  </a:moveTo>
                                  <a:lnTo>
                                    <a:pt x="47" y="2"/>
                                  </a:lnTo>
                                  <a:lnTo>
                                    <a:pt x="6" y="161"/>
                                  </a:lnTo>
                                  <a:lnTo>
                                    <a:pt x="3" y="272"/>
                                  </a:lnTo>
                                  <a:lnTo>
                                    <a:pt x="1" y="344"/>
                                  </a:lnTo>
                                  <a:lnTo>
                                    <a:pt x="0" y="395"/>
                                  </a:lnTo>
                                  <a:lnTo>
                                    <a:pt x="14" y="398"/>
                                  </a:lnTo>
                                  <a:lnTo>
                                    <a:pt x="75" y="403"/>
                                  </a:lnTo>
                                  <a:lnTo>
                                    <a:pt x="123" y="405"/>
                                  </a:lnTo>
                                  <a:lnTo>
                                    <a:pt x="146" y="404"/>
                                  </a:lnTo>
                                  <a:lnTo>
                                    <a:pt x="207" y="395"/>
                                  </a:lnTo>
                                  <a:lnTo>
                                    <a:pt x="277" y="366"/>
                                  </a:lnTo>
                                  <a:lnTo>
                                    <a:pt x="311" y="335"/>
                                  </a:lnTo>
                                  <a:lnTo>
                                    <a:pt x="121" y="335"/>
                                  </a:lnTo>
                                  <a:lnTo>
                                    <a:pt x="98" y="334"/>
                                  </a:lnTo>
                                  <a:lnTo>
                                    <a:pt x="90" y="332"/>
                                  </a:lnTo>
                                  <a:lnTo>
                                    <a:pt x="92" y="287"/>
                                  </a:lnTo>
                                  <a:lnTo>
                                    <a:pt x="93" y="247"/>
                                  </a:lnTo>
                                  <a:lnTo>
                                    <a:pt x="96" y="175"/>
                                  </a:lnTo>
                                  <a:lnTo>
                                    <a:pt x="102" y="86"/>
                                  </a:lnTo>
                                  <a:lnTo>
                                    <a:pt x="119" y="70"/>
                                  </a:lnTo>
                                  <a:lnTo>
                                    <a:pt x="316" y="70"/>
                                  </a:lnTo>
                                  <a:lnTo>
                                    <a:pt x="304" y="57"/>
                                  </a:lnTo>
                                  <a:lnTo>
                                    <a:pt x="242" y="19"/>
                                  </a:lnTo>
                                  <a:lnTo>
                                    <a:pt x="181" y="5"/>
                                  </a:lnTo>
                                  <a:lnTo>
                                    <a:pt x="130" y="1"/>
                                  </a:lnTo>
                                  <a:lnTo>
                                    <a:pt x="10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55"/>
                          <wps:cNvSpPr>
                            <a:spLocks/>
                          </wps:cNvSpPr>
                          <wps:spPr bwMode="auto">
                            <a:xfrm>
                              <a:off x="7198" y="6709"/>
                              <a:ext cx="359" cy="405"/>
                            </a:xfrm>
                            <a:custGeom>
                              <a:avLst/>
                              <a:gdLst>
                                <a:gd name="T0" fmla="+- 0 7514 7198"/>
                                <a:gd name="T1" fmla="*/ T0 w 359"/>
                                <a:gd name="T2" fmla="+- 0 6779 6709"/>
                                <a:gd name="T3" fmla="*/ 6779 h 405"/>
                                <a:gd name="T4" fmla="+- 0 7317 7198"/>
                                <a:gd name="T5" fmla="*/ T4 w 359"/>
                                <a:gd name="T6" fmla="+- 0 6779 6709"/>
                                <a:gd name="T7" fmla="*/ 6779 h 405"/>
                                <a:gd name="T8" fmla="+- 0 7344 7198"/>
                                <a:gd name="T9" fmla="*/ T8 w 359"/>
                                <a:gd name="T10" fmla="+- 0 6780 6709"/>
                                <a:gd name="T11" fmla="*/ 6780 h 405"/>
                                <a:gd name="T12" fmla="+- 0 7366 7198"/>
                                <a:gd name="T13" fmla="*/ T12 w 359"/>
                                <a:gd name="T14" fmla="+- 0 6782 6709"/>
                                <a:gd name="T15" fmla="*/ 6782 h 405"/>
                                <a:gd name="T16" fmla="+- 0 7431 7198"/>
                                <a:gd name="T17" fmla="*/ T16 w 359"/>
                                <a:gd name="T18" fmla="+- 0 6820 6709"/>
                                <a:gd name="T19" fmla="*/ 6820 h 405"/>
                                <a:gd name="T20" fmla="+- 0 7456 7198"/>
                                <a:gd name="T21" fmla="*/ T20 w 359"/>
                                <a:gd name="T22" fmla="+- 0 6880 6709"/>
                                <a:gd name="T23" fmla="*/ 6880 h 405"/>
                                <a:gd name="T24" fmla="+- 0 7458 7198"/>
                                <a:gd name="T25" fmla="*/ T24 w 359"/>
                                <a:gd name="T26" fmla="+- 0 6906 6709"/>
                                <a:gd name="T27" fmla="*/ 6906 h 405"/>
                                <a:gd name="T28" fmla="+- 0 7458 7198"/>
                                <a:gd name="T29" fmla="*/ T28 w 359"/>
                                <a:gd name="T30" fmla="+- 0 6936 6709"/>
                                <a:gd name="T31" fmla="*/ 6936 h 405"/>
                                <a:gd name="T32" fmla="+- 0 7433 7198"/>
                                <a:gd name="T33" fmla="*/ T32 w 359"/>
                                <a:gd name="T34" fmla="+- 0 6999 6709"/>
                                <a:gd name="T35" fmla="*/ 6999 h 405"/>
                                <a:gd name="T36" fmla="+- 0 7365 7198"/>
                                <a:gd name="T37" fmla="*/ T36 w 359"/>
                                <a:gd name="T38" fmla="+- 0 7040 6709"/>
                                <a:gd name="T39" fmla="*/ 7040 h 405"/>
                                <a:gd name="T40" fmla="+- 0 7319 7198"/>
                                <a:gd name="T41" fmla="*/ T40 w 359"/>
                                <a:gd name="T42" fmla="+- 0 7044 6709"/>
                                <a:gd name="T43" fmla="*/ 7044 h 405"/>
                                <a:gd name="T44" fmla="+- 0 7509 7198"/>
                                <a:gd name="T45" fmla="*/ T44 w 359"/>
                                <a:gd name="T46" fmla="+- 0 7044 6709"/>
                                <a:gd name="T47" fmla="*/ 7044 h 405"/>
                                <a:gd name="T48" fmla="+- 0 7539 7198"/>
                                <a:gd name="T49" fmla="*/ T48 w 359"/>
                                <a:gd name="T50" fmla="+- 0 6990 6709"/>
                                <a:gd name="T51" fmla="*/ 6990 h 405"/>
                                <a:gd name="T52" fmla="+- 0 7554 7198"/>
                                <a:gd name="T53" fmla="*/ T52 w 359"/>
                                <a:gd name="T54" fmla="+- 0 6921 6709"/>
                                <a:gd name="T55" fmla="*/ 6921 h 405"/>
                                <a:gd name="T56" fmla="+- 0 7556 7198"/>
                                <a:gd name="T57" fmla="*/ T56 w 359"/>
                                <a:gd name="T58" fmla="+- 0 6892 6709"/>
                                <a:gd name="T59" fmla="*/ 6892 h 405"/>
                                <a:gd name="T60" fmla="+- 0 7555 7198"/>
                                <a:gd name="T61" fmla="*/ T60 w 359"/>
                                <a:gd name="T62" fmla="+- 0 6870 6709"/>
                                <a:gd name="T63" fmla="*/ 6870 h 405"/>
                                <a:gd name="T64" fmla="+- 0 7537 7198"/>
                                <a:gd name="T65" fmla="*/ T64 w 359"/>
                                <a:gd name="T66" fmla="+- 0 6813 6709"/>
                                <a:gd name="T67" fmla="*/ 6813 h 405"/>
                                <a:gd name="T68" fmla="+- 0 7515 7198"/>
                                <a:gd name="T69" fmla="*/ T68 w 359"/>
                                <a:gd name="T70" fmla="+- 0 6780 6709"/>
                                <a:gd name="T71" fmla="*/ 6780 h 405"/>
                                <a:gd name="T72" fmla="+- 0 7514 7198"/>
                                <a:gd name="T73" fmla="*/ T72 w 359"/>
                                <a:gd name="T74" fmla="+- 0 6779 6709"/>
                                <a:gd name="T75" fmla="*/ 6779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9" h="405">
                                  <a:moveTo>
                                    <a:pt x="316" y="70"/>
                                  </a:moveTo>
                                  <a:lnTo>
                                    <a:pt x="119" y="70"/>
                                  </a:lnTo>
                                  <a:lnTo>
                                    <a:pt x="146" y="71"/>
                                  </a:lnTo>
                                  <a:lnTo>
                                    <a:pt x="168" y="73"/>
                                  </a:lnTo>
                                  <a:lnTo>
                                    <a:pt x="233" y="111"/>
                                  </a:lnTo>
                                  <a:lnTo>
                                    <a:pt x="258" y="171"/>
                                  </a:lnTo>
                                  <a:lnTo>
                                    <a:pt x="260" y="197"/>
                                  </a:lnTo>
                                  <a:lnTo>
                                    <a:pt x="260" y="227"/>
                                  </a:lnTo>
                                  <a:lnTo>
                                    <a:pt x="235" y="290"/>
                                  </a:lnTo>
                                  <a:lnTo>
                                    <a:pt x="167" y="331"/>
                                  </a:lnTo>
                                  <a:lnTo>
                                    <a:pt x="121" y="335"/>
                                  </a:lnTo>
                                  <a:lnTo>
                                    <a:pt x="311" y="335"/>
                                  </a:lnTo>
                                  <a:lnTo>
                                    <a:pt x="341" y="281"/>
                                  </a:lnTo>
                                  <a:lnTo>
                                    <a:pt x="356" y="212"/>
                                  </a:lnTo>
                                  <a:lnTo>
                                    <a:pt x="358" y="183"/>
                                  </a:lnTo>
                                  <a:lnTo>
                                    <a:pt x="357" y="161"/>
                                  </a:lnTo>
                                  <a:lnTo>
                                    <a:pt x="339" y="104"/>
                                  </a:lnTo>
                                  <a:lnTo>
                                    <a:pt x="317" y="71"/>
                                  </a:lnTo>
                                  <a:lnTo>
                                    <a:pt x="316" y="7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2" name="Group 250"/>
                        <wpg:cNvGrpSpPr>
                          <a:grpSpLocks/>
                        </wpg:cNvGrpSpPr>
                        <wpg:grpSpPr bwMode="auto">
                          <a:xfrm>
                            <a:off x="7771" y="6736"/>
                            <a:ext cx="328" cy="407"/>
                            <a:chOff x="7771" y="6736"/>
                            <a:chExt cx="328" cy="407"/>
                          </a:xfrm>
                        </wpg:grpSpPr>
                        <wps:wsp>
                          <wps:cNvPr id="373" name="Freeform 253"/>
                          <wps:cNvSpPr>
                            <a:spLocks/>
                          </wps:cNvSpPr>
                          <wps:spPr bwMode="auto">
                            <a:xfrm>
                              <a:off x="7771" y="6736"/>
                              <a:ext cx="328" cy="407"/>
                            </a:xfrm>
                            <a:custGeom>
                              <a:avLst/>
                              <a:gdLst>
                                <a:gd name="T0" fmla="+- 0 8097 7771"/>
                                <a:gd name="T1" fmla="*/ T0 w 328"/>
                                <a:gd name="T2" fmla="+- 0 6968 6736"/>
                                <a:gd name="T3" fmla="*/ 6968 h 407"/>
                                <a:gd name="T4" fmla="+- 0 7870 7771"/>
                                <a:gd name="T5" fmla="*/ T4 w 328"/>
                                <a:gd name="T6" fmla="+- 0 6968 6736"/>
                                <a:gd name="T7" fmla="*/ 6968 h 407"/>
                                <a:gd name="T8" fmla="+- 0 7891 7771"/>
                                <a:gd name="T9" fmla="*/ T8 w 328"/>
                                <a:gd name="T10" fmla="+- 0 6970 6736"/>
                                <a:gd name="T11" fmla="*/ 6970 h 407"/>
                                <a:gd name="T12" fmla="+- 0 7910 7771"/>
                                <a:gd name="T13" fmla="*/ T12 w 328"/>
                                <a:gd name="T14" fmla="+- 0 6971 6736"/>
                                <a:gd name="T15" fmla="*/ 6971 h 407"/>
                                <a:gd name="T16" fmla="+- 0 7985 7771"/>
                                <a:gd name="T17" fmla="*/ T16 w 328"/>
                                <a:gd name="T18" fmla="+- 0 6980 6736"/>
                                <a:gd name="T19" fmla="*/ 6980 h 407"/>
                                <a:gd name="T20" fmla="+- 0 8007 7771"/>
                                <a:gd name="T21" fmla="*/ T20 w 328"/>
                                <a:gd name="T22" fmla="+- 0 6985 6736"/>
                                <a:gd name="T23" fmla="*/ 6985 h 407"/>
                                <a:gd name="T24" fmla="+- 0 8006 7771"/>
                                <a:gd name="T25" fmla="*/ T24 w 328"/>
                                <a:gd name="T26" fmla="+- 0 7006 6736"/>
                                <a:gd name="T27" fmla="*/ 7006 h 407"/>
                                <a:gd name="T28" fmla="+- 0 8005 7771"/>
                                <a:gd name="T29" fmla="*/ T28 w 328"/>
                                <a:gd name="T30" fmla="+- 0 7026 6736"/>
                                <a:gd name="T31" fmla="*/ 7026 h 407"/>
                                <a:gd name="T32" fmla="+- 0 8005 7771"/>
                                <a:gd name="T33" fmla="*/ T32 w 328"/>
                                <a:gd name="T34" fmla="+- 0 7042 6736"/>
                                <a:gd name="T35" fmla="*/ 7042 h 407"/>
                                <a:gd name="T36" fmla="+- 0 8005 7771"/>
                                <a:gd name="T37" fmla="*/ T36 w 328"/>
                                <a:gd name="T38" fmla="+- 0 7062 6736"/>
                                <a:gd name="T39" fmla="*/ 7062 h 407"/>
                                <a:gd name="T40" fmla="+- 0 8006 7771"/>
                                <a:gd name="T41" fmla="*/ T40 w 328"/>
                                <a:gd name="T42" fmla="+- 0 7081 6736"/>
                                <a:gd name="T43" fmla="*/ 7081 h 407"/>
                                <a:gd name="T44" fmla="+- 0 8007 7771"/>
                                <a:gd name="T45" fmla="*/ T44 w 328"/>
                                <a:gd name="T46" fmla="+- 0 7100 6736"/>
                                <a:gd name="T47" fmla="*/ 7100 h 407"/>
                                <a:gd name="T48" fmla="+- 0 8009 7771"/>
                                <a:gd name="T49" fmla="*/ T48 w 328"/>
                                <a:gd name="T50" fmla="+- 0 7120 6736"/>
                                <a:gd name="T51" fmla="*/ 7120 h 407"/>
                                <a:gd name="T52" fmla="+- 0 8013 7771"/>
                                <a:gd name="T53" fmla="*/ T52 w 328"/>
                                <a:gd name="T54" fmla="+- 0 7143 6736"/>
                                <a:gd name="T55" fmla="*/ 7143 h 407"/>
                                <a:gd name="T56" fmla="+- 0 8032 7771"/>
                                <a:gd name="T57" fmla="*/ T56 w 328"/>
                                <a:gd name="T58" fmla="+- 0 7143 6736"/>
                                <a:gd name="T59" fmla="*/ 7143 h 407"/>
                                <a:gd name="T60" fmla="+- 0 8049 7771"/>
                                <a:gd name="T61" fmla="*/ T60 w 328"/>
                                <a:gd name="T62" fmla="+- 0 7141 6736"/>
                                <a:gd name="T63" fmla="*/ 7141 h 407"/>
                                <a:gd name="T64" fmla="+- 0 8093 7771"/>
                                <a:gd name="T65" fmla="*/ T64 w 328"/>
                                <a:gd name="T66" fmla="+- 0 7062 6736"/>
                                <a:gd name="T67" fmla="*/ 7062 h 407"/>
                                <a:gd name="T68" fmla="+- 0 8096 7771"/>
                                <a:gd name="T69" fmla="*/ T68 w 328"/>
                                <a:gd name="T70" fmla="+- 0 7004 6736"/>
                                <a:gd name="T71" fmla="*/ 7004 h 407"/>
                                <a:gd name="T72" fmla="+- 0 8097 7771"/>
                                <a:gd name="T73" fmla="*/ T72 w 328"/>
                                <a:gd name="T74" fmla="+- 0 6968 6736"/>
                                <a:gd name="T75" fmla="*/ 6968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407">
                                  <a:moveTo>
                                    <a:pt x="326" y="232"/>
                                  </a:moveTo>
                                  <a:lnTo>
                                    <a:pt x="99" y="232"/>
                                  </a:lnTo>
                                  <a:lnTo>
                                    <a:pt x="120" y="234"/>
                                  </a:lnTo>
                                  <a:lnTo>
                                    <a:pt x="139" y="235"/>
                                  </a:lnTo>
                                  <a:lnTo>
                                    <a:pt x="214" y="244"/>
                                  </a:lnTo>
                                  <a:lnTo>
                                    <a:pt x="236" y="249"/>
                                  </a:lnTo>
                                  <a:lnTo>
                                    <a:pt x="235" y="270"/>
                                  </a:lnTo>
                                  <a:lnTo>
                                    <a:pt x="234" y="290"/>
                                  </a:lnTo>
                                  <a:lnTo>
                                    <a:pt x="234" y="306"/>
                                  </a:lnTo>
                                  <a:lnTo>
                                    <a:pt x="234" y="326"/>
                                  </a:lnTo>
                                  <a:lnTo>
                                    <a:pt x="235" y="345"/>
                                  </a:lnTo>
                                  <a:lnTo>
                                    <a:pt x="236" y="364"/>
                                  </a:lnTo>
                                  <a:lnTo>
                                    <a:pt x="238" y="384"/>
                                  </a:lnTo>
                                  <a:lnTo>
                                    <a:pt x="242" y="407"/>
                                  </a:lnTo>
                                  <a:lnTo>
                                    <a:pt x="261" y="407"/>
                                  </a:lnTo>
                                  <a:lnTo>
                                    <a:pt x="278" y="405"/>
                                  </a:lnTo>
                                  <a:lnTo>
                                    <a:pt x="322" y="326"/>
                                  </a:lnTo>
                                  <a:lnTo>
                                    <a:pt x="325" y="268"/>
                                  </a:lnTo>
                                  <a:lnTo>
                                    <a:pt x="326" y="23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52"/>
                          <wps:cNvSpPr>
                            <a:spLocks/>
                          </wps:cNvSpPr>
                          <wps:spPr bwMode="auto">
                            <a:xfrm>
                              <a:off x="7771" y="6736"/>
                              <a:ext cx="328" cy="407"/>
                            </a:xfrm>
                            <a:custGeom>
                              <a:avLst/>
                              <a:gdLst>
                                <a:gd name="T0" fmla="+- 0 7837 7771"/>
                                <a:gd name="T1" fmla="*/ T0 w 328"/>
                                <a:gd name="T2" fmla="+- 0 6736 6736"/>
                                <a:gd name="T3" fmla="*/ 6736 h 407"/>
                                <a:gd name="T4" fmla="+- 0 7778 7771"/>
                                <a:gd name="T5" fmla="*/ T4 w 328"/>
                                <a:gd name="T6" fmla="+- 0 6800 6736"/>
                                <a:gd name="T7" fmla="*/ 6800 h 407"/>
                                <a:gd name="T8" fmla="+- 0 7773 7771"/>
                                <a:gd name="T9" fmla="*/ T8 w 328"/>
                                <a:gd name="T10" fmla="+- 0 6897 6736"/>
                                <a:gd name="T11" fmla="*/ 6897 h 407"/>
                                <a:gd name="T12" fmla="+- 0 7772 7771"/>
                                <a:gd name="T13" fmla="*/ T12 w 328"/>
                                <a:gd name="T14" fmla="+- 0 6966 6736"/>
                                <a:gd name="T15" fmla="*/ 6966 h 407"/>
                                <a:gd name="T16" fmla="+- 0 7771 7771"/>
                                <a:gd name="T17" fmla="*/ T16 w 328"/>
                                <a:gd name="T18" fmla="+- 0 7042 6736"/>
                                <a:gd name="T19" fmla="*/ 7042 h 407"/>
                                <a:gd name="T20" fmla="+- 0 7772 7771"/>
                                <a:gd name="T21" fmla="*/ T20 w 328"/>
                                <a:gd name="T22" fmla="+- 0 7066 6736"/>
                                <a:gd name="T23" fmla="*/ 7066 h 407"/>
                                <a:gd name="T24" fmla="+- 0 7772 7771"/>
                                <a:gd name="T25" fmla="*/ T24 w 328"/>
                                <a:gd name="T26" fmla="+- 0 7085 6736"/>
                                <a:gd name="T27" fmla="*/ 7085 h 407"/>
                                <a:gd name="T28" fmla="+- 0 7772 7771"/>
                                <a:gd name="T29" fmla="*/ T28 w 328"/>
                                <a:gd name="T30" fmla="+- 0 7106 6736"/>
                                <a:gd name="T31" fmla="*/ 7106 h 407"/>
                                <a:gd name="T32" fmla="+- 0 7773 7771"/>
                                <a:gd name="T33" fmla="*/ T32 w 328"/>
                                <a:gd name="T34" fmla="+- 0 7130 6736"/>
                                <a:gd name="T35" fmla="*/ 7130 h 407"/>
                                <a:gd name="T36" fmla="+- 0 7792 7771"/>
                                <a:gd name="T37" fmla="*/ T36 w 328"/>
                                <a:gd name="T38" fmla="+- 0 7131 6736"/>
                                <a:gd name="T39" fmla="*/ 7131 h 407"/>
                                <a:gd name="T40" fmla="+- 0 7810 7771"/>
                                <a:gd name="T41" fmla="*/ T40 w 328"/>
                                <a:gd name="T42" fmla="+- 0 7130 6736"/>
                                <a:gd name="T43" fmla="*/ 7130 h 407"/>
                                <a:gd name="T44" fmla="+- 0 7829 7771"/>
                                <a:gd name="T45" fmla="*/ T44 w 328"/>
                                <a:gd name="T46" fmla="+- 0 7129 6736"/>
                                <a:gd name="T47" fmla="*/ 7129 h 407"/>
                                <a:gd name="T48" fmla="+- 0 7851 7771"/>
                                <a:gd name="T49" fmla="*/ T48 w 328"/>
                                <a:gd name="T50" fmla="+- 0 7126 6736"/>
                                <a:gd name="T51" fmla="*/ 7126 h 407"/>
                                <a:gd name="T52" fmla="+- 0 7852 7771"/>
                                <a:gd name="T53" fmla="*/ T52 w 328"/>
                                <a:gd name="T54" fmla="+- 0 7104 6736"/>
                                <a:gd name="T55" fmla="*/ 7104 h 407"/>
                                <a:gd name="T56" fmla="+- 0 7853 7771"/>
                                <a:gd name="T57" fmla="*/ T56 w 328"/>
                                <a:gd name="T58" fmla="+- 0 7084 6736"/>
                                <a:gd name="T59" fmla="*/ 7084 h 407"/>
                                <a:gd name="T60" fmla="+- 0 7862 7771"/>
                                <a:gd name="T61" fmla="*/ T60 w 328"/>
                                <a:gd name="T62" fmla="+- 0 7011 6736"/>
                                <a:gd name="T63" fmla="*/ 7011 h 407"/>
                                <a:gd name="T64" fmla="+- 0 7870 7771"/>
                                <a:gd name="T65" fmla="*/ T64 w 328"/>
                                <a:gd name="T66" fmla="+- 0 6968 6736"/>
                                <a:gd name="T67" fmla="*/ 6968 h 407"/>
                                <a:gd name="T68" fmla="+- 0 8097 7771"/>
                                <a:gd name="T69" fmla="*/ T68 w 328"/>
                                <a:gd name="T70" fmla="+- 0 6968 6736"/>
                                <a:gd name="T71" fmla="*/ 6968 h 407"/>
                                <a:gd name="T72" fmla="+- 0 8098 7771"/>
                                <a:gd name="T73" fmla="*/ T72 w 328"/>
                                <a:gd name="T74" fmla="+- 0 6948 6736"/>
                                <a:gd name="T75" fmla="*/ 6948 h 407"/>
                                <a:gd name="T76" fmla="+- 0 8098 7771"/>
                                <a:gd name="T77" fmla="*/ T76 w 328"/>
                                <a:gd name="T78" fmla="+- 0 6930 6736"/>
                                <a:gd name="T79" fmla="*/ 6930 h 407"/>
                                <a:gd name="T80" fmla="+- 0 8099 7771"/>
                                <a:gd name="T81" fmla="*/ T80 w 328"/>
                                <a:gd name="T82" fmla="+- 0 6912 6736"/>
                                <a:gd name="T83" fmla="*/ 6912 h 407"/>
                                <a:gd name="T84" fmla="+- 0 8099 7771"/>
                                <a:gd name="T85" fmla="*/ T84 w 328"/>
                                <a:gd name="T86" fmla="+- 0 6897 6736"/>
                                <a:gd name="T87" fmla="*/ 6897 h 407"/>
                                <a:gd name="T88" fmla="+- 0 8001 7771"/>
                                <a:gd name="T89" fmla="*/ T88 w 328"/>
                                <a:gd name="T90" fmla="+- 0 6897 6736"/>
                                <a:gd name="T91" fmla="*/ 6897 h 407"/>
                                <a:gd name="T92" fmla="+- 0 7980 7771"/>
                                <a:gd name="T93" fmla="*/ T92 w 328"/>
                                <a:gd name="T94" fmla="+- 0 6896 6736"/>
                                <a:gd name="T95" fmla="*/ 6896 h 407"/>
                                <a:gd name="T96" fmla="+- 0 7906 7771"/>
                                <a:gd name="T97" fmla="*/ T96 w 328"/>
                                <a:gd name="T98" fmla="+- 0 6886 6736"/>
                                <a:gd name="T99" fmla="*/ 6886 h 407"/>
                                <a:gd name="T100" fmla="+- 0 7864 7771"/>
                                <a:gd name="T101" fmla="*/ T100 w 328"/>
                                <a:gd name="T102" fmla="+- 0 6875 6736"/>
                                <a:gd name="T103" fmla="*/ 6875 h 407"/>
                                <a:gd name="T104" fmla="+- 0 7871 7771"/>
                                <a:gd name="T105" fmla="*/ T104 w 328"/>
                                <a:gd name="T106" fmla="+- 0 6737 6736"/>
                                <a:gd name="T107" fmla="*/ 6737 h 407"/>
                                <a:gd name="T108" fmla="+- 0 7856 7771"/>
                                <a:gd name="T109" fmla="*/ T108 w 328"/>
                                <a:gd name="T110" fmla="+- 0 6736 6736"/>
                                <a:gd name="T111" fmla="*/ 6736 h 407"/>
                                <a:gd name="T112" fmla="+- 0 7837 7771"/>
                                <a:gd name="T113" fmla="*/ T112 w 328"/>
                                <a:gd name="T114" fmla="+- 0 6736 6736"/>
                                <a:gd name="T115" fmla="*/ 6736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8" h="407">
                                  <a:moveTo>
                                    <a:pt x="66" y="0"/>
                                  </a:moveTo>
                                  <a:lnTo>
                                    <a:pt x="7" y="64"/>
                                  </a:lnTo>
                                  <a:lnTo>
                                    <a:pt x="2" y="161"/>
                                  </a:lnTo>
                                  <a:lnTo>
                                    <a:pt x="1" y="230"/>
                                  </a:lnTo>
                                  <a:lnTo>
                                    <a:pt x="0" y="306"/>
                                  </a:lnTo>
                                  <a:lnTo>
                                    <a:pt x="1" y="330"/>
                                  </a:lnTo>
                                  <a:lnTo>
                                    <a:pt x="1" y="349"/>
                                  </a:lnTo>
                                  <a:lnTo>
                                    <a:pt x="1" y="370"/>
                                  </a:lnTo>
                                  <a:lnTo>
                                    <a:pt x="2" y="394"/>
                                  </a:lnTo>
                                  <a:lnTo>
                                    <a:pt x="21" y="395"/>
                                  </a:lnTo>
                                  <a:lnTo>
                                    <a:pt x="39" y="394"/>
                                  </a:lnTo>
                                  <a:lnTo>
                                    <a:pt x="58" y="393"/>
                                  </a:lnTo>
                                  <a:lnTo>
                                    <a:pt x="80" y="390"/>
                                  </a:lnTo>
                                  <a:lnTo>
                                    <a:pt x="81" y="368"/>
                                  </a:lnTo>
                                  <a:lnTo>
                                    <a:pt x="82" y="348"/>
                                  </a:lnTo>
                                  <a:lnTo>
                                    <a:pt x="91" y="275"/>
                                  </a:lnTo>
                                  <a:lnTo>
                                    <a:pt x="99" y="232"/>
                                  </a:lnTo>
                                  <a:lnTo>
                                    <a:pt x="326" y="232"/>
                                  </a:lnTo>
                                  <a:lnTo>
                                    <a:pt x="327" y="212"/>
                                  </a:lnTo>
                                  <a:lnTo>
                                    <a:pt x="327" y="194"/>
                                  </a:lnTo>
                                  <a:lnTo>
                                    <a:pt x="328" y="176"/>
                                  </a:lnTo>
                                  <a:lnTo>
                                    <a:pt x="328" y="161"/>
                                  </a:lnTo>
                                  <a:lnTo>
                                    <a:pt x="230" y="161"/>
                                  </a:lnTo>
                                  <a:lnTo>
                                    <a:pt x="209" y="160"/>
                                  </a:lnTo>
                                  <a:lnTo>
                                    <a:pt x="135" y="150"/>
                                  </a:lnTo>
                                  <a:lnTo>
                                    <a:pt x="93" y="139"/>
                                  </a:lnTo>
                                  <a:lnTo>
                                    <a:pt x="100" y="1"/>
                                  </a:lnTo>
                                  <a:lnTo>
                                    <a:pt x="85" y="0"/>
                                  </a:lnTo>
                                  <a:lnTo>
                                    <a:pt x="6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51"/>
                          <wps:cNvSpPr>
                            <a:spLocks/>
                          </wps:cNvSpPr>
                          <wps:spPr bwMode="auto">
                            <a:xfrm>
                              <a:off x="7771" y="6736"/>
                              <a:ext cx="328" cy="407"/>
                            </a:xfrm>
                            <a:custGeom>
                              <a:avLst/>
                              <a:gdLst>
                                <a:gd name="T0" fmla="+- 0 8078 7771"/>
                                <a:gd name="T1" fmla="*/ T0 w 328"/>
                                <a:gd name="T2" fmla="+- 0 6749 6736"/>
                                <a:gd name="T3" fmla="*/ 6749 h 407"/>
                                <a:gd name="T4" fmla="+- 0 8061 7771"/>
                                <a:gd name="T5" fmla="*/ T4 w 328"/>
                                <a:gd name="T6" fmla="+- 0 6750 6736"/>
                                <a:gd name="T7" fmla="*/ 6750 h 407"/>
                                <a:gd name="T8" fmla="+- 0 8042 7771"/>
                                <a:gd name="T9" fmla="*/ T8 w 328"/>
                                <a:gd name="T10" fmla="+- 0 6754 6736"/>
                                <a:gd name="T11" fmla="*/ 6754 h 407"/>
                                <a:gd name="T12" fmla="+- 0 8020 7771"/>
                                <a:gd name="T13" fmla="*/ T12 w 328"/>
                                <a:gd name="T14" fmla="+- 0 6760 6736"/>
                                <a:gd name="T15" fmla="*/ 6760 h 407"/>
                                <a:gd name="T16" fmla="+- 0 8019 7771"/>
                                <a:gd name="T17" fmla="*/ T16 w 328"/>
                                <a:gd name="T18" fmla="+- 0 6781 6736"/>
                                <a:gd name="T19" fmla="*/ 6781 h 407"/>
                                <a:gd name="T20" fmla="+- 0 8017 7771"/>
                                <a:gd name="T21" fmla="*/ T20 w 328"/>
                                <a:gd name="T22" fmla="+- 0 6800 6736"/>
                                <a:gd name="T23" fmla="*/ 6800 h 407"/>
                                <a:gd name="T24" fmla="+- 0 8006 7771"/>
                                <a:gd name="T25" fmla="*/ T24 w 328"/>
                                <a:gd name="T26" fmla="+- 0 6875 6736"/>
                                <a:gd name="T27" fmla="*/ 6875 h 407"/>
                                <a:gd name="T28" fmla="+- 0 8001 7771"/>
                                <a:gd name="T29" fmla="*/ T28 w 328"/>
                                <a:gd name="T30" fmla="+- 0 6897 6736"/>
                                <a:gd name="T31" fmla="*/ 6897 h 407"/>
                                <a:gd name="T32" fmla="+- 0 8099 7771"/>
                                <a:gd name="T33" fmla="*/ T32 w 328"/>
                                <a:gd name="T34" fmla="+- 0 6897 6736"/>
                                <a:gd name="T35" fmla="*/ 6897 h 407"/>
                                <a:gd name="T36" fmla="+- 0 8099 7771"/>
                                <a:gd name="T37" fmla="*/ T36 w 328"/>
                                <a:gd name="T38" fmla="+- 0 6817 6736"/>
                                <a:gd name="T39" fmla="*/ 6817 h 407"/>
                                <a:gd name="T40" fmla="+- 0 8099 7771"/>
                                <a:gd name="T41" fmla="*/ T40 w 328"/>
                                <a:gd name="T42" fmla="+- 0 6796 6736"/>
                                <a:gd name="T43" fmla="*/ 6796 h 407"/>
                                <a:gd name="T44" fmla="+- 0 8098 7771"/>
                                <a:gd name="T45" fmla="*/ T44 w 328"/>
                                <a:gd name="T46" fmla="+- 0 6773 6736"/>
                                <a:gd name="T47" fmla="*/ 6773 h 407"/>
                                <a:gd name="T48" fmla="+- 0 8098 7771"/>
                                <a:gd name="T49" fmla="*/ T48 w 328"/>
                                <a:gd name="T50" fmla="+- 0 6750 6736"/>
                                <a:gd name="T51" fmla="*/ 6750 h 407"/>
                                <a:gd name="T52" fmla="+- 0 8078 7771"/>
                                <a:gd name="T53" fmla="*/ T52 w 328"/>
                                <a:gd name="T54" fmla="+- 0 6749 6736"/>
                                <a:gd name="T55" fmla="*/ 6749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8" h="407">
                                  <a:moveTo>
                                    <a:pt x="307" y="13"/>
                                  </a:moveTo>
                                  <a:lnTo>
                                    <a:pt x="290" y="14"/>
                                  </a:lnTo>
                                  <a:lnTo>
                                    <a:pt x="271" y="18"/>
                                  </a:lnTo>
                                  <a:lnTo>
                                    <a:pt x="249" y="24"/>
                                  </a:lnTo>
                                  <a:lnTo>
                                    <a:pt x="248" y="45"/>
                                  </a:lnTo>
                                  <a:lnTo>
                                    <a:pt x="246" y="64"/>
                                  </a:lnTo>
                                  <a:lnTo>
                                    <a:pt x="235" y="139"/>
                                  </a:lnTo>
                                  <a:lnTo>
                                    <a:pt x="230" y="161"/>
                                  </a:lnTo>
                                  <a:lnTo>
                                    <a:pt x="328" y="161"/>
                                  </a:lnTo>
                                  <a:lnTo>
                                    <a:pt x="328" y="81"/>
                                  </a:lnTo>
                                  <a:lnTo>
                                    <a:pt x="328" y="60"/>
                                  </a:lnTo>
                                  <a:lnTo>
                                    <a:pt x="327" y="37"/>
                                  </a:lnTo>
                                  <a:lnTo>
                                    <a:pt x="327" y="14"/>
                                  </a:lnTo>
                                  <a:lnTo>
                                    <a:pt x="307" y="1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247"/>
                        <wpg:cNvGrpSpPr>
                          <a:grpSpLocks/>
                        </wpg:cNvGrpSpPr>
                        <wpg:grpSpPr bwMode="auto">
                          <a:xfrm>
                            <a:off x="8181" y="6745"/>
                            <a:ext cx="117" cy="410"/>
                            <a:chOff x="8181" y="6745"/>
                            <a:chExt cx="117" cy="410"/>
                          </a:xfrm>
                        </wpg:grpSpPr>
                        <wps:wsp>
                          <wps:cNvPr id="377" name="Freeform 249"/>
                          <wps:cNvSpPr>
                            <a:spLocks/>
                          </wps:cNvSpPr>
                          <wps:spPr bwMode="auto">
                            <a:xfrm>
                              <a:off x="8181" y="6745"/>
                              <a:ext cx="117" cy="410"/>
                            </a:xfrm>
                            <a:custGeom>
                              <a:avLst/>
                              <a:gdLst>
                                <a:gd name="T0" fmla="+- 0 8257 8181"/>
                                <a:gd name="T1" fmla="*/ T0 w 117"/>
                                <a:gd name="T2" fmla="+- 0 6869 6745"/>
                                <a:gd name="T3" fmla="*/ 6869 h 410"/>
                                <a:gd name="T4" fmla="+- 0 8239 8181"/>
                                <a:gd name="T5" fmla="*/ T4 w 117"/>
                                <a:gd name="T6" fmla="+- 0 6870 6745"/>
                                <a:gd name="T7" fmla="*/ 6870 h 410"/>
                                <a:gd name="T8" fmla="+- 0 8220 8181"/>
                                <a:gd name="T9" fmla="*/ T8 w 117"/>
                                <a:gd name="T10" fmla="+- 0 6871 6745"/>
                                <a:gd name="T11" fmla="*/ 6871 h 410"/>
                                <a:gd name="T12" fmla="+- 0 8198 8181"/>
                                <a:gd name="T13" fmla="*/ T12 w 117"/>
                                <a:gd name="T14" fmla="+- 0 6875 6745"/>
                                <a:gd name="T15" fmla="*/ 6875 h 410"/>
                                <a:gd name="T16" fmla="+- 0 8181 8181"/>
                                <a:gd name="T17" fmla="*/ T16 w 117"/>
                                <a:gd name="T18" fmla="+- 0 7153 6745"/>
                                <a:gd name="T19" fmla="*/ 7153 h 410"/>
                                <a:gd name="T20" fmla="+- 0 8193 8181"/>
                                <a:gd name="T21" fmla="*/ T20 w 117"/>
                                <a:gd name="T22" fmla="+- 0 7154 6745"/>
                                <a:gd name="T23" fmla="*/ 7154 h 410"/>
                                <a:gd name="T24" fmla="+- 0 8213 8181"/>
                                <a:gd name="T25" fmla="*/ T24 w 117"/>
                                <a:gd name="T26" fmla="+- 0 7155 6745"/>
                                <a:gd name="T27" fmla="*/ 7155 h 410"/>
                                <a:gd name="T28" fmla="+- 0 8231 8181"/>
                                <a:gd name="T29" fmla="*/ T28 w 117"/>
                                <a:gd name="T30" fmla="+- 0 7154 6745"/>
                                <a:gd name="T31" fmla="*/ 7154 h 410"/>
                                <a:gd name="T32" fmla="+- 0 8274 8181"/>
                                <a:gd name="T33" fmla="*/ T32 w 117"/>
                                <a:gd name="T34" fmla="+- 0 7105 6745"/>
                                <a:gd name="T35" fmla="*/ 7105 h 410"/>
                                <a:gd name="T36" fmla="+- 0 8278 8181"/>
                                <a:gd name="T37" fmla="*/ T36 w 117"/>
                                <a:gd name="T38" fmla="+- 0 7029 6745"/>
                                <a:gd name="T39" fmla="*/ 7029 h 410"/>
                                <a:gd name="T40" fmla="+- 0 8279 8181"/>
                                <a:gd name="T41" fmla="*/ T40 w 117"/>
                                <a:gd name="T42" fmla="+- 0 6956 6745"/>
                                <a:gd name="T43" fmla="*/ 6956 h 410"/>
                                <a:gd name="T44" fmla="+- 0 8279 8181"/>
                                <a:gd name="T45" fmla="*/ T44 w 117"/>
                                <a:gd name="T46" fmla="+- 0 6936 6745"/>
                                <a:gd name="T47" fmla="*/ 6936 h 410"/>
                                <a:gd name="T48" fmla="+- 0 8278 8181"/>
                                <a:gd name="T49" fmla="*/ T48 w 117"/>
                                <a:gd name="T50" fmla="+- 0 6915 6745"/>
                                <a:gd name="T51" fmla="*/ 6915 h 410"/>
                                <a:gd name="T52" fmla="+- 0 8277 8181"/>
                                <a:gd name="T53" fmla="*/ T52 w 117"/>
                                <a:gd name="T54" fmla="+- 0 6893 6745"/>
                                <a:gd name="T55" fmla="*/ 6893 h 410"/>
                                <a:gd name="T56" fmla="+- 0 8276 8181"/>
                                <a:gd name="T57" fmla="*/ T56 w 117"/>
                                <a:gd name="T58" fmla="+- 0 6870 6745"/>
                                <a:gd name="T59" fmla="*/ 6870 h 410"/>
                                <a:gd name="T60" fmla="+- 0 8257 8181"/>
                                <a:gd name="T61" fmla="*/ T60 w 117"/>
                                <a:gd name="T62" fmla="+- 0 6869 6745"/>
                                <a:gd name="T63" fmla="*/ 6869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7" h="410">
                                  <a:moveTo>
                                    <a:pt x="76" y="124"/>
                                  </a:moveTo>
                                  <a:lnTo>
                                    <a:pt x="58" y="125"/>
                                  </a:lnTo>
                                  <a:lnTo>
                                    <a:pt x="39" y="126"/>
                                  </a:lnTo>
                                  <a:lnTo>
                                    <a:pt x="17" y="130"/>
                                  </a:lnTo>
                                  <a:lnTo>
                                    <a:pt x="0" y="408"/>
                                  </a:lnTo>
                                  <a:lnTo>
                                    <a:pt x="12" y="409"/>
                                  </a:lnTo>
                                  <a:lnTo>
                                    <a:pt x="32" y="410"/>
                                  </a:lnTo>
                                  <a:lnTo>
                                    <a:pt x="50" y="409"/>
                                  </a:lnTo>
                                  <a:lnTo>
                                    <a:pt x="93" y="360"/>
                                  </a:lnTo>
                                  <a:lnTo>
                                    <a:pt x="97" y="284"/>
                                  </a:lnTo>
                                  <a:lnTo>
                                    <a:pt x="98" y="211"/>
                                  </a:lnTo>
                                  <a:lnTo>
                                    <a:pt x="98" y="191"/>
                                  </a:lnTo>
                                  <a:lnTo>
                                    <a:pt x="97" y="170"/>
                                  </a:lnTo>
                                  <a:lnTo>
                                    <a:pt x="96" y="148"/>
                                  </a:lnTo>
                                  <a:lnTo>
                                    <a:pt x="95" y="125"/>
                                  </a:lnTo>
                                  <a:lnTo>
                                    <a:pt x="76" y="12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48"/>
                          <wps:cNvSpPr>
                            <a:spLocks/>
                          </wps:cNvSpPr>
                          <wps:spPr bwMode="auto">
                            <a:xfrm>
                              <a:off x="8181" y="6745"/>
                              <a:ext cx="117" cy="410"/>
                            </a:xfrm>
                            <a:custGeom>
                              <a:avLst/>
                              <a:gdLst>
                                <a:gd name="T0" fmla="+- 0 8234 8181"/>
                                <a:gd name="T1" fmla="*/ T0 w 117"/>
                                <a:gd name="T2" fmla="+- 0 6745 6745"/>
                                <a:gd name="T3" fmla="*/ 6745 h 410"/>
                                <a:gd name="T4" fmla="+- 0 8218 8181"/>
                                <a:gd name="T5" fmla="*/ T4 w 117"/>
                                <a:gd name="T6" fmla="+- 0 6755 6745"/>
                                <a:gd name="T7" fmla="*/ 6755 h 410"/>
                                <a:gd name="T8" fmla="+- 0 8207 8181"/>
                                <a:gd name="T9" fmla="*/ T8 w 117"/>
                                <a:gd name="T10" fmla="+- 0 6773 6745"/>
                                <a:gd name="T11" fmla="*/ 6773 h 410"/>
                                <a:gd name="T12" fmla="+- 0 8203 8181"/>
                                <a:gd name="T13" fmla="*/ T12 w 117"/>
                                <a:gd name="T14" fmla="+- 0 6800 6745"/>
                                <a:gd name="T15" fmla="*/ 6800 h 410"/>
                                <a:gd name="T16" fmla="+- 0 8212 8181"/>
                                <a:gd name="T17" fmla="*/ T16 w 117"/>
                                <a:gd name="T18" fmla="+- 0 6816 6745"/>
                                <a:gd name="T19" fmla="*/ 6816 h 410"/>
                                <a:gd name="T20" fmla="+- 0 8230 8181"/>
                                <a:gd name="T21" fmla="*/ T20 w 117"/>
                                <a:gd name="T22" fmla="+- 0 6827 6745"/>
                                <a:gd name="T23" fmla="*/ 6827 h 410"/>
                                <a:gd name="T24" fmla="+- 0 8257 8181"/>
                                <a:gd name="T25" fmla="*/ T24 w 117"/>
                                <a:gd name="T26" fmla="+- 0 6833 6745"/>
                                <a:gd name="T27" fmla="*/ 6833 h 410"/>
                                <a:gd name="T28" fmla="+- 0 8278 8181"/>
                                <a:gd name="T29" fmla="*/ T28 w 117"/>
                                <a:gd name="T30" fmla="+- 0 6825 6745"/>
                                <a:gd name="T31" fmla="*/ 6825 h 410"/>
                                <a:gd name="T32" fmla="+- 0 8292 8181"/>
                                <a:gd name="T33" fmla="*/ T32 w 117"/>
                                <a:gd name="T34" fmla="+- 0 6811 6745"/>
                                <a:gd name="T35" fmla="*/ 6811 h 410"/>
                                <a:gd name="T36" fmla="+- 0 8297 8181"/>
                                <a:gd name="T37" fmla="*/ T36 w 117"/>
                                <a:gd name="T38" fmla="+- 0 6791 6745"/>
                                <a:gd name="T39" fmla="*/ 6791 h 410"/>
                                <a:gd name="T40" fmla="+- 0 8297 8181"/>
                                <a:gd name="T41" fmla="*/ T40 w 117"/>
                                <a:gd name="T42" fmla="+- 0 6791 6745"/>
                                <a:gd name="T43" fmla="*/ 6791 h 410"/>
                                <a:gd name="T44" fmla="+- 0 8295 8181"/>
                                <a:gd name="T45" fmla="*/ T44 w 117"/>
                                <a:gd name="T46" fmla="+- 0 6773 6745"/>
                                <a:gd name="T47" fmla="*/ 6773 h 410"/>
                                <a:gd name="T48" fmla="+- 0 8284 8181"/>
                                <a:gd name="T49" fmla="*/ T48 w 117"/>
                                <a:gd name="T50" fmla="+- 0 6759 6745"/>
                                <a:gd name="T51" fmla="*/ 6759 h 410"/>
                                <a:gd name="T52" fmla="+- 0 8264 8181"/>
                                <a:gd name="T53" fmla="*/ T52 w 117"/>
                                <a:gd name="T54" fmla="+- 0 6749 6745"/>
                                <a:gd name="T55" fmla="*/ 6749 h 410"/>
                                <a:gd name="T56" fmla="+- 0 8234 8181"/>
                                <a:gd name="T57" fmla="*/ T56 w 117"/>
                                <a:gd name="T58" fmla="+- 0 6745 6745"/>
                                <a:gd name="T59" fmla="*/ 6745 h 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7" h="410">
                                  <a:moveTo>
                                    <a:pt x="53" y="0"/>
                                  </a:moveTo>
                                  <a:lnTo>
                                    <a:pt x="37" y="10"/>
                                  </a:lnTo>
                                  <a:lnTo>
                                    <a:pt x="26" y="28"/>
                                  </a:lnTo>
                                  <a:lnTo>
                                    <a:pt x="22" y="55"/>
                                  </a:lnTo>
                                  <a:lnTo>
                                    <a:pt x="31" y="71"/>
                                  </a:lnTo>
                                  <a:lnTo>
                                    <a:pt x="49" y="82"/>
                                  </a:lnTo>
                                  <a:lnTo>
                                    <a:pt x="76" y="88"/>
                                  </a:lnTo>
                                  <a:lnTo>
                                    <a:pt x="97" y="80"/>
                                  </a:lnTo>
                                  <a:lnTo>
                                    <a:pt x="111" y="66"/>
                                  </a:lnTo>
                                  <a:lnTo>
                                    <a:pt x="116" y="46"/>
                                  </a:lnTo>
                                  <a:lnTo>
                                    <a:pt x="114" y="28"/>
                                  </a:lnTo>
                                  <a:lnTo>
                                    <a:pt x="103" y="14"/>
                                  </a:lnTo>
                                  <a:lnTo>
                                    <a:pt x="83" y="4"/>
                                  </a:lnTo>
                                  <a:lnTo>
                                    <a:pt x="53"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9" name="Group 241"/>
                        <wpg:cNvGrpSpPr>
                          <a:grpSpLocks/>
                        </wpg:cNvGrpSpPr>
                        <wpg:grpSpPr bwMode="auto">
                          <a:xfrm>
                            <a:off x="8353" y="6878"/>
                            <a:ext cx="298" cy="418"/>
                            <a:chOff x="8353" y="6878"/>
                            <a:chExt cx="298" cy="418"/>
                          </a:xfrm>
                        </wpg:grpSpPr>
                        <wps:wsp>
                          <wps:cNvPr id="380" name="Freeform 246"/>
                          <wps:cNvSpPr>
                            <a:spLocks/>
                          </wps:cNvSpPr>
                          <wps:spPr bwMode="auto">
                            <a:xfrm>
                              <a:off x="8353" y="6878"/>
                              <a:ext cx="298" cy="418"/>
                            </a:xfrm>
                            <a:custGeom>
                              <a:avLst/>
                              <a:gdLst>
                                <a:gd name="T0" fmla="+- 0 8380 8353"/>
                                <a:gd name="T1" fmla="*/ T0 w 298"/>
                                <a:gd name="T2" fmla="+- 0 7211 6878"/>
                                <a:gd name="T3" fmla="*/ 7211 h 418"/>
                                <a:gd name="T4" fmla="+- 0 8374 8353"/>
                                <a:gd name="T5" fmla="*/ T4 w 298"/>
                                <a:gd name="T6" fmla="+- 0 7229 6878"/>
                                <a:gd name="T7" fmla="*/ 7229 h 418"/>
                                <a:gd name="T8" fmla="+- 0 8368 8353"/>
                                <a:gd name="T9" fmla="*/ T8 w 298"/>
                                <a:gd name="T10" fmla="+- 0 7247 6878"/>
                                <a:gd name="T11" fmla="*/ 7247 h 418"/>
                                <a:gd name="T12" fmla="+- 0 8362 8353"/>
                                <a:gd name="T13" fmla="*/ T12 w 298"/>
                                <a:gd name="T14" fmla="+- 0 7267 6878"/>
                                <a:gd name="T15" fmla="*/ 7267 h 418"/>
                                <a:gd name="T16" fmla="+- 0 8376 8353"/>
                                <a:gd name="T17" fmla="*/ T16 w 298"/>
                                <a:gd name="T18" fmla="+- 0 7275 6878"/>
                                <a:gd name="T19" fmla="*/ 7275 h 418"/>
                                <a:gd name="T20" fmla="+- 0 8454 8353"/>
                                <a:gd name="T21" fmla="*/ T20 w 298"/>
                                <a:gd name="T22" fmla="+- 0 7294 6878"/>
                                <a:gd name="T23" fmla="*/ 7294 h 418"/>
                                <a:gd name="T24" fmla="+- 0 8479 8353"/>
                                <a:gd name="T25" fmla="*/ T24 w 298"/>
                                <a:gd name="T26" fmla="+- 0 7296 6878"/>
                                <a:gd name="T27" fmla="*/ 7296 h 418"/>
                                <a:gd name="T28" fmla="+- 0 8498 8353"/>
                                <a:gd name="T29" fmla="*/ T28 w 298"/>
                                <a:gd name="T30" fmla="+- 0 7296 6878"/>
                                <a:gd name="T31" fmla="*/ 7296 h 418"/>
                                <a:gd name="T32" fmla="+- 0 8574 8353"/>
                                <a:gd name="T33" fmla="*/ T32 w 298"/>
                                <a:gd name="T34" fmla="+- 0 7272 6878"/>
                                <a:gd name="T35" fmla="*/ 7272 h 418"/>
                                <a:gd name="T36" fmla="+- 0 8615 8353"/>
                                <a:gd name="T37" fmla="*/ T36 w 298"/>
                                <a:gd name="T38" fmla="+- 0 7227 6878"/>
                                <a:gd name="T39" fmla="*/ 7227 h 418"/>
                                <a:gd name="T40" fmla="+- 0 8616 8353"/>
                                <a:gd name="T41" fmla="*/ T40 w 298"/>
                                <a:gd name="T42" fmla="+- 0 7226 6878"/>
                                <a:gd name="T43" fmla="*/ 7226 h 418"/>
                                <a:gd name="T44" fmla="+- 0 8457 8353"/>
                                <a:gd name="T45" fmla="*/ T44 w 298"/>
                                <a:gd name="T46" fmla="+- 0 7226 6878"/>
                                <a:gd name="T47" fmla="*/ 7226 h 418"/>
                                <a:gd name="T48" fmla="+- 0 8435 8353"/>
                                <a:gd name="T49" fmla="*/ T48 w 298"/>
                                <a:gd name="T50" fmla="+- 0 7222 6878"/>
                                <a:gd name="T51" fmla="*/ 7222 h 418"/>
                                <a:gd name="T52" fmla="+- 0 8396 8353"/>
                                <a:gd name="T53" fmla="*/ T52 w 298"/>
                                <a:gd name="T54" fmla="+- 0 7213 6878"/>
                                <a:gd name="T55" fmla="*/ 7213 h 418"/>
                                <a:gd name="T56" fmla="+- 0 8380 8353"/>
                                <a:gd name="T57" fmla="*/ T56 w 298"/>
                                <a:gd name="T58" fmla="+- 0 7211 6878"/>
                                <a:gd name="T59" fmla="*/ 721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8" h="418">
                                  <a:moveTo>
                                    <a:pt x="27" y="333"/>
                                  </a:moveTo>
                                  <a:lnTo>
                                    <a:pt x="21" y="351"/>
                                  </a:lnTo>
                                  <a:lnTo>
                                    <a:pt x="15" y="369"/>
                                  </a:lnTo>
                                  <a:lnTo>
                                    <a:pt x="9" y="389"/>
                                  </a:lnTo>
                                  <a:lnTo>
                                    <a:pt x="23" y="397"/>
                                  </a:lnTo>
                                  <a:lnTo>
                                    <a:pt x="101" y="416"/>
                                  </a:lnTo>
                                  <a:lnTo>
                                    <a:pt x="126" y="418"/>
                                  </a:lnTo>
                                  <a:lnTo>
                                    <a:pt x="145" y="418"/>
                                  </a:lnTo>
                                  <a:lnTo>
                                    <a:pt x="221" y="394"/>
                                  </a:lnTo>
                                  <a:lnTo>
                                    <a:pt x="262" y="349"/>
                                  </a:lnTo>
                                  <a:lnTo>
                                    <a:pt x="263" y="348"/>
                                  </a:lnTo>
                                  <a:lnTo>
                                    <a:pt x="104" y="348"/>
                                  </a:lnTo>
                                  <a:lnTo>
                                    <a:pt x="82" y="344"/>
                                  </a:lnTo>
                                  <a:lnTo>
                                    <a:pt x="43" y="335"/>
                                  </a:lnTo>
                                  <a:lnTo>
                                    <a:pt x="27" y="33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45"/>
                          <wps:cNvSpPr>
                            <a:spLocks/>
                          </wps:cNvSpPr>
                          <wps:spPr bwMode="auto">
                            <a:xfrm>
                              <a:off x="8353" y="6878"/>
                              <a:ext cx="298" cy="418"/>
                            </a:xfrm>
                            <a:custGeom>
                              <a:avLst/>
                              <a:gdLst>
                                <a:gd name="T0" fmla="+- 0 8636 8353"/>
                                <a:gd name="T1" fmla="*/ T0 w 298"/>
                                <a:gd name="T2" fmla="+- 0 7138 6878"/>
                                <a:gd name="T3" fmla="*/ 7138 h 418"/>
                                <a:gd name="T4" fmla="+- 0 8546 8353"/>
                                <a:gd name="T5" fmla="*/ T4 w 298"/>
                                <a:gd name="T6" fmla="+- 0 7138 6878"/>
                                <a:gd name="T7" fmla="*/ 7138 h 418"/>
                                <a:gd name="T8" fmla="+- 0 8546 8353"/>
                                <a:gd name="T9" fmla="*/ T8 w 298"/>
                                <a:gd name="T10" fmla="+- 0 7138 6878"/>
                                <a:gd name="T11" fmla="*/ 7138 h 418"/>
                                <a:gd name="T12" fmla="+- 0 8547 8353"/>
                                <a:gd name="T13" fmla="*/ T12 w 298"/>
                                <a:gd name="T14" fmla="+- 0 7139 6878"/>
                                <a:gd name="T15" fmla="*/ 7139 h 418"/>
                                <a:gd name="T16" fmla="+- 0 8533 8353"/>
                                <a:gd name="T17" fmla="*/ T16 w 298"/>
                                <a:gd name="T18" fmla="+- 0 7198 6878"/>
                                <a:gd name="T19" fmla="*/ 7198 h 418"/>
                                <a:gd name="T20" fmla="+- 0 8457 8353"/>
                                <a:gd name="T21" fmla="*/ T20 w 298"/>
                                <a:gd name="T22" fmla="+- 0 7226 6878"/>
                                <a:gd name="T23" fmla="*/ 7226 h 418"/>
                                <a:gd name="T24" fmla="+- 0 8616 8353"/>
                                <a:gd name="T25" fmla="*/ T24 w 298"/>
                                <a:gd name="T26" fmla="+- 0 7226 6878"/>
                                <a:gd name="T27" fmla="*/ 7226 h 418"/>
                                <a:gd name="T28" fmla="+- 0 8623 8353"/>
                                <a:gd name="T29" fmla="*/ T28 w 298"/>
                                <a:gd name="T30" fmla="+- 0 7208 6878"/>
                                <a:gd name="T31" fmla="*/ 7208 h 418"/>
                                <a:gd name="T32" fmla="+- 0 8629 8353"/>
                                <a:gd name="T33" fmla="*/ T32 w 298"/>
                                <a:gd name="T34" fmla="+- 0 7188 6878"/>
                                <a:gd name="T35" fmla="*/ 7188 h 418"/>
                                <a:gd name="T36" fmla="+- 0 8633 8353"/>
                                <a:gd name="T37" fmla="*/ T36 w 298"/>
                                <a:gd name="T38" fmla="+- 0 7166 6878"/>
                                <a:gd name="T39" fmla="*/ 7166 h 418"/>
                                <a:gd name="T40" fmla="+- 0 8635 8353"/>
                                <a:gd name="T41" fmla="*/ T40 w 298"/>
                                <a:gd name="T42" fmla="+- 0 7143 6878"/>
                                <a:gd name="T43" fmla="*/ 7143 h 418"/>
                                <a:gd name="T44" fmla="+- 0 8636 8353"/>
                                <a:gd name="T45" fmla="*/ T44 w 298"/>
                                <a:gd name="T46" fmla="+- 0 7138 6878"/>
                                <a:gd name="T47" fmla="*/ 713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 h="418">
                                  <a:moveTo>
                                    <a:pt x="283" y="260"/>
                                  </a:moveTo>
                                  <a:lnTo>
                                    <a:pt x="193" y="260"/>
                                  </a:lnTo>
                                  <a:lnTo>
                                    <a:pt x="194" y="261"/>
                                  </a:lnTo>
                                  <a:lnTo>
                                    <a:pt x="180" y="320"/>
                                  </a:lnTo>
                                  <a:lnTo>
                                    <a:pt x="104" y="348"/>
                                  </a:lnTo>
                                  <a:lnTo>
                                    <a:pt x="263" y="348"/>
                                  </a:lnTo>
                                  <a:lnTo>
                                    <a:pt x="270" y="330"/>
                                  </a:lnTo>
                                  <a:lnTo>
                                    <a:pt x="276" y="310"/>
                                  </a:lnTo>
                                  <a:lnTo>
                                    <a:pt x="280" y="288"/>
                                  </a:lnTo>
                                  <a:lnTo>
                                    <a:pt x="282" y="265"/>
                                  </a:lnTo>
                                  <a:lnTo>
                                    <a:pt x="283" y="26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44"/>
                          <wps:cNvSpPr>
                            <a:spLocks/>
                          </wps:cNvSpPr>
                          <wps:spPr bwMode="auto">
                            <a:xfrm>
                              <a:off x="8353" y="6878"/>
                              <a:ext cx="298" cy="418"/>
                            </a:xfrm>
                            <a:custGeom>
                              <a:avLst/>
                              <a:gdLst>
                                <a:gd name="T0" fmla="+- 0 8489 8353"/>
                                <a:gd name="T1" fmla="*/ T0 w 298"/>
                                <a:gd name="T2" fmla="+- 0 6878 6878"/>
                                <a:gd name="T3" fmla="*/ 6878 h 418"/>
                                <a:gd name="T4" fmla="+- 0 8419 8353"/>
                                <a:gd name="T5" fmla="*/ T4 w 298"/>
                                <a:gd name="T6" fmla="+- 0 6899 6878"/>
                                <a:gd name="T7" fmla="*/ 6899 h 418"/>
                                <a:gd name="T8" fmla="+- 0 8379 8353"/>
                                <a:gd name="T9" fmla="*/ T8 w 298"/>
                                <a:gd name="T10" fmla="+- 0 6944 6878"/>
                                <a:gd name="T11" fmla="*/ 6944 h 418"/>
                                <a:gd name="T12" fmla="+- 0 8356 8353"/>
                                <a:gd name="T13" fmla="*/ T12 w 298"/>
                                <a:gd name="T14" fmla="+- 0 7015 6878"/>
                                <a:gd name="T15" fmla="*/ 7015 h 418"/>
                                <a:gd name="T16" fmla="+- 0 8353 8353"/>
                                <a:gd name="T17" fmla="*/ T16 w 298"/>
                                <a:gd name="T18" fmla="+- 0 7045 6878"/>
                                <a:gd name="T19" fmla="*/ 7045 h 418"/>
                                <a:gd name="T20" fmla="+- 0 8356 8353"/>
                                <a:gd name="T21" fmla="*/ T20 w 298"/>
                                <a:gd name="T22" fmla="+- 0 7067 6878"/>
                                <a:gd name="T23" fmla="*/ 7067 h 418"/>
                                <a:gd name="T24" fmla="+- 0 8381 8353"/>
                                <a:gd name="T25" fmla="*/ T24 w 298"/>
                                <a:gd name="T26" fmla="+- 0 7124 6878"/>
                                <a:gd name="T27" fmla="*/ 7124 h 418"/>
                                <a:gd name="T28" fmla="+- 0 8430 8353"/>
                                <a:gd name="T29" fmla="*/ T28 w 298"/>
                                <a:gd name="T30" fmla="+- 0 7160 6878"/>
                                <a:gd name="T31" fmla="*/ 7160 h 418"/>
                                <a:gd name="T32" fmla="+- 0 8474 8353"/>
                                <a:gd name="T33" fmla="*/ T32 w 298"/>
                                <a:gd name="T34" fmla="+- 0 7170 6878"/>
                                <a:gd name="T35" fmla="*/ 7170 h 418"/>
                                <a:gd name="T36" fmla="+- 0 8495 8353"/>
                                <a:gd name="T37" fmla="*/ T36 w 298"/>
                                <a:gd name="T38" fmla="+- 0 7168 6878"/>
                                <a:gd name="T39" fmla="*/ 7168 h 418"/>
                                <a:gd name="T40" fmla="+- 0 8515 8353"/>
                                <a:gd name="T41" fmla="*/ T40 w 298"/>
                                <a:gd name="T42" fmla="+- 0 7162 6878"/>
                                <a:gd name="T43" fmla="*/ 7162 h 418"/>
                                <a:gd name="T44" fmla="+- 0 8532 8353"/>
                                <a:gd name="T45" fmla="*/ T44 w 298"/>
                                <a:gd name="T46" fmla="+- 0 7152 6878"/>
                                <a:gd name="T47" fmla="*/ 7152 h 418"/>
                                <a:gd name="T48" fmla="+- 0 8546 8353"/>
                                <a:gd name="T49" fmla="*/ T48 w 298"/>
                                <a:gd name="T50" fmla="+- 0 7138 6878"/>
                                <a:gd name="T51" fmla="*/ 7138 h 418"/>
                                <a:gd name="T52" fmla="+- 0 8636 8353"/>
                                <a:gd name="T53" fmla="*/ T52 w 298"/>
                                <a:gd name="T54" fmla="+- 0 7138 6878"/>
                                <a:gd name="T55" fmla="*/ 7138 h 418"/>
                                <a:gd name="T56" fmla="+- 0 8638 8353"/>
                                <a:gd name="T57" fmla="*/ T56 w 298"/>
                                <a:gd name="T58" fmla="+- 0 7105 6878"/>
                                <a:gd name="T59" fmla="*/ 7105 h 418"/>
                                <a:gd name="T60" fmla="+- 0 8489 8353"/>
                                <a:gd name="T61" fmla="*/ T60 w 298"/>
                                <a:gd name="T62" fmla="+- 0 7105 6878"/>
                                <a:gd name="T63" fmla="*/ 7105 h 418"/>
                                <a:gd name="T64" fmla="+- 0 8472 8353"/>
                                <a:gd name="T65" fmla="*/ T64 w 298"/>
                                <a:gd name="T66" fmla="+- 0 7097 6878"/>
                                <a:gd name="T67" fmla="*/ 7097 h 418"/>
                                <a:gd name="T68" fmla="+- 0 8459 8353"/>
                                <a:gd name="T69" fmla="*/ T68 w 298"/>
                                <a:gd name="T70" fmla="+- 0 7084 6878"/>
                                <a:gd name="T71" fmla="*/ 7084 h 418"/>
                                <a:gd name="T72" fmla="+- 0 8450 8353"/>
                                <a:gd name="T73" fmla="*/ T72 w 298"/>
                                <a:gd name="T74" fmla="+- 0 7066 6878"/>
                                <a:gd name="T75" fmla="*/ 7066 h 418"/>
                                <a:gd name="T76" fmla="+- 0 8445 8353"/>
                                <a:gd name="T77" fmla="*/ T76 w 298"/>
                                <a:gd name="T78" fmla="+- 0 7042 6878"/>
                                <a:gd name="T79" fmla="*/ 7042 h 418"/>
                                <a:gd name="T80" fmla="+- 0 8445 8353"/>
                                <a:gd name="T81" fmla="*/ T80 w 298"/>
                                <a:gd name="T82" fmla="+- 0 7015 6878"/>
                                <a:gd name="T83" fmla="*/ 7015 h 418"/>
                                <a:gd name="T84" fmla="+- 0 8451 8353"/>
                                <a:gd name="T85" fmla="*/ T84 w 298"/>
                                <a:gd name="T86" fmla="+- 0 6990 6878"/>
                                <a:gd name="T87" fmla="*/ 6990 h 418"/>
                                <a:gd name="T88" fmla="+- 0 8462 8353"/>
                                <a:gd name="T89" fmla="*/ T88 w 298"/>
                                <a:gd name="T90" fmla="+- 0 6971 6878"/>
                                <a:gd name="T91" fmla="*/ 6971 h 418"/>
                                <a:gd name="T92" fmla="+- 0 8476 8353"/>
                                <a:gd name="T93" fmla="*/ T92 w 298"/>
                                <a:gd name="T94" fmla="+- 0 6957 6878"/>
                                <a:gd name="T95" fmla="*/ 6957 h 418"/>
                                <a:gd name="T96" fmla="+- 0 8493 8353"/>
                                <a:gd name="T97" fmla="*/ T96 w 298"/>
                                <a:gd name="T98" fmla="+- 0 6950 6878"/>
                                <a:gd name="T99" fmla="*/ 6950 h 418"/>
                                <a:gd name="T100" fmla="+- 0 8512 8353"/>
                                <a:gd name="T101" fmla="*/ T100 w 298"/>
                                <a:gd name="T102" fmla="+- 0 6948 6878"/>
                                <a:gd name="T103" fmla="*/ 6948 h 418"/>
                                <a:gd name="T104" fmla="+- 0 8650 8353"/>
                                <a:gd name="T105" fmla="*/ T104 w 298"/>
                                <a:gd name="T106" fmla="+- 0 6948 6878"/>
                                <a:gd name="T107" fmla="*/ 6948 h 418"/>
                                <a:gd name="T108" fmla="+- 0 8650 8353"/>
                                <a:gd name="T109" fmla="*/ T108 w 298"/>
                                <a:gd name="T110" fmla="+- 0 6944 6878"/>
                                <a:gd name="T111" fmla="*/ 6944 h 418"/>
                                <a:gd name="T112" fmla="+- 0 8649 8353"/>
                                <a:gd name="T113" fmla="*/ T112 w 298"/>
                                <a:gd name="T114" fmla="+- 0 6926 6878"/>
                                <a:gd name="T115" fmla="*/ 6926 h 418"/>
                                <a:gd name="T116" fmla="+- 0 8649 8353"/>
                                <a:gd name="T117" fmla="*/ T116 w 298"/>
                                <a:gd name="T118" fmla="+- 0 6926 6878"/>
                                <a:gd name="T119" fmla="*/ 6926 h 418"/>
                                <a:gd name="T120" fmla="+- 0 8573 8353"/>
                                <a:gd name="T121" fmla="*/ T120 w 298"/>
                                <a:gd name="T122" fmla="+- 0 6926 6878"/>
                                <a:gd name="T123" fmla="*/ 6926 h 418"/>
                                <a:gd name="T124" fmla="+- 0 8572 8353"/>
                                <a:gd name="T125" fmla="*/ T124 w 298"/>
                                <a:gd name="T126" fmla="+- 0 6926 6878"/>
                                <a:gd name="T127" fmla="*/ 6926 h 418"/>
                                <a:gd name="T128" fmla="+- 0 8564 8353"/>
                                <a:gd name="T129" fmla="*/ T128 w 298"/>
                                <a:gd name="T130" fmla="+- 0 6914 6878"/>
                                <a:gd name="T131" fmla="*/ 6914 h 418"/>
                                <a:gd name="T132" fmla="+- 0 8552 8353"/>
                                <a:gd name="T133" fmla="*/ T132 w 298"/>
                                <a:gd name="T134" fmla="+- 0 6901 6878"/>
                                <a:gd name="T135" fmla="*/ 6901 h 418"/>
                                <a:gd name="T136" fmla="+- 0 8536 8353"/>
                                <a:gd name="T137" fmla="*/ T136 w 298"/>
                                <a:gd name="T138" fmla="+- 0 6890 6878"/>
                                <a:gd name="T139" fmla="*/ 6890 h 418"/>
                                <a:gd name="T140" fmla="+- 0 8515 8353"/>
                                <a:gd name="T141" fmla="*/ T140 w 298"/>
                                <a:gd name="T142" fmla="+- 0 6882 6878"/>
                                <a:gd name="T143" fmla="*/ 6882 h 418"/>
                                <a:gd name="T144" fmla="+- 0 8489 8353"/>
                                <a:gd name="T145" fmla="*/ T144 w 298"/>
                                <a:gd name="T146" fmla="+- 0 6878 6878"/>
                                <a:gd name="T147" fmla="*/ 687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8" h="418">
                                  <a:moveTo>
                                    <a:pt x="136" y="0"/>
                                  </a:moveTo>
                                  <a:lnTo>
                                    <a:pt x="66" y="21"/>
                                  </a:lnTo>
                                  <a:lnTo>
                                    <a:pt x="26" y="66"/>
                                  </a:lnTo>
                                  <a:lnTo>
                                    <a:pt x="3" y="137"/>
                                  </a:lnTo>
                                  <a:lnTo>
                                    <a:pt x="0" y="167"/>
                                  </a:lnTo>
                                  <a:lnTo>
                                    <a:pt x="3" y="189"/>
                                  </a:lnTo>
                                  <a:lnTo>
                                    <a:pt x="28" y="246"/>
                                  </a:lnTo>
                                  <a:lnTo>
                                    <a:pt x="77" y="282"/>
                                  </a:lnTo>
                                  <a:lnTo>
                                    <a:pt x="121" y="292"/>
                                  </a:lnTo>
                                  <a:lnTo>
                                    <a:pt x="142" y="290"/>
                                  </a:lnTo>
                                  <a:lnTo>
                                    <a:pt x="162" y="284"/>
                                  </a:lnTo>
                                  <a:lnTo>
                                    <a:pt x="179" y="274"/>
                                  </a:lnTo>
                                  <a:lnTo>
                                    <a:pt x="193" y="260"/>
                                  </a:lnTo>
                                  <a:lnTo>
                                    <a:pt x="283" y="260"/>
                                  </a:lnTo>
                                  <a:lnTo>
                                    <a:pt x="285" y="227"/>
                                  </a:lnTo>
                                  <a:lnTo>
                                    <a:pt x="136" y="227"/>
                                  </a:lnTo>
                                  <a:lnTo>
                                    <a:pt x="119" y="219"/>
                                  </a:lnTo>
                                  <a:lnTo>
                                    <a:pt x="106" y="206"/>
                                  </a:lnTo>
                                  <a:lnTo>
                                    <a:pt x="97" y="188"/>
                                  </a:lnTo>
                                  <a:lnTo>
                                    <a:pt x="92" y="164"/>
                                  </a:lnTo>
                                  <a:lnTo>
                                    <a:pt x="92" y="137"/>
                                  </a:lnTo>
                                  <a:lnTo>
                                    <a:pt x="98" y="112"/>
                                  </a:lnTo>
                                  <a:lnTo>
                                    <a:pt x="109" y="93"/>
                                  </a:lnTo>
                                  <a:lnTo>
                                    <a:pt x="123" y="79"/>
                                  </a:lnTo>
                                  <a:lnTo>
                                    <a:pt x="140" y="72"/>
                                  </a:lnTo>
                                  <a:lnTo>
                                    <a:pt x="159" y="70"/>
                                  </a:lnTo>
                                  <a:lnTo>
                                    <a:pt x="297" y="70"/>
                                  </a:lnTo>
                                  <a:lnTo>
                                    <a:pt x="297" y="66"/>
                                  </a:lnTo>
                                  <a:lnTo>
                                    <a:pt x="296" y="48"/>
                                  </a:lnTo>
                                  <a:lnTo>
                                    <a:pt x="220" y="48"/>
                                  </a:lnTo>
                                  <a:lnTo>
                                    <a:pt x="219" y="48"/>
                                  </a:lnTo>
                                  <a:lnTo>
                                    <a:pt x="211" y="36"/>
                                  </a:lnTo>
                                  <a:lnTo>
                                    <a:pt x="199" y="23"/>
                                  </a:lnTo>
                                  <a:lnTo>
                                    <a:pt x="183" y="12"/>
                                  </a:lnTo>
                                  <a:lnTo>
                                    <a:pt x="162" y="4"/>
                                  </a:lnTo>
                                  <a:lnTo>
                                    <a:pt x="13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43"/>
                          <wps:cNvSpPr>
                            <a:spLocks/>
                          </wps:cNvSpPr>
                          <wps:spPr bwMode="auto">
                            <a:xfrm>
                              <a:off x="8353" y="6878"/>
                              <a:ext cx="298" cy="418"/>
                            </a:xfrm>
                            <a:custGeom>
                              <a:avLst/>
                              <a:gdLst>
                                <a:gd name="T0" fmla="+- 0 8650 8353"/>
                                <a:gd name="T1" fmla="*/ T0 w 298"/>
                                <a:gd name="T2" fmla="+- 0 6948 6878"/>
                                <a:gd name="T3" fmla="*/ 6948 h 418"/>
                                <a:gd name="T4" fmla="+- 0 8512 8353"/>
                                <a:gd name="T5" fmla="*/ T4 w 298"/>
                                <a:gd name="T6" fmla="+- 0 6948 6878"/>
                                <a:gd name="T7" fmla="*/ 6948 h 418"/>
                                <a:gd name="T8" fmla="+- 0 8533 8353"/>
                                <a:gd name="T9" fmla="*/ T8 w 298"/>
                                <a:gd name="T10" fmla="+- 0 6955 6878"/>
                                <a:gd name="T11" fmla="*/ 6955 h 418"/>
                                <a:gd name="T12" fmla="+- 0 8547 8353"/>
                                <a:gd name="T13" fmla="*/ T12 w 298"/>
                                <a:gd name="T14" fmla="+- 0 6970 6878"/>
                                <a:gd name="T15" fmla="*/ 6970 h 418"/>
                                <a:gd name="T16" fmla="+- 0 8555 8353"/>
                                <a:gd name="T17" fmla="*/ T16 w 298"/>
                                <a:gd name="T18" fmla="+- 0 6991 6878"/>
                                <a:gd name="T19" fmla="*/ 6991 h 418"/>
                                <a:gd name="T20" fmla="+- 0 8556 8353"/>
                                <a:gd name="T21" fmla="*/ T20 w 298"/>
                                <a:gd name="T22" fmla="+- 0 6996 6878"/>
                                <a:gd name="T23" fmla="*/ 6996 h 418"/>
                                <a:gd name="T24" fmla="+- 0 8556 8353"/>
                                <a:gd name="T25" fmla="*/ T24 w 298"/>
                                <a:gd name="T26" fmla="+- 0 7002 6878"/>
                                <a:gd name="T27" fmla="*/ 7002 h 418"/>
                                <a:gd name="T28" fmla="+- 0 8552 8353"/>
                                <a:gd name="T29" fmla="*/ T28 w 298"/>
                                <a:gd name="T30" fmla="+- 0 7057 6878"/>
                                <a:gd name="T31" fmla="*/ 7057 h 418"/>
                                <a:gd name="T32" fmla="+- 0 8513 8353"/>
                                <a:gd name="T33" fmla="*/ T32 w 298"/>
                                <a:gd name="T34" fmla="+- 0 7103 6878"/>
                                <a:gd name="T35" fmla="*/ 7103 h 418"/>
                                <a:gd name="T36" fmla="+- 0 8489 8353"/>
                                <a:gd name="T37" fmla="*/ T36 w 298"/>
                                <a:gd name="T38" fmla="+- 0 7105 6878"/>
                                <a:gd name="T39" fmla="*/ 7105 h 418"/>
                                <a:gd name="T40" fmla="+- 0 8638 8353"/>
                                <a:gd name="T41" fmla="*/ T40 w 298"/>
                                <a:gd name="T42" fmla="+- 0 7105 6878"/>
                                <a:gd name="T43" fmla="*/ 7105 h 418"/>
                                <a:gd name="T44" fmla="+- 0 8649 8353"/>
                                <a:gd name="T45" fmla="*/ T44 w 298"/>
                                <a:gd name="T46" fmla="+- 0 6969 6878"/>
                                <a:gd name="T47" fmla="*/ 6969 h 418"/>
                                <a:gd name="T48" fmla="+- 0 8650 8353"/>
                                <a:gd name="T49" fmla="*/ T48 w 298"/>
                                <a:gd name="T50" fmla="+- 0 6948 6878"/>
                                <a:gd name="T51" fmla="*/ 6948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8" h="418">
                                  <a:moveTo>
                                    <a:pt x="297" y="70"/>
                                  </a:moveTo>
                                  <a:lnTo>
                                    <a:pt x="159" y="70"/>
                                  </a:lnTo>
                                  <a:lnTo>
                                    <a:pt x="180" y="77"/>
                                  </a:lnTo>
                                  <a:lnTo>
                                    <a:pt x="194" y="92"/>
                                  </a:lnTo>
                                  <a:lnTo>
                                    <a:pt x="202" y="113"/>
                                  </a:lnTo>
                                  <a:lnTo>
                                    <a:pt x="203" y="118"/>
                                  </a:lnTo>
                                  <a:lnTo>
                                    <a:pt x="203" y="124"/>
                                  </a:lnTo>
                                  <a:lnTo>
                                    <a:pt x="199" y="179"/>
                                  </a:lnTo>
                                  <a:lnTo>
                                    <a:pt x="160" y="225"/>
                                  </a:lnTo>
                                  <a:lnTo>
                                    <a:pt x="136" y="227"/>
                                  </a:lnTo>
                                  <a:lnTo>
                                    <a:pt x="285" y="227"/>
                                  </a:lnTo>
                                  <a:lnTo>
                                    <a:pt x="296" y="91"/>
                                  </a:lnTo>
                                  <a:lnTo>
                                    <a:pt x="297" y="7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42"/>
                          <wps:cNvSpPr>
                            <a:spLocks/>
                          </wps:cNvSpPr>
                          <wps:spPr bwMode="auto">
                            <a:xfrm>
                              <a:off x="8353" y="6878"/>
                              <a:ext cx="298" cy="418"/>
                            </a:xfrm>
                            <a:custGeom>
                              <a:avLst/>
                              <a:gdLst>
                                <a:gd name="T0" fmla="+- 0 8578 8353"/>
                                <a:gd name="T1" fmla="*/ T0 w 298"/>
                                <a:gd name="T2" fmla="+- 0 6891 6878"/>
                                <a:gd name="T3" fmla="*/ 6891 h 418"/>
                                <a:gd name="T4" fmla="+- 0 8576 8353"/>
                                <a:gd name="T5" fmla="*/ T4 w 298"/>
                                <a:gd name="T6" fmla="+- 0 6905 6878"/>
                                <a:gd name="T7" fmla="*/ 6905 h 418"/>
                                <a:gd name="T8" fmla="+- 0 8573 8353"/>
                                <a:gd name="T9" fmla="*/ T8 w 298"/>
                                <a:gd name="T10" fmla="+- 0 6926 6878"/>
                                <a:gd name="T11" fmla="*/ 6926 h 418"/>
                                <a:gd name="T12" fmla="+- 0 8649 8353"/>
                                <a:gd name="T13" fmla="*/ T12 w 298"/>
                                <a:gd name="T14" fmla="+- 0 6926 6878"/>
                                <a:gd name="T15" fmla="*/ 6926 h 418"/>
                                <a:gd name="T16" fmla="+- 0 8645 8353"/>
                                <a:gd name="T17" fmla="*/ T16 w 298"/>
                                <a:gd name="T18" fmla="+- 0 6910 6878"/>
                                <a:gd name="T19" fmla="*/ 6910 h 418"/>
                                <a:gd name="T20" fmla="+- 0 8637 8353"/>
                                <a:gd name="T21" fmla="*/ T20 w 298"/>
                                <a:gd name="T22" fmla="+- 0 6896 6878"/>
                                <a:gd name="T23" fmla="*/ 6896 h 418"/>
                                <a:gd name="T24" fmla="+- 0 8578 8353"/>
                                <a:gd name="T25" fmla="*/ T24 w 298"/>
                                <a:gd name="T26" fmla="+- 0 6891 6878"/>
                                <a:gd name="T27" fmla="*/ 6891 h 418"/>
                              </a:gdLst>
                              <a:ahLst/>
                              <a:cxnLst>
                                <a:cxn ang="0">
                                  <a:pos x="T1" y="T3"/>
                                </a:cxn>
                                <a:cxn ang="0">
                                  <a:pos x="T5" y="T7"/>
                                </a:cxn>
                                <a:cxn ang="0">
                                  <a:pos x="T9" y="T11"/>
                                </a:cxn>
                                <a:cxn ang="0">
                                  <a:pos x="T13" y="T15"/>
                                </a:cxn>
                                <a:cxn ang="0">
                                  <a:pos x="T17" y="T19"/>
                                </a:cxn>
                                <a:cxn ang="0">
                                  <a:pos x="T21" y="T23"/>
                                </a:cxn>
                                <a:cxn ang="0">
                                  <a:pos x="T25" y="T27"/>
                                </a:cxn>
                              </a:cxnLst>
                              <a:rect l="0" t="0" r="r" b="b"/>
                              <a:pathLst>
                                <a:path w="298" h="418">
                                  <a:moveTo>
                                    <a:pt x="225" y="13"/>
                                  </a:moveTo>
                                  <a:lnTo>
                                    <a:pt x="223" y="27"/>
                                  </a:lnTo>
                                  <a:lnTo>
                                    <a:pt x="220" y="48"/>
                                  </a:lnTo>
                                  <a:lnTo>
                                    <a:pt x="296" y="48"/>
                                  </a:lnTo>
                                  <a:lnTo>
                                    <a:pt x="292" y="32"/>
                                  </a:lnTo>
                                  <a:lnTo>
                                    <a:pt x="284" y="18"/>
                                  </a:lnTo>
                                  <a:lnTo>
                                    <a:pt x="225" y="13"/>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237"/>
                        <wpg:cNvGrpSpPr>
                          <a:grpSpLocks/>
                        </wpg:cNvGrpSpPr>
                        <wpg:grpSpPr bwMode="auto">
                          <a:xfrm>
                            <a:off x="8734" y="6774"/>
                            <a:ext cx="276" cy="435"/>
                            <a:chOff x="8734" y="6774"/>
                            <a:chExt cx="276" cy="435"/>
                          </a:xfrm>
                        </wpg:grpSpPr>
                        <wps:wsp>
                          <wps:cNvPr id="386" name="Freeform 240"/>
                          <wps:cNvSpPr>
                            <a:spLocks/>
                          </wps:cNvSpPr>
                          <wps:spPr bwMode="auto">
                            <a:xfrm>
                              <a:off x="8734" y="6774"/>
                              <a:ext cx="276" cy="435"/>
                            </a:xfrm>
                            <a:custGeom>
                              <a:avLst/>
                              <a:gdLst>
                                <a:gd name="T0" fmla="+- 0 9003 8734"/>
                                <a:gd name="T1" fmla="*/ T0 w 276"/>
                                <a:gd name="T2" fmla="+- 0 6981 6774"/>
                                <a:gd name="T3" fmla="*/ 6981 h 435"/>
                                <a:gd name="T4" fmla="+- 0 8880 8734"/>
                                <a:gd name="T5" fmla="*/ T4 w 276"/>
                                <a:gd name="T6" fmla="+- 0 6981 6774"/>
                                <a:gd name="T7" fmla="*/ 6981 h 435"/>
                                <a:gd name="T8" fmla="+- 0 8896 8734"/>
                                <a:gd name="T9" fmla="*/ T8 w 276"/>
                                <a:gd name="T10" fmla="+- 0 6986 6774"/>
                                <a:gd name="T11" fmla="*/ 6986 h 435"/>
                                <a:gd name="T12" fmla="+- 0 8908 8734"/>
                                <a:gd name="T13" fmla="*/ T12 w 276"/>
                                <a:gd name="T14" fmla="+- 0 6998 6774"/>
                                <a:gd name="T15" fmla="*/ 6998 h 435"/>
                                <a:gd name="T16" fmla="+- 0 8915 8734"/>
                                <a:gd name="T17" fmla="*/ T16 w 276"/>
                                <a:gd name="T18" fmla="+- 0 7015 6774"/>
                                <a:gd name="T19" fmla="*/ 7015 h 435"/>
                                <a:gd name="T20" fmla="+- 0 8918 8734"/>
                                <a:gd name="T21" fmla="*/ T20 w 276"/>
                                <a:gd name="T22" fmla="+- 0 7039 6774"/>
                                <a:gd name="T23" fmla="*/ 7039 h 435"/>
                                <a:gd name="T24" fmla="+- 0 8917 8734"/>
                                <a:gd name="T25" fmla="*/ T24 w 276"/>
                                <a:gd name="T26" fmla="+- 0 7071 6774"/>
                                <a:gd name="T27" fmla="*/ 7071 h 435"/>
                                <a:gd name="T28" fmla="+- 0 8915 8734"/>
                                <a:gd name="T29" fmla="*/ T28 w 276"/>
                                <a:gd name="T30" fmla="+- 0 7091 6774"/>
                                <a:gd name="T31" fmla="*/ 7091 h 435"/>
                                <a:gd name="T32" fmla="+- 0 8914 8734"/>
                                <a:gd name="T33" fmla="*/ T32 w 276"/>
                                <a:gd name="T34" fmla="+- 0 7109 6774"/>
                                <a:gd name="T35" fmla="*/ 7109 h 435"/>
                                <a:gd name="T36" fmla="+- 0 8913 8734"/>
                                <a:gd name="T37" fmla="*/ T36 w 276"/>
                                <a:gd name="T38" fmla="+- 0 7127 6774"/>
                                <a:gd name="T39" fmla="*/ 7127 h 435"/>
                                <a:gd name="T40" fmla="+- 0 8913 8734"/>
                                <a:gd name="T41" fmla="*/ T40 w 276"/>
                                <a:gd name="T42" fmla="+- 0 7146 6774"/>
                                <a:gd name="T43" fmla="*/ 7146 h 435"/>
                                <a:gd name="T44" fmla="+- 0 8914 8734"/>
                                <a:gd name="T45" fmla="*/ T44 w 276"/>
                                <a:gd name="T46" fmla="+- 0 7164 6774"/>
                                <a:gd name="T47" fmla="*/ 7164 h 435"/>
                                <a:gd name="T48" fmla="+- 0 8915 8734"/>
                                <a:gd name="T49" fmla="*/ T48 w 276"/>
                                <a:gd name="T50" fmla="+- 0 7185 6774"/>
                                <a:gd name="T51" fmla="*/ 7185 h 435"/>
                                <a:gd name="T52" fmla="+- 0 8917 8734"/>
                                <a:gd name="T53" fmla="*/ T52 w 276"/>
                                <a:gd name="T54" fmla="+- 0 7208 6774"/>
                                <a:gd name="T55" fmla="*/ 7208 h 435"/>
                                <a:gd name="T56" fmla="+- 0 8937 8734"/>
                                <a:gd name="T57" fmla="*/ T56 w 276"/>
                                <a:gd name="T58" fmla="+- 0 7209 6774"/>
                                <a:gd name="T59" fmla="*/ 7209 h 435"/>
                                <a:gd name="T60" fmla="+- 0 8955 8734"/>
                                <a:gd name="T61" fmla="*/ T60 w 276"/>
                                <a:gd name="T62" fmla="+- 0 7209 6774"/>
                                <a:gd name="T63" fmla="*/ 7209 h 435"/>
                                <a:gd name="T64" fmla="+- 0 8974 8734"/>
                                <a:gd name="T65" fmla="*/ T64 w 276"/>
                                <a:gd name="T66" fmla="+- 0 7207 6774"/>
                                <a:gd name="T67" fmla="*/ 7207 h 435"/>
                                <a:gd name="T68" fmla="+- 0 8995 8734"/>
                                <a:gd name="T69" fmla="*/ T68 w 276"/>
                                <a:gd name="T70" fmla="+- 0 7204 6774"/>
                                <a:gd name="T71" fmla="*/ 7204 h 435"/>
                                <a:gd name="T72" fmla="+- 0 9009 8734"/>
                                <a:gd name="T73" fmla="*/ T72 w 276"/>
                                <a:gd name="T74" fmla="+- 0 7046 6774"/>
                                <a:gd name="T75" fmla="*/ 7046 h 435"/>
                                <a:gd name="T76" fmla="+- 0 9010 8734"/>
                                <a:gd name="T77" fmla="*/ T76 w 276"/>
                                <a:gd name="T78" fmla="+- 0 7019 6774"/>
                                <a:gd name="T79" fmla="*/ 7019 h 435"/>
                                <a:gd name="T80" fmla="+- 0 9007 8734"/>
                                <a:gd name="T81" fmla="*/ T80 w 276"/>
                                <a:gd name="T82" fmla="+- 0 6995 6774"/>
                                <a:gd name="T83" fmla="*/ 6995 h 435"/>
                                <a:gd name="T84" fmla="+- 0 9003 8734"/>
                                <a:gd name="T85" fmla="*/ T84 w 276"/>
                                <a:gd name="T86" fmla="+- 0 6981 6774"/>
                                <a:gd name="T87" fmla="*/ 6981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6" h="435">
                                  <a:moveTo>
                                    <a:pt x="269" y="207"/>
                                  </a:moveTo>
                                  <a:lnTo>
                                    <a:pt x="146" y="207"/>
                                  </a:lnTo>
                                  <a:lnTo>
                                    <a:pt x="162" y="212"/>
                                  </a:lnTo>
                                  <a:lnTo>
                                    <a:pt x="174" y="224"/>
                                  </a:lnTo>
                                  <a:lnTo>
                                    <a:pt x="181" y="241"/>
                                  </a:lnTo>
                                  <a:lnTo>
                                    <a:pt x="184" y="265"/>
                                  </a:lnTo>
                                  <a:lnTo>
                                    <a:pt x="183" y="297"/>
                                  </a:lnTo>
                                  <a:lnTo>
                                    <a:pt x="181" y="317"/>
                                  </a:lnTo>
                                  <a:lnTo>
                                    <a:pt x="180" y="335"/>
                                  </a:lnTo>
                                  <a:lnTo>
                                    <a:pt x="179" y="353"/>
                                  </a:lnTo>
                                  <a:lnTo>
                                    <a:pt x="179" y="372"/>
                                  </a:lnTo>
                                  <a:lnTo>
                                    <a:pt x="180" y="390"/>
                                  </a:lnTo>
                                  <a:lnTo>
                                    <a:pt x="181" y="411"/>
                                  </a:lnTo>
                                  <a:lnTo>
                                    <a:pt x="183" y="434"/>
                                  </a:lnTo>
                                  <a:lnTo>
                                    <a:pt x="203" y="435"/>
                                  </a:lnTo>
                                  <a:lnTo>
                                    <a:pt x="221" y="435"/>
                                  </a:lnTo>
                                  <a:lnTo>
                                    <a:pt x="240" y="433"/>
                                  </a:lnTo>
                                  <a:lnTo>
                                    <a:pt x="261" y="430"/>
                                  </a:lnTo>
                                  <a:lnTo>
                                    <a:pt x="275" y="272"/>
                                  </a:lnTo>
                                  <a:lnTo>
                                    <a:pt x="276" y="245"/>
                                  </a:lnTo>
                                  <a:lnTo>
                                    <a:pt x="273" y="221"/>
                                  </a:lnTo>
                                  <a:lnTo>
                                    <a:pt x="269" y="20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39"/>
                          <wps:cNvSpPr>
                            <a:spLocks/>
                          </wps:cNvSpPr>
                          <wps:spPr bwMode="auto">
                            <a:xfrm>
                              <a:off x="8734" y="6774"/>
                              <a:ext cx="276" cy="435"/>
                            </a:xfrm>
                            <a:custGeom>
                              <a:avLst/>
                              <a:gdLst>
                                <a:gd name="T0" fmla="+- 0 8755 8734"/>
                                <a:gd name="T1" fmla="*/ T0 w 276"/>
                                <a:gd name="T2" fmla="+- 0 6774 6774"/>
                                <a:gd name="T3" fmla="*/ 6774 h 435"/>
                                <a:gd name="T4" fmla="+- 0 8748 8734"/>
                                <a:gd name="T5" fmla="*/ T4 w 276"/>
                                <a:gd name="T6" fmla="+- 0 6866 6774"/>
                                <a:gd name="T7" fmla="*/ 6866 h 435"/>
                                <a:gd name="T8" fmla="+- 0 8743 8734"/>
                                <a:gd name="T9" fmla="*/ T8 w 276"/>
                                <a:gd name="T10" fmla="+- 0 6932 6774"/>
                                <a:gd name="T11" fmla="*/ 6932 h 435"/>
                                <a:gd name="T12" fmla="+- 0 8739 8734"/>
                                <a:gd name="T13" fmla="*/ T12 w 276"/>
                                <a:gd name="T14" fmla="+- 0 7002 6774"/>
                                <a:gd name="T15" fmla="*/ 7002 h 435"/>
                                <a:gd name="T16" fmla="+- 0 8736 8734"/>
                                <a:gd name="T17" fmla="*/ T16 w 276"/>
                                <a:gd name="T18" fmla="+- 0 7080 6774"/>
                                <a:gd name="T19" fmla="*/ 7080 h 435"/>
                                <a:gd name="T20" fmla="+- 0 8735 8734"/>
                                <a:gd name="T21" fmla="*/ T20 w 276"/>
                                <a:gd name="T22" fmla="+- 0 7144 6774"/>
                                <a:gd name="T23" fmla="*/ 7144 h 435"/>
                                <a:gd name="T24" fmla="+- 0 8734 8734"/>
                                <a:gd name="T25" fmla="*/ T24 w 276"/>
                                <a:gd name="T26" fmla="+- 0 7192 6774"/>
                                <a:gd name="T27" fmla="*/ 7192 h 435"/>
                                <a:gd name="T28" fmla="+- 0 8754 8734"/>
                                <a:gd name="T29" fmla="*/ T28 w 276"/>
                                <a:gd name="T30" fmla="+- 0 7193 6774"/>
                                <a:gd name="T31" fmla="*/ 7193 h 435"/>
                                <a:gd name="T32" fmla="+- 0 8825 8734"/>
                                <a:gd name="T33" fmla="*/ T32 w 276"/>
                                <a:gd name="T34" fmla="+- 0 7028 6774"/>
                                <a:gd name="T35" fmla="*/ 7028 h 435"/>
                                <a:gd name="T36" fmla="+- 0 8826 8734"/>
                                <a:gd name="T37" fmla="*/ T36 w 276"/>
                                <a:gd name="T38" fmla="+- 0 7022 6774"/>
                                <a:gd name="T39" fmla="*/ 7022 h 435"/>
                                <a:gd name="T40" fmla="+- 0 8827 8734"/>
                                <a:gd name="T41" fmla="*/ T40 w 276"/>
                                <a:gd name="T42" fmla="+- 0 7014 6774"/>
                                <a:gd name="T43" fmla="*/ 7014 h 435"/>
                                <a:gd name="T44" fmla="+- 0 8840 8734"/>
                                <a:gd name="T45" fmla="*/ T44 w 276"/>
                                <a:gd name="T46" fmla="+- 0 6995 6774"/>
                                <a:gd name="T47" fmla="*/ 6995 h 435"/>
                                <a:gd name="T48" fmla="+- 0 8857 8734"/>
                                <a:gd name="T49" fmla="*/ T48 w 276"/>
                                <a:gd name="T50" fmla="+- 0 6984 6774"/>
                                <a:gd name="T51" fmla="*/ 6984 h 435"/>
                                <a:gd name="T52" fmla="+- 0 8880 8734"/>
                                <a:gd name="T53" fmla="*/ T52 w 276"/>
                                <a:gd name="T54" fmla="+- 0 6981 6774"/>
                                <a:gd name="T55" fmla="*/ 6981 h 435"/>
                                <a:gd name="T56" fmla="+- 0 9003 8734"/>
                                <a:gd name="T57" fmla="*/ T56 w 276"/>
                                <a:gd name="T58" fmla="+- 0 6981 6774"/>
                                <a:gd name="T59" fmla="*/ 6981 h 435"/>
                                <a:gd name="T60" fmla="+- 0 9001 8734"/>
                                <a:gd name="T61" fmla="*/ T60 w 276"/>
                                <a:gd name="T62" fmla="+- 0 6974 6774"/>
                                <a:gd name="T63" fmla="*/ 6974 h 435"/>
                                <a:gd name="T64" fmla="+- 0 8992 8734"/>
                                <a:gd name="T65" fmla="*/ T64 w 276"/>
                                <a:gd name="T66" fmla="+- 0 6956 6774"/>
                                <a:gd name="T67" fmla="*/ 6956 h 435"/>
                                <a:gd name="T68" fmla="+- 0 8984 8734"/>
                                <a:gd name="T69" fmla="*/ T68 w 276"/>
                                <a:gd name="T70" fmla="+- 0 6946 6774"/>
                                <a:gd name="T71" fmla="*/ 6946 h 435"/>
                                <a:gd name="T72" fmla="+- 0 8833 8734"/>
                                <a:gd name="T73" fmla="*/ T72 w 276"/>
                                <a:gd name="T74" fmla="+- 0 6946 6774"/>
                                <a:gd name="T75" fmla="*/ 6946 h 435"/>
                                <a:gd name="T76" fmla="+- 0 8832 8734"/>
                                <a:gd name="T77" fmla="*/ T76 w 276"/>
                                <a:gd name="T78" fmla="+- 0 6946 6774"/>
                                <a:gd name="T79" fmla="*/ 6946 h 435"/>
                                <a:gd name="T80" fmla="+- 0 8832 8734"/>
                                <a:gd name="T81" fmla="*/ T80 w 276"/>
                                <a:gd name="T82" fmla="+- 0 6939 6774"/>
                                <a:gd name="T83" fmla="*/ 6939 h 435"/>
                                <a:gd name="T84" fmla="+- 0 8834 8734"/>
                                <a:gd name="T85" fmla="*/ T84 w 276"/>
                                <a:gd name="T86" fmla="+- 0 6915 6774"/>
                                <a:gd name="T87" fmla="*/ 6915 h 435"/>
                                <a:gd name="T88" fmla="+- 0 8836 8734"/>
                                <a:gd name="T89" fmla="*/ T88 w 276"/>
                                <a:gd name="T90" fmla="+- 0 6897 6774"/>
                                <a:gd name="T91" fmla="*/ 6897 h 435"/>
                                <a:gd name="T92" fmla="+- 0 8837 8734"/>
                                <a:gd name="T93" fmla="*/ T92 w 276"/>
                                <a:gd name="T94" fmla="+- 0 6879 6774"/>
                                <a:gd name="T95" fmla="*/ 6879 h 435"/>
                                <a:gd name="T96" fmla="+- 0 8837 8734"/>
                                <a:gd name="T97" fmla="*/ T96 w 276"/>
                                <a:gd name="T98" fmla="+- 0 6866 6774"/>
                                <a:gd name="T99" fmla="*/ 6866 h 435"/>
                                <a:gd name="T100" fmla="+- 0 8837 8734"/>
                                <a:gd name="T101" fmla="*/ T100 w 276"/>
                                <a:gd name="T102" fmla="+- 0 6843 6774"/>
                                <a:gd name="T103" fmla="*/ 6843 h 435"/>
                                <a:gd name="T104" fmla="+- 0 8836 8734"/>
                                <a:gd name="T105" fmla="*/ T104 w 276"/>
                                <a:gd name="T106" fmla="+- 0 6824 6774"/>
                                <a:gd name="T107" fmla="*/ 6824 h 435"/>
                                <a:gd name="T108" fmla="+- 0 8835 8734"/>
                                <a:gd name="T109" fmla="*/ T108 w 276"/>
                                <a:gd name="T110" fmla="+- 0 6803 6774"/>
                                <a:gd name="T111" fmla="*/ 6803 h 435"/>
                                <a:gd name="T112" fmla="+- 0 8833 8734"/>
                                <a:gd name="T113" fmla="*/ T112 w 276"/>
                                <a:gd name="T114" fmla="+- 0 6780 6774"/>
                                <a:gd name="T115" fmla="*/ 6780 h 435"/>
                                <a:gd name="T116" fmla="+- 0 8755 8734"/>
                                <a:gd name="T117" fmla="*/ T116 w 276"/>
                                <a:gd name="T118" fmla="+- 0 6774 6774"/>
                                <a:gd name="T119" fmla="*/ 677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76" h="435">
                                  <a:moveTo>
                                    <a:pt x="21" y="0"/>
                                  </a:moveTo>
                                  <a:lnTo>
                                    <a:pt x="14" y="92"/>
                                  </a:lnTo>
                                  <a:lnTo>
                                    <a:pt x="9" y="158"/>
                                  </a:lnTo>
                                  <a:lnTo>
                                    <a:pt x="5" y="228"/>
                                  </a:lnTo>
                                  <a:lnTo>
                                    <a:pt x="2" y="306"/>
                                  </a:lnTo>
                                  <a:lnTo>
                                    <a:pt x="1" y="370"/>
                                  </a:lnTo>
                                  <a:lnTo>
                                    <a:pt x="0" y="418"/>
                                  </a:lnTo>
                                  <a:lnTo>
                                    <a:pt x="20" y="419"/>
                                  </a:lnTo>
                                  <a:lnTo>
                                    <a:pt x="91" y="254"/>
                                  </a:lnTo>
                                  <a:lnTo>
                                    <a:pt x="92" y="248"/>
                                  </a:lnTo>
                                  <a:lnTo>
                                    <a:pt x="93" y="240"/>
                                  </a:lnTo>
                                  <a:lnTo>
                                    <a:pt x="106" y="221"/>
                                  </a:lnTo>
                                  <a:lnTo>
                                    <a:pt x="123" y="210"/>
                                  </a:lnTo>
                                  <a:lnTo>
                                    <a:pt x="146" y="207"/>
                                  </a:lnTo>
                                  <a:lnTo>
                                    <a:pt x="269" y="207"/>
                                  </a:lnTo>
                                  <a:lnTo>
                                    <a:pt x="267" y="200"/>
                                  </a:lnTo>
                                  <a:lnTo>
                                    <a:pt x="258" y="182"/>
                                  </a:lnTo>
                                  <a:lnTo>
                                    <a:pt x="250" y="172"/>
                                  </a:lnTo>
                                  <a:lnTo>
                                    <a:pt x="99" y="172"/>
                                  </a:lnTo>
                                  <a:lnTo>
                                    <a:pt x="98" y="172"/>
                                  </a:lnTo>
                                  <a:lnTo>
                                    <a:pt x="98" y="165"/>
                                  </a:lnTo>
                                  <a:lnTo>
                                    <a:pt x="100" y="141"/>
                                  </a:lnTo>
                                  <a:lnTo>
                                    <a:pt x="102" y="123"/>
                                  </a:lnTo>
                                  <a:lnTo>
                                    <a:pt x="103" y="105"/>
                                  </a:lnTo>
                                  <a:lnTo>
                                    <a:pt x="103" y="92"/>
                                  </a:lnTo>
                                  <a:lnTo>
                                    <a:pt x="103" y="69"/>
                                  </a:lnTo>
                                  <a:lnTo>
                                    <a:pt x="102" y="50"/>
                                  </a:lnTo>
                                  <a:lnTo>
                                    <a:pt x="101" y="29"/>
                                  </a:lnTo>
                                  <a:lnTo>
                                    <a:pt x="99" y="6"/>
                                  </a:lnTo>
                                  <a:lnTo>
                                    <a:pt x="21"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238"/>
                          <wps:cNvSpPr>
                            <a:spLocks/>
                          </wps:cNvSpPr>
                          <wps:spPr bwMode="auto">
                            <a:xfrm>
                              <a:off x="8734" y="6774"/>
                              <a:ext cx="276" cy="435"/>
                            </a:xfrm>
                            <a:custGeom>
                              <a:avLst/>
                              <a:gdLst>
                                <a:gd name="T0" fmla="+- 0 8905 8734"/>
                                <a:gd name="T1" fmla="*/ T0 w 276"/>
                                <a:gd name="T2" fmla="+- 0 6912 6774"/>
                                <a:gd name="T3" fmla="*/ 6912 h 435"/>
                                <a:gd name="T4" fmla="+- 0 8886 8734"/>
                                <a:gd name="T5" fmla="*/ T4 w 276"/>
                                <a:gd name="T6" fmla="+- 0 6915 6774"/>
                                <a:gd name="T7" fmla="*/ 6915 h 435"/>
                                <a:gd name="T8" fmla="+- 0 8865 8734"/>
                                <a:gd name="T9" fmla="*/ T8 w 276"/>
                                <a:gd name="T10" fmla="+- 0 6922 6774"/>
                                <a:gd name="T11" fmla="*/ 6922 h 435"/>
                                <a:gd name="T12" fmla="+- 0 8848 8734"/>
                                <a:gd name="T13" fmla="*/ T12 w 276"/>
                                <a:gd name="T14" fmla="+- 0 6932 6774"/>
                                <a:gd name="T15" fmla="*/ 6932 h 435"/>
                                <a:gd name="T16" fmla="+- 0 8833 8734"/>
                                <a:gd name="T17" fmla="*/ T16 w 276"/>
                                <a:gd name="T18" fmla="+- 0 6946 6774"/>
                                <a:gd name="T19" fmla="*/ 6946 h 435"/>
                                <a:gd name="T20" fmla="+- 0 8984 8734"/>
                                <a:gd name="T21" fmla="*/ T20 w 276"/>
                                <a:gd name="T22" fmla="+- 0 6946 6774"/>
                                <a:gd name="T23" fmla="*/ 6946 h 435"/>
                                <a:gd name="T24" fmla="+- 0 8927 8734"/>
                                <a:gd name="T25" fmla="*/ T24 w 276"/>
                                <a:gd name="T26" fmla="+- 0 6915 6774"/>
                                <a:gd name="T27" fmla="*/ 6915 h 435"/>
                                <a:gd name="T28" fmla="+- 0 8905 8734"/>
                                <a:gd name="T29" fmla="*/ T28 w 276"/>
                                <a:gd name="T30" fmla="+- 0 6912 6774"/>
                                <a:gd name="T31" fmla="*/ 6912 h 4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6" h="435">
                                  <a:moveTo>
                                    <a:pt x="171" y="138"/>
                                  </a:moveTo>
                                  <a:lnTo>
                                    <a:pt x="152" y="141"/>
                                  </a:lnTo>
                                  <a:lnTo>
                                    <a:pt x="131" y="148"/>
                                  </a:lnTo>
                                  <a:lnTo>
                                    <a:pt x="114" y="158"/>
                                  </a:lnTo>
                                  <a:lnTo>
                                    <a:pt x="99" y="172"/>
                                  </a:lnTo>
                                  <a:lnTo>
                                    <a:pt x="250" y="172"/>
                                  </a:lnTo>
                                  <a:lnTo>
                                    <a:pt x="193" y="141"/>
                                  </a:lnTo>
                                  <a:lnTo>
                                    <a:pt x="171" y="13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9" name="Group 233"/>
                        <wpg:cNvGrpSpPr>
                          <a:grpSpLocks/>
                        </wpg:cNvGrpSpPr>
                        <wpg:grpSpPr bwMode="auto">
                          <a:xfrm>
                            <a:off x="9220" y="6846"/>
                            <a:ext cx="274" cy="406"/>
                            <a:chOff x="9220" y="6846"/>
                            <a:chExt cx="274" cy="406"/>
                          </a:xfrm>
                        </wpg:grpSpPr>
                        <wps:wsp>
                          <wps:cNvPr id="390" name="Freeform 236"/>
                          <wps:cNvSpPr>
                            <a:spLocks/>
                          </wps:cNvSpPr>
                          <wps:spPr bwMode="auto">
                            <a:xfrm>
                              <a:off x="9220" y="6846"/>
                              <a:ext cx="274" cy="406"/>
                            </a:xfrm>
                            <a:custGeom>
                              <a:avLst/>
                              <a:gdLst>
                                <a:gd name="T0" fmla="+- 0 9235 9220"/>
                                <a:gd name="T1" fmla="*/ T0 w 274"/>
                                <a:gd name="T2" fmla="+- 0 7143 6846"/>
                                <a:gd name="T3" fmla="*/ 7143 h 406"/>
                                <a:gd name="T4" fmla="+- 0 9228 9220"/>
                                <a:gd name="T5" fmla="*/ T4 w 274"/>
                                <a:gd name="T6" fmla="+- 0 7162 6846"/>
                                <a:gd name="T7" fmla="*/ 7162 h 406"/>
                                <a:gd name="T8" fmla="+- 0 9224 9220"/>
                                <a:gd name="T9" fmla="*/ T8 w 274"/>
                                <a:gd name="T10" fmla="+- 0 7179 6846"/>
                                <a:gd name="T11" fmla="*/ 7179 h 406"/>
                                <a:gd name="T12" fmla="+- 0 9221 9220"/>
                                <a:gd name="T13" fmla="*/ T12 w 274"/>
                                <a:gd name="T14" fmla="+- 0 7198 6846"/>
                                <a:gd name="T15" fmla="*/ 7198 h 406"/>
                                <a:gd name="T16" fmla="+- 0 9220 9220"/>
                                <a:gd name="T17" fmla="*/ T16 w 274"/>
                                <a:gd name="T18" fmla="+- 0 7221 6846"/>
                                <a:gd name="T19" fmla="*/ 7221 h 406"/>
                                <a:gd name="T20" fmla="+- 0 9233 9220"/>
                                <a:gd name="T21" fmla="*/ T20 w 274"/>
                                <a:gd name="T22" fmla="+- 0 7227 6846"/>
                                <a:gd name="T23" fmla="*/ 7227 h 406"/>
                                <a:gd name="T24" fmla="+- 0 9316 9220"/>
                                <a:gd name="T25" fmla="*/ T24 w 274"/>
                                <a:gd name="T26" fmla="+- 0 7248 6846"/>
                                <a:gd name="T27" fmla="*/ 7248 h 406"/>
                                <a:gd name="T28" fmla="+- 0 9344 9220"/>
                                <a:gd name="T29" fmla="*/ T28 w 274"/>
                                <a:gd name="T30" fmla="+- 0 7252 6846"/>
                                <a:gd name="T31" fmla="*/ 7252 h 406"/>
                                <a:gd name="T32" fmla="+- 0 9371 9220"/>
                                <a:gd name="T33" fmla="*/ T32 w 274"/>
                                <a:gd name="T34" fmla="+- 0 7250 6846"/>
                                <a:gd name="T35" fmla="*/ 7250 h 406"/>
                                <a:gd name="T36" fmla="+- 0 9434 9220"/>
                                <a:gd name="T37" fmla="*/ T36 w 274"/>
                                <a:gd name="T38" fmla="+- 0 7231 6846"/>
                                <a:gd name="T39" fmla="*/ 7231 h 406"/>
                                <a:gd name="T40" fmla="+- 0 9482 9220"/>
                                <a:gd name="T41" fmla="*/ T40 w 274"/>
                                <a:gd name="T42" fmla="+- 0 7177 6846"/>
                                <a:gd name="T43" fmla="*/ 7177 h 406"/>
                                <a:gd name="T44" fmla="+- 0 9329 9220"/>
                                <a:gd name="T45" fmla="*/ T44 w 274"/>
                                <a:gd name="T46" fmla="+- 0 7177 6846"/>
                                <a:gd name="T47" fmla="*/ 7177 h 406"/>
                                <a:gd name="T48" fmla="+- 0 9307 9220"/>
                                <a:gd name="T49" fmla="*/ T48 w 274"/>
                                <a:gd name="T50" fmla="+- 0 7173 6846"/>
                                <a:gd name="T51" fmla="*/ 7173 h 406"/>
                                <a:gd name="T52" fmla="+- 0 9286 9220"/>
                                <a:gd name="T53" fmla="*/ T52 w 274"/>
                                <a:gd name="T54" fmla="+- 0 7167 6846"/>
                                <a:gd name="T55" fmla="*/ 7167 h 406"/>
                                <a:gd name="T56" fmla="+- 0 9267 9220"/>
                                <a:gd name="T57" fmla="*/ T56 w 274"/>
                                <a:gd name="T58" fmla="+- 0 7160 6846"/>
                                <a:gd name="T59" fmla="*/ 7160 h 406"/>
                                <a:gd name="T60" fmla="+- 0 9249 9220"/>
                                <a:gd name="T61" fmla="*/ T60 w 274"/>
                                <a:gd name="T62" fmla="+- 0 7152 6846"/>
                                <a:gd name="T63" fmla="*/ 7152 h 406"/>
                                <a:gd name="T64" fmla="+- 0 9235 9220"/>
                                <a:gd name="T65" fmla="*/ T64 w 274"/>
                                <a:gd name="T66" fmla="+- 0 7143 6846"/>
                                <a:gd name="T67" fmla="*/ 714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4" h="406">
                                  <a:moveTo>
                                    <a:pt x="15" y="297"/>
                                  </a:moveTo>
                                  <a:lnTo>
                                    <a:pt x="8" y="316"/>
                                  </a:lnTo>
                                  <a:lnTo>
                                    <a:pt x="4" y="333"/>
                                  </a:lnTo>
                                  <a:lnTo>
                                    <a:pt x="1" y="352"/>
                                  </a:lnTo>
                                  <a:lnTo>
                                    <a:pt x="0" y="375"/>
                                  </a:lnTo>
                                  <a:lnTo>
                                    <a:pt x="13" y="381"/>
                                  </a:lnTo>
                                  <a:lnTo>
                                    <a:pt x="96" y="402"/>
                                  </a:lnTo>
                                  <a:lnTo>
                                    <a:pt x="124" y="406"/>
                                  </a:lnTo>
                                  <a:lnTo>
                                    <a:pt x="151" y="404"/>
                                  </a:lnTo>
                                  <a:lnTo>
                                    <a:pt x="214" y="385"/>
                                  </a:lnTo>
                                  <a:lnTo>
                                    <a:pt x="262" y="331"/>
                                  </a:lnTo>
                                  <a:lnTo>
                                    <a:pt x="109" y="331"/>
                                  </a:lnTo>
                                  <a:lnTo>
                                    <a:pt x="87" y="327"/>
                                  </a:lnTo>
                                  <a:lnTo>
                                    <a:pt x="66" y="321"/>
                                  </a:lnTo>
                                  <a:lnTo>
                                    <a:pt x="47" y="314"/>
                                  </a:lnTo>
                                  <a:lnTo>
                                    <a:pt x="29" y="306"/>
                                  </a:lnTo>
                                  <a:lnTo>
                                    <a:pt x="15" y="29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35"/>
                          <wps:cNvSpPr>
                            <a:spLocks/>
                          </wps:cNvSpPr>
                          <wps:spPr bwMode="auto">
                            <a:xfrm>
                              <a:off x="9220" y="6846"/>
                              <a:ext cx="274" cy="406"/>
                            </a:xfrm>
                            <a:custGeom>
                              <a:avLst/>
                              <a:gdLst>
                                <a:gd name="T0" fmla="+- 0 9366 9220"/>
                                <a:gd name="T1" fmla="*/ T0 w 274"/>
                                <a:gd name="T2" fmla="+- 0 6846 6846"/>
                                <a:gd name="T3" fmla="*/ 6846 h 406"/>
                                <a:gd name="T4" fmla="+- 0 9302 9220"/>
                                <a:gd name="T5" fmla="*/ T4 w 274"/>
                                <a:gd name="T6" fmla="+- 0 6863 6846"/>
                                <a:gd name="T7" fmla="*/ 6863 h 406"/>
                                <a:gd name="T8" fmla="+- 0 9249 9220"/>
                                <a:gd name="T9" fmla="*/ T8 w 274"/>
                                <a:gd name="T10" fmla="+- 0 6918 6846"/>
                                <a:gd name="T11" fmla="*/ 6918 h 406"/>
                                <a:gd name="T12" fmla="+- 0 9239 9220"/>
                                <a:gd name="T13" fmla="*/ T12 w 274"/>
                                <a:gd name="T14" fmla="+- 0 6957 6846"/>
                                <a:gd name="T15" fmla="*/ 6957 h 406"/>
                                <a:gd name="T16" fmla="+- 0 9240 9220"/>
                                <a:gd name="T17" fmla="*/ T16 w 274"/>
                                <a:gd name="T18" fmla="+- 0 6975 6846"/>
                                <a:gd name="T19" fmla="*/ 6975 h 406"/>
                                <a:gd name="T20" fmla="+- 0 9274 9220"/>
                                <a:gd name="T21" fmla="*/ T20 w 274"/>
                                <a:gd name="T22" fmla="+- 0 7036 6846"/>
                                <a:gd name="T23" fmla="*/ 7036 h 406"/>
                                <a:gd name="T24" fmla="+- 0 9331 9220"/>
                                <a:gd name="T25" fmla="*/ T24 w 274"/>
                                <a:gd name="T26" fmla="+- 0 7075 6846"/>
                                <a:gd name="T27" fmla="*/ 7075 h 406"/>
                                <a:gd name="T28" fmla="+- 0 9356 9220"/>
                                <a:gd name="T29" fmla="*/ T28 w 274"/>
                                <a:gd name="T30" fmla="+- 0 7088 6846"/>
                                <a:gd name="T31" fmla="*/ 7088 h 406"/>
                                <a:gd name="T32" fmla="+- 0 9377 9220"/>
                                <a:gd name="T33" fmla="*/ T32 w 274"/>
                                <a:gd name="T34" fmla="+- 0 7100 6846"/>
                                <a:gd name="T35" fmla="*/ 7100 h 406"/>
                                <a:gd name="T36" fmla="+- 0 9391 9220"/>
                                <a:gd name="T37" fmla="*/ T36 w 274"/>
                                <a:gd name="T38" fmla="+- 0 7113 6846"/>
                                <a:gd name="T39" fmla="*/ 7113 h 406"/>
                                <a:gd name="T40" fmla="+- 0 9398 9220"/>
                                <a:gd name="T41" fmla="*/ T40 w 274"/>
                                <a:gd name="T42" fmla="+- 0 7128 6846"/>
                                <a:gd name="T43" fmla="*/ 7128 h 406"/>
                                <a:gd name="T44" fmla="+- 0 9399 9220"/>
                                <a:gd name="T45" fmla="*/ T44 w 274"/>
                                <a:gd name="T46" fmla="+- 0 7144 6846"/>
                                <a:gd name="T47" fmla="*/ 7144 h 406"/>
                                <a:gd name="T48" fmla="+- 0 9392 9220"/>
                                <a:gd name="T49" fmla="*/ T48 w 274"/>
                                <a:gd name="T50" fmla="+- 0 7160 6846"/>
                                <a:gd name="T51" fmla="*/ 7160 h 406"/>
                                <a:gd name="T52" fmla="+- 0 9378 9220"/>
                                <a:gd name="T53" fmla="*/ T52 w 274"/>
                                <a:gd name="T54" fmla="+- 0 7171 6846"/>
                                <a:gd name="T55" fmla="*/ 7171 h 406"/>
                                <a:gd name="T56" fmla="+- 0 9357 9220"/>
                                <a:gd name="T57" fmla="*/ T56 w 274"/>
                                <a:gd name="T58" fmla="+- 0 7177 6846"/>
                                <a:gd name="T59" fmla="*/ 7177 h 406"/>
                                <a:gd name="T60" fmla="+- 0 9329 9220"/>
                                <a:gd name="T61" fmla="*/ T60 w 274"/>
                                <a:gd name="T62" fmla="+- 0 7177 6846"/>
                                <a:gd name="T63" fmla="*/ 7177 h 406"/>
                                <a:gd name="T64" fmla="+- 0 9482 9220"/>
                                <a:gd name="T65" fmla="*/ T64 w 274"/>
                                <a:gd name="T66" fmla="+- 0 7177 6846"/>
                                <a:gd name="T67" fmla="*/ 7177 h 406"/>
                                <a:gd name="T68" fmla="+- 0 9483 9220"/>
                                <a:gd name="T69" fmla="*/ T68 w 274"/>
                                <a:gd name="T70" fmla="+- 0 7176 6846"/>
                                <a:gd name="T71" fmla="*/ 7176 h 406"/>
                                <a:gd name="T72" fmla="+- 0 9488 9220"/>
                                <a:gd name="T73" fmla="*/ T72 w 274"/>
                                <a:gd name="T74" fmla="+- 0 7158 6846"/>
                                <a:gd name="T75" fmla="*/ 7158 h 406"/>
                                <a:gd name="T76" fmla="+- 0 9492 9220"/>
                                <a:gd name="T77" fmla="*/ T76 w 274"/>
                                <a:gd name="T78" fmla="+- 0 7139 6846"/>
                                <a:gd name="T79" fmla="*/ 7139 h 406"/>
                                <a:gd name="T80" fmla="+- 0 9492 9220"/>
                                <a:gd name="T81" fmla="*/ T80 w 274"/>
                                <a:gd name="T82" fmla="+- 0 7120 6846"/>
                                <a:gd name="T83" fmla="*/ 7120 h 406"/>
                                <a:gd name="T84" fmla="+- 0 9459 9220"/>
                                <a:gd name="T85" fmla="*/ T84 w 274"/>
                                <a:gd name="T86" fmla="+- 0 7054 6846"/>
                                <a:gd name="T87" fmla="*/ 7054 h 406"/>
                                <a:gd name="T88" fmla="+- 0 9400 9220"/>
                                <a:gd name="T89" fmla="*/ T88 w 274"/>
                                <a:gd name="T90" fmla="+- 0 7015 6846"/>
                                <a:gd name="T91" fmla="*/ 7015 h 406"/>
                                <a:gd name="T92" fmla="+- 0 9374 9220"/>
                                <a:gd name="T93" fmla="*/ T92 w 274"/>
                                <a:gd name="T94" fmla="+- 0 7002 6846"/>
                                <a:gd name="T95" fmla="*/ 7002 h 406"/>
                                <a:gd name="T96" fmla="+- 0 9354 9220"/>
                                <a:gd name="T97" fmla="*/ T96 w 274"/>
                                <a:gd name="T98" fmla="+- 0 6989 6846"/>
                                <a:gd name="T99" fmla="*/ 6989 h 406"/>
                                <a:gd name="T100" fmla="+- 0 9341 9220"/>
                                <a:gd name="T101" fmla="*/ T100 w 274"/>
                                <a:gd name="T102" fmla="+- 0 6977 6846"/>
                                <a:gd name="T103" fmla="*/ 6977 h 406"/>
                                <a:gd name="T104" fmla="+- 0 9334 9220"/>
                                <a:gd name="T105" fmla="*/ T104 w 274"/>
                                <a:gd name="T106" fmla="+- 0 6964 6846"/>
                                <a:gd name="T107" fmla="*/ 6964 h 406"/>
                                <a:gd name="T108" fmla="+- 0 9333 9220"/>
                                <a:gd name="T109" fmla="*/ T108 w 274"/>
                                <a:gd name="T110" fmla="+- 0 6948 6846"/>
                                <a:gd name="T111" fmla="*/ 6948 h 406"/>
                                <a:gd name="T112" fmla="+- 0 9339 9220"/>
                                <a:gd name="T113" fmla="*/ T112 w 274"/>
                                <a:gd name="T114" fmla="+- 0 6935 6846"/>
                                <a:gd name="T115" fmla="*/ 6935 h 406"/>
                                <a:gd name="T116" fmla="+- 0 9353 9220"/>
                                <a:gd name="T117" fmla="*/ T116 w 274"/>
                                <a:gd name="T118" fmla="+- 0 6926 6846"/>
                                <a:gd name="T119" fmla="*/ 6926 h 406"/>
                                <a:gd name="T120" fmla="+- 0 9376 9220"/>
                                <a:gd name="T121" fmla="*/ T120 w 274"/>
                                <a:gd name="T122" fmla="+- 0 6921 6846"/>
                                <a:gd name="T123" fmla="*/ 6921 h 406"/>
                                <a:gd name="T124" fmla="+- 0 9484 9220"/>
                                <a:gd name="T125" fmla="*/ T124 w 274"/>
                                <a:gd name="T126" fmla="+- 0 6921 6846"/>
                                <a:gd name="T127" fmla="*/ 6921 h 406"/>
                                <a:gd name="T128" fmla="+- 0 9487 9220"/>
                                <a:gd name="T129" fmla="*/ T128 w 274"/>
                                <a:gd name="T130" fmla="+- 0 6913 6846"/>
                                <a:gd name="T131" fmla="*/ 6913 h 406"/>
                                <a:gd name="T132" fmla="+- 0 9491 9220"/>
                                <a:gd name="T133" fmla="*/ T132 w 274"/>
                                <a:gd name="T134" fmla="+- 0 6895 6846"/>
                                <a:gd name="T135" fmla="*/ 6895 h 406"/>
                                <a:gd name="T136" fmla="+- 0 9493 9220"/>
                                <a:gd name="T137" fmla="*/ T136 w 274"/>
                                <a:gd name="T138" fmla="+- 0 6872 6846"/>
                                <a:gd name="T139" fmla="*/ 6872 h 406"/>
                                <a:gd name="T140" fmla="+- 0 9479 9220"/>
                                <a:gd name="T141" fmla="*/ T140 w 274"/>
                                <a:gd name="T142" fmla="+- 0 6865 6846"/>
                                <a:gd name="T143" fmla="*/ 6865 h 406"/>
                                <a:gd name="T144" fmla="+- 0 9462 9220"/>
                                <a:gd name="T145" fmla="*/ T144 w 274"/>
                                <a:gd name="T146" fmla="+- 0 6859 6846"/>
                                <a:gd name="T147" fmla="*/ 6859 h 406"/>
                                <a:gd name="T148" fmla="+- 0 9442 9220"/>
                                <a:gd name="T149" fmla="*/ T148 w 274"/>
                                <a:gd name="T150" fmla="+- 0 6854 6846"/>
                                <a:gd name="T151" fmla="*/ 6854 h 406"/>
                                <a:gd name="T152" fmla="+- 0 9419 9220"/>
                                <a:gd name="T153" fmla="*/ T152 w 274"/>
                                <a:gd name="T154" fmla="+- 0 6850 6846"/>
                                <a:gd name="T155" fmla="*/ 6850 h 406"/>
                                <a:gd name="T156" fmla="+- 0 9392 9220"/>
                                <a:gd name="T157" fmla="*/ T156 w 274"/>
                                <a:gd name="T158" fmla="+- 0 6846 6846"/>
                                <a:gd name="T159" fmla="*/ 6846 h 406"/>
                                <a:gd name="T160" fmla="+- 0 9366 9220"/>
                                <a:gd name="T161" fmla="*/ T160 w 274"/>
                                <a:gd name="T162" fmla="+- 0 6846 6846"/>
                                <a:gd name="T163" fmla="*/ 6846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74" h="406">
                                  <a:moveTo>
                                    <a:pt x="146" y="0"/>
                                  </a:moveTo>
                                  <a:lnTo>
                                    <a:pt x="82" y="17"/>
                                  </a:lnTo>
                                  <a:lnTo>
                                    <a:pt x="29" y="72"/>
                                  </a:lnTo>
                                  <a:lnTo>
                                    <a:pt x="19" y="111"/>
                                  </a:lnTo>
                                  <a:lnTo>
                                    <a:pt x="20" y="129"/>
                                  </a:lnTo>
                                  <a:lnTo>
                                    <a:pt x="54" y="190"/>
                                  </a:lnTo>
                                  <a:lnTo>
                                    <a:pt x="111" y="229"/>
                                  </a:lnTo>
                                  <a:lnTo>
                                    <a:pt x="136" y="242"/>
                                  </a:lnTo>
                                  <a:lnTo>
                                    <a:pt x="157" y="254"/>
                                  </a:lnTo>
                                  <a:lnTo>
                                    <a:pt x="171" y="267"/>
                                  </a:lnTo>
                                  <a:lnTo>
                                    <a:pt x="178" y="282"/>
                                  </a:lnTo>
                                  <a:lnTo>
                                    <a:pt x="179" y="298"/>
                                  </a:lnTo>
                                  <a:lnTo>
                                    <a:pt x="172" y="314"/>
                                  </a:lnTo>
                                  <a:lnTo>
                                    <a:pt x="158" y="325"/>
                                  </a:lnTo>
                                  <a:lnTo>
                                    <a:pt x="137" y="331"/>
                                  </a:lnTo>
                                  <a:lnTo>
                                    <a:pt x="109" y="331"/>
                                  </a:lnTo>
                                  <a:lnTo>
                                    <a:pt x="262" y="331"/>
                                  </a:lnTo>
                                  <a:lnTo>
                                    <a:pt x="263" y="330"/>
                                  </a:lnTo>
                                  <a:lnTo>
                                    <a:pt x="268" y="312"/>
                                  </a:lnTo>
                                  <a:lnTo>
                                    <a:pt x="272" y="293"/>
                                  </a:lnTo>
                                  <a:lnTo>
                                    <a:pt x="272" y="274"/>
                                  </a:lnTo>
                                  <a:lnTo>
                                    <a:pt x="239" y="208"/>
                                  </a:lnTo>
                                  <a:lnTo>
                                    <a:pt x="180" y="169"/>
                                  </a:lnTo>
                                  <a:lnTo>
                                    <a:pt x="154" y="156"/>
                                  </a:lnTo>
                                  <a:lnTo>
                                    <a:pt x="134" y="143"/>
                                  </a:lnTo>
                                  <a:lnTo>
                                    <a:pt x="121" y="131"/>
                                  </a:lnTo>
                                  <a:lnTo>
                                    <a:pt x="114" y="118"/>
                                  </a:lnTo>
                                  <a:lnTo>
                                    <a:pt x="113" y="102"/>
                                  </a:lnTo>
                                  <a:lnTo>
                                    <a:pt x="119" y="89"/>
                                  </a:lnTo>
                                  <a:lnTo>
                                    <a:pt x="133" y="80"/>
                                  </a:lnTo>
                                  <a:lnTo>
                                    <a:pt x="156" y="75"/>
                                  </a:lnTo>
                                  <a:lnTo>
                                    <a:pt x="264" y="75"/>
                                  </a:lnTo>
                                  <a:lnTo>
                                    <a:pt x="267" y="67"/>
                                  </a:lnTo>
                                  <a:lnTo>
                                    <a:pt x="271" y="49"/>
                                  </a:lnTo>
                                  <a:lnTo>
                                    <a:pt x="273" y="26"/>
                                  </a:lnTo>
                                  <a:lnTo>
                                    <a:pt x="259" y="19"/>
                                  </a:lnTo>
                                  <a:lnTo>
                                    <a:pt x="242" y="13"/>
                                  </a:lnTo>
                                  <a:lnTo>
                                    <a:pt x="222" y="8"/>
                                  </a:lnTo>
                                  <a:lnTo>
                                    <a:pt x="199" y="4"/>
                                  </a:lnTo>
                                  <a:lnTo>
                                    <a:pt x="172" y="0"/>
                                  </a:lnTo>
                                  <a:lnTo>
                                    <a:pt x="14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34"/>
                          <wps:cNvSpPr>
                            <a:spLocks/>
                          </wps:cNvSpPr>
                          <wps:spPr bwMode="auto">
                            <a:xfrm>
                              <a:off x="9220" y="6846"/>
                              <a:ext cx="274" cy="406"/>
                            </a:xfrm>
                            <a:custGeom>
                              <a:avLst/>
                              <a:gdLst>
                                <a:gd name="T0" fmla="+- 0 9484 9220"/>
                                <a:gd name="T1" fmla="*/ T0 w 274"/>
                                <a:gd name="T2" fmla="+- 0 6921 6846"/>
                                <a:gd name="T3" fmla="*/ 6921 h 406"/>
                                <a:gd name="T4" fmla="+- 0 9376 9220"/>
                                <a:gd name="T5" fmla="*/ T4 w 274"/>
                                <a:gd name="T6" fmla="+- 0 6921 6846"/>
                                <a:gd name="T7" fmla="*/ 6921 h 406"/>
                                <a:gd name="T8" fmla="+- 0 9407 9220"/>
                                <a:gd name="T9" fmla="*/ T8 w 274"/>
                                <a:gd name="T10" fmla="+- 0 6922 6846"/>
                                <a:gd name="T11" fmla="*/ 6922 h 406"/>
                                <a:gd name="T12" fmla="+- 0 9430 9220"/>
                                <a:gd name="T13" fmla="*/ T12 w 274"/>
                                <a:gd name="T14" fmla="+- 0 6926 6846"/>
                                <a:gd name="T15" fmla="*/ 6926 h 406"/>
                                <a:gd name="T16" fmla="+- 0 9449 9220"/>
                                <a:gd name="T17" fmla="*/ T16 w 274"/>
                                <a:gd name="T18" fmla="+- 0 6930 6846"/>
                                <a:gd name="T19" fmla="*/ 6930 h 406"/>
                                <a:gd name="T20" fmla="+- 0 9466 9220"/>
                                <a:gd name="T21" fmla="*/ T20 w 274"/>
                                <a:gd name="T22" fmla="+- 0 6932 6846"/>
                                <a:gd name="T23" fmla="*/ 6932 h 406"/>
                                <a:gd name="T24" fmla="+- 0 9481 9220"/>
                                <a:gd name="T25" fmla="*/ T24 w 274"/>
                                <a:gd name="T26" fmla="+- 0 6930 6846"/>
                                <a:gd name="T27" fmla="*/ 6930 h 406"/>
                                <a:gd name="T28" fmla="+- 0 9484 9220"/>
                                <a:gd name="T29" fmla="*/ T28 w 274"/>
                                <a:gd name="T30" fmla="+- 0 6921 6846"/>
                                <a:gd name="T31" fmla="*/ 6921 h 4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4" h="406">
                                  <a:moveTo>
                                    <a:pt x="264" y="75"/>
                                  </a:moveTo>
                                  <a:lnTo>
                                    <a:pt x="156" y="75"/>
                                  </a:lnTo>
                                  <a:lnTo>
                                    <a:pt x="187" y="76"/>
                                  </a:lnTo>
                                  <a:lnTo>
                                    <a:pt x="210" y="80"/>
                                  </a:lnTo>
                                  <a:lnTo>
                                    <a:pt x="229" y="84"/>
                                  </a:lnTo>
                                  <a:lnTo>
                                    <a:pt x="246" y="86"/>
                                  </a:lnTo>
                                  <a:lnTo>
                                    <a:pt x="261" y="84"/>
                                  </a:lnTo>
                                  <a:lnTo>
                                    <a:pt x="264" y="75"/>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229"/>
                        <wpg:cNvGrpSpPr>
                          <a:grpSpLocks/>
                        </wpg:cNvGrpSpPr>
                        <wpg:grpSpPr bwMode="auto">
                          <a:xfrm>
                            <a:off x="9553" y="6990"/>
                            <a:ext cx="238" cy="301"/>
                            <a:chOff x="9553" y="6990"/>
                            <a:chExt cx="238" cy="301"/>
                          </a:xfrm>
                        </wpg:grpSpPr>
                        <wps:wsp>
                          <wps:cNvPr id="394" name="Freeform 232"/>
                          <wps:cNvSpPr>
                            <a:spLocks/>
                          </wps:cNvSpPr>
                          <wps:spPr bwMode="auto">
                            <a:xfrm>
                              <a:off x="9553" y="6990"/>
                              <a:ext cx="238" cy="301"/>
                            </a:xfrm>
                            <a:custGeom>
                              <a:avLst/>
                              <a:gdLst>
                                <a:gd name="T0" fmla="+- 0 9701 9553"/>
                                <a:gd name="T1" fmla="*/ T0 w 238"/>
                                <a:gd name="T2" fmla="+- 0 6990 6990"/>
                                <a:gd name="T3" fmla="*/ 6990 h 301"/>
                                <a:gd name="T4" fmla="+- 0 9638 9553"/>
                                <a:gd name="T5" fmla="*/ T4 w 238"/>
                                <a:gd name="T6" fmla="+- 0 7004 6990"/>
                                <a:gd name="T7" fmla="*/ 7004 h 301"/>
                                <a:gd name="T8" fmla="+- 0 9579 9553"/>
                                <a:gd name="T9" fmla="*/ T8 w 238"/>
                                <a:gd name="T10" fmla="+- 0 7055 6990"/>
                                <a:gd name="T11" fmla="*/ 7055 h 301"/>
                                <a:gd name="T12" fmla="+- 0 9556 9553"/>
                                <a:gd name="T13" fmla="*/ T12 w 238"/>
                                <a:gd name="T14" fmla="+- 0 7112 6990"/>
                                <a:gd name="T15" fmla="*/ 7112 h 301"/>
                                <a:gd name="T16" fmla="+- 0 9553 9553"/>
                                <a:gd name="T17" fmla="*/ T16 w 238"/>
                                <a:gd name="T18" fmla="+- 0 7157 6990"/>
                                <a:gd name="T19" fmla="*/ 7157 h 301"/>
                                <a:gd name="T20" fmla="+- 0 9555 9553"/>
                                <a:gd name="T21" fmla="*/ T20 w 238"/>
                                <a:gd name="T22" fmla="+- 0 7178 6990"/>
                                <a:gd name="T23" fmla="*/ 7178 h 301"/>
                                <a:gd name="T24" fmla="+- 0 9593 9553"/>
                                <a:gd name="T25" fmla="*/ T24 w 238"/>
                                <a:gd name="T26" fmla="+- 0 7247 6990"/>
                                <a:gd name="T27" fmla="*/ 7247 h 301"/>
                                <a:gd name="T28" fmla="+- 0 9646 9553"/>
                                <a:gd name="T29" fmla="*/ T28 w 238"/>
                                <a:gd name="T30" fmla="+- 0 7278 6990"/>
                                <a:gd name="T31" fmla="*/ 7278 h 301"/>
                                <a:gd name="T32" fmla="+- 0 9717 9553"/>
                                <a:gd name="T33" fmla="*/ T32 w 238"/>
                                <a:gd name="T34" fmla="+- 0 7290 6990"/>
                                <a:gd name="T35" fmla="*/ 7290 h 301"/>
                                <a:gd name="T36" fmla="+- 0 9738 9553"/>
                                <a:gd name="T37" fmla="*/ T36 w 238"/>
                                <a:gd name="T38" fmla="+- 0 7290 6990"/>
                                <a:gd name="T39" fmla="*/ 7290 h 301"/>
                                <a:gd name="T40" fmla="+- 0 9757 9553"/>
                                <a:gd name="T41" fmla="*/ T40 w 238"/>
                                <a:gd name="T42" fmla="+- 0 7287 6990"/>
                                <a:gd name="T43" fmla="*/ 7287 h 301"/>
                                <a:gd name="T44" fmla="+- 0 9771 9553"/>
                                <a:gd name="T45" fmla="*/ T44 w 238"/>
                                <a:gd name="T46" fmla="+- 0 7284 6990"/>
                                <a:gd name="T47" fmla="*/ 7284 h 301"/>
                                <a:gd name="T48" fmla="+- 0 9771 9553"/>
                                <a:gd name="T49" fmla="*/ T48 w 238"/>
                                <a:gd name="T50" fmla="+- 0 7277 6990"/>
                                <a:gd name="T51" fmla="*/ 7277 h 301"/>
                                <a:gd name="T52" fmla="+- 0 9770 9553"/>
                                <a:gd name="T53" fmla="*/ T52 w 238"/>
                                <a:gd name="T54" fmla="+- 0 7257 6990"/>
                                <a:gd name="T55" fmla="*/ 7257 h 301"/>
                                <a:gd name="T56" fmla="+- 0 9768 9553"/>
                                <a:gd name="T57" fmla="*/ T56 w 238"/>
                                <a:gd name="T58" fmla="+- 0 7239 6990"/>
                                <a:gd name="T59" fmla="*/ 7239 h 301"/>
                                <a:gd name="T60" fmla="+- 0 9765 9553"/>
                                <a:gd name="T61" fmla="*/ T60 w 238"/>
                                <a:gd name="T62" fmla="+- 0 7221 6990"/>
                                <a:gd name="T63" fmla="*/ 7221 h 301"/>
                                <a:gd name="T64" fmla="+- 0 9730 9553"/>
                                <a:gd name="T65" fmla="*/ T64 w 238"/>
                                <a:gd name="T66" fmla="+- 0 7221 6990"/>
                                <a:gd name="T67" fmla="*/ 7221 h 301"/>
                                <a:gd name="T68" fmla="+- 0 9704 9553"/>
                                <a:gd name="T69" fmla="*/ T68 w 238"/>
                                <a:gd name="T70" fmla="+- 0 7219 6990"/>
                                <a:gd name="T71" fmla="*/ 7219 h 301"/>
                                <a:gd name="T72" fmla="+- 0 9651 9553"/>
                                <a:gd name="T73" fmla="*/ T72 w 238"/>
                                <a:gd name="T74" fmla="+- 0 7168 6990"/>
                                <a:gd name="T75" fmla="*/ 7168 h 301"/>
                                <a:gd name="T76" fmla="+- 0 9647 9553"/>
                                <a:gd name="T77" fmla="*/ T76 w 238"/>
                                <a:gd name="T78" fmla="+- 0 7145 6990"/>
                                <a:gd name="T79" fmla="*/ 7145 h 301"/>
                                <a:gd name="T80" fmla="+- 0 9648 9553"/>
                                <a:gd name="T81" fmla="*/ T80 w 238"/>
                                <a:gd name="T82" fmla="+- 0 7117 6990"/>
                                <a:gd name="T83" fmla="*/ 7117 h 301"/>
                                <a:gd name="T84" fmla="+- 0 9700 9553"/>
                                <a:gd name="T85" fmla="*/ T84 w 238"/>
                                <a:gd name="T86" fmla="+- 0 7065 6990"/>
                                <a:gd name="T87" fmla="*/ 7065 h 301"/>
                                <a:gd name="T88" fmla="+- 0 9723 9553"/>
                                <a:gd name="T89" fmla="*/ T88 w 238"/>
                                <a:gd name="T90" fmla="+- 0 7061 6990"/>
                                <a:gd name="T91" fmla="*/ 7061 h 301"/>
                                <a:gd name="T92" fmla="+- 0 9784 9553"/>
                                <a:gd name="T93" fmla="*/ T92 w 238"/>
                                <a:gd name="T94" fmla="+- 0 7061 6990"/>
                                <a:gd name="T95" fmla="*/ 7061 h 301"/>
                                <a:gd name="T96" fmla="+- 0 9785 9553"/>
                                <a:gd name="T97" fmla="*/ T96 w 238"/>
                                <a:gd name="T98" fmla="+- 0 7061 6990"/>
                                <a:gd name="T99" fmla="*/ 7061 h 301"/>
                                <a:gd name="T100" fmla="+- 0 9789 9553"/>
                                <a:gd name="T101" fmla="*/ T100 w 238"/>
                                <a:gd name="T102" fmla="+- 0 7044 6990"/>
                                <a:gd name="T103" fmla="*/ 7044 h 301"/>
                                <a:gd name="T104" fmla="+- 0 9791 9553"/>
                                <a:gd name="T105" fmla="*/ T104 w 238"/>
                                <a:gd name="T106" fmla="+- 0 7026 6990"/>
                                <a:gd name="T107" fmla="*/ 7026 h 301"/>
                                <a:gd name="T108" fmla="+- 0 9788 9553"/>
                                <a:gd name="T109" fmla="*/ T108 w 238"/>
                                <a:gd name="T110" fmla="+- 0 7003 6990"/>
                                <a:gd name="T111" fmla="*/ 7003 h 301"/>
                                <a:gd name="T112" fmla="+- 0 9770 9553"/>
                                <a:gd name="T113" fmla="*/ T112 w 238"/>
                                <a:gd name="T114" fmla="+- 0 6998 6990"/>
                                <a:gd name="T115" fmla="*/ 6998 h 301"/>
                                <a:gd name="T116" fmla="+- 0 9749 9553"/>
                                <a:gd name="T117" fmla="*/ T116 w 238"/>
                                <a:gd name="T118" fmla="+- 0 6993 6990"/>
                                <a:gd name="T119" fmla="*/ 6993 h 301"/>
                                <a:gd name="T120" fmla="+- 0 9726 9553"/>
                                <a:gd name="T121" fmla="*/ T120 w 238"/>
                                <a:gd name="T122" fmla="+- 0 6990 6990"/>
                                <a:gd name="T123" fmla="*/ 6990 h 301"/>
                                <a:gd name="T124" fmla="+- 0 9701 9553"/>
                                <a:gd name="T125" fmla="*/ T124 w 238"/>
                                <a:gd name="T126" fmla="+- 0 6990 6990"/>
                                <a:gd name="T127" fmla="*/ 6990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8" h="301">
                                  <a:moveTo>
                                    <a:pt x="148" y="0"/>
                                  </a:moveTo>
                                  <a:lnTo>
                                    <a:pt x="85" y="14"/>
                                  </a:lnTo>
                                  <a:lnTo>
                                    <a:pt x="26" y="65"/>
                                  </a:lnTo>
                                  <a:lnTo>
                                    <a:pt x="3" y="122"/>
                                  </a:lnTo>
                                  <a:lnTo>
                                    <a:pt x="0" y="167"/>
                                  </a:lnTo>
                                  <a:lnTo>
                                    <a:pt x="2" y="188"/>
                                  </a:lnTo>
                                  <a:lnTo>
                                    <a:pt x="40" y="257"/>
                                  </a:lnTo>
                                  <a:lnTo>
                                    <a:pt x="93" y="288"/>
                                  </a:lnTo>
                                  <a:lnTo>
                                    <a:pt x="164" y="300"/>
                                  </a:lnTo>
                                  <a:lnTo>
                                    <a:pt x="185" y="300"/>
                                  </a:lnTo>
                                  <a:lnTo>
                                    <a:pt x="204" y="297"/>
                                  </a:lnTo>
                                  <a:lnTo>
                                    <a:pt x="218" y="294"/>
                                  </a:lnTo>
                                  <a:lnTo>
                                    <a:pt x="218" y="287"/>
                                  </a:lnTo>
                                  <a:lnTo>
                                    <a:pt x="217" y="267"/>
                                  </a:lnTo>
                                  <a:lnTo>
                                    <a:pt x="215" y="249"/>
                                  </a:lnTo>
                                  <a:lnTo>
                                    <a:pt x="212" y="231"/>
                                  </a:lnTo>
                                  <a:lnTo>
                                    <a:pt x="177" y="231"/>
                                  </a:lnTo>
                                  <a:lnTo>
                                    <a:pt x="151" y="229"/>
                                  </a:lnTo>
                                  <a:lnTo>
                                    <a:pt x="98" y="178"/>
                                  </a:lnTo>
                                  <a:lnTo>
                                    <a:pt x="94" y="155"/>
                                  </a:lnTo>
                                  <a:lnTo>
                                    <a:pt x="95" y="127"/>
                                  </a:lnTo>
                                  <a:lnTo>
                                    <a:pt x="147" y="75"/>
                                  </a:lnTo>
                                  <a:lnTo>
                                    <a:pt x="170" y="71"/>
                                  </a:lnTo>
                                  <a:lnTo>
                                    <a:pt x="231" y="71"/>
                                  </a:lnTo>
                                  <a:lnTo>
                                    <a:pt x="232" y="71"/>
                                  </a:lnTo>
                                  <a:lnTo>
                                    <a:pt x="236" y="54"/>
                                  </a:lnTo>
                                  <a:lnTo>
                                    <a:pt x="238" y="36"/>
                                  </a:lnTo>
                                  <a:lnTo>
                                    <a:pt x="235" y="13"/>
                                  </a:lnTo>
                                  <a:lnTo>
                                    <a:pt x="217" y="8"/>
                                  </a:lnTo>
                                  <a:lnTo>
                                    <a:pt x="196" y="3"/>
                                  </a:lnTo>
                                  <a:lnTo>
                                    <a:pt x="173" y="0"/>
                                  </a:lnTo>
                                  <a:lnTo>
                                    <a:pt x="148"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31"/>
                          <wps:cNvSpPr>
                            <a:spLocks/>
                          </wps:cNvSpPr>
                          <wps:spPr bwMode="auto">
                            <a:xfrm>
                              <a:off x="9553" y="6990"/>
                              <a:ext cx="238" cy="301"/>
                            </a:xfrm>
                            <a:custGeom>
                              <a:avLst/>
                              <a:gdLst>
                                <a:gd name="T0" fmla="+- 0 9765 9553"/>
                                <a:gd name="T1" fmla="*/ T0 w 238"/>
                                <a:gd name="T2" fmla="+- 0 7218 6990"/>
                                <a:gd name="T3" fmla="*/ 7218 h 301"/>
                                <a:gd name="T4" fmla="+- 0 9750 9553"/>
                                <a:gd name="T5" fmla="*/ T4 w 238"/>
                                <a:gd name="T6" fmla="+- 0 7221 6990"/>
                                <a:gd name="T7" fmla="*/ 7221 h 301"/>
                                <a:gd name="T8" fmla="+- 0 9730 9553"/>
                                <a:gd name="T9" fmla="*/ T8 w 238"/>
                                <a:gd name="T10" fmla="+- 0 7221 6990"/>
                                <a:gd name="T11" fmla="*/ 7221 h 301"/>
                                <a:gd name="T12" fmla="+- 0 9765 9553"/>
                                <a:gd name="T13" fmla="*/ T12 w 238"/>
                                <a:gd name="T14" fmla="+- 0 7221 6990"/>
                                <a:gd name="T15" fmla="*/ 7221 h 301"/>
                                <a:gd name="T16" fmla="+- 0 9765 9553"/>
                                <a:gd name="T17" fmla="*/ T16 w 238"/>
                                <a:gd name="T18" fmla="+- 0 7218 6990"/>
                                <a:gd name="T19" fmla="*/ 7218 h 301"/>
                              </a:gdLst>
                              <a:ahLst/>
                              <a:cxnLst>
                                <a:cxn ang="0">
                                  <a:pos x="T1" y="T3"/>
                                </a:cxn>
                                <a:cxn ang="0">
                                  <a:pos x="T5" y="T7"/>
                                </a:cxn>
                                <a:cxn ang="0">
                                  <a:pos x="T9" y="T11"/>
                                </a:cxn>
                                <a:cxn ang="0">
                                  <a:pos x="T13" y="T15"/>
                                </a:cxn>
                                <a:cxn ang="0">
                                  <a:pos x="T17" y="T19"/>
                                </a:cxn>
                              </a:cxnLst>
                              <a:rect l="0" t="0" r="r" b="b"/>
                              <a:pathLst>
                                <a:path w="238" h="301">
                                  <a:moveTo>
                                    <a:pt x="212" y="228"/>
                                  </a:moveTo>
                                  <a:lnTo>
                                    <a:pt x="197" y="231"/>
                                  </a:lnTo>
                                  <a:lnTo>
                                    <a:pt x="177" y="231"/>
                                  </a:lnTo>
                                  <a:lnTo>
                                    <a:pt x="212" y="231"/>
                                  </a:lnTo>
                                  <a:lnTo>
                                    <a:pt x="212" y="22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30"/>
                          <wps:cNvSpPr>
                            <a:spLocks/>
                          </wps:cNvSpPr>
                          <wps:spPr bwMode="auto">
                            <a:xfrm>
                              <a:off x="9553" y="6990"/>
                              <a:ext cx="238" cy="301"/>
                            </a:xfrm>
                            <a:custGeom>
                              <a:avLst/>
                              <a:gdLst>
                                <a:gd name="T0" fmla="+- 0 9784 9553"/>
                                <a:gd name="T1" fmla="*/ T0 w 238"/>
                                <a:gd name="T2" fmla="+- 0 7061 6990"/>
                                <a:gd name="T3" fmla="*/ 7061 h 301"/>
                                <a:gd name="T4" fmla="+- 0 9723 9553"/>
                                <a:gd name="T5" fmla="*/ T4 w 238"/>
                                <a:gd name="T6" fmla="+- 0 7061 6990"/>
                                <a:gd name="T7" fmla="*/ 7061 h 301"/>
                                <a:gd name="T8" fmla="+- 0 9750 9553"/>
                                <a:gd name="T9" fmla="*/ T8 w 238"/>
                                <a:gd name="T10" fmla="+- 0 7062 6990"/>
                                <a:gd name="T11" fmla="*/ 7062 h 301"/>
                                <a:gd name="T12" fmla="+- 0 9769 9553"/>
                                <a:gd name="T13" fmla="*/ T12 w 238"/>
                                <a:gd name="T14" fmla="+- 0 7065 6990"/>
                                <a:gd name="T15" fmla="*/ 7065 h 301"/>
                                <a:gd name="T16" fmla="+- 0 9784 9553"/>
                                <a:gd name="T17" fmla="*/ T16 w 238"/>
                                <a:gd name="T18" fmla="+- 0 7061 6990"/>
                                <a:gd name="T19" fmla="*/ 7061 h 301"/>
                              </a:gdLst>
                              <a:ahLst/>
                              <a:cxnLst>
                                <a:cxn ang="0">
                                  <a:pos x="T1" y="T3"/>
                                </a:cxn>
                                <a:cxn ang="0">
                                  <a:pos x="T5" y="T7"/>
                                </a:cxn>
                                <a:cxn ang="0">
                                  <a:pos x="T9" y="T11"/>
                                </a:cxn>
                                <a:cxn ang="0">
                                  <a:pos x="T13" y="T15"/>
                                </a:cxn>
                                <a:cxn ang="0">
                                  <a:pos x="T17" y="T19"/>
                                </a:cxn>
                              </a:cxnLst>
                              <a:rect l="0" t="0" r="r" b="b"/>
                              <a:pathLst>
                                <a:path w="238" h="301">
                                  <a:moveTo>
                                    <a:pt x="231" y="71"/>
                                  </a:moveTo>
                                  <a:lnTo>
                                    <a:pt x="170" y="71"/>
                                  </a:lnTo>
                                  <a:lnTo>
                                    <a:pt x="197" y="72"/>
                                  </a:lnTo>
                                  <a:lnTo>
                                    <a:pt x="216" y="75"/>
                                  </a:lnTo>
                                  <a:lnTo>
                                    <a:pt x="231" y="71"/>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225"/>
                        <wpg:cNvGrpSpPr>
                          <a:grpSpLocks/>
                        </wpg:cNvGrpSpPr>
                        <wpg:grpSpPr bwMode="auto">
                          <a:xfrm>
                            <a:off x="9850" y="6883"/>
                            <a:ext cx="282" cy="441"/>
                            <a:chOff x="9850" y="6883"/>
                            <a:chExt cx="282" cy="441"/>
                          </a:xfrm>
                        </wpg:grpSpPr>
                        <wps:wsp>
                          <wps:cNvPr id="398" name="Freeform 228"/>
                          <wps:cNvSpPr>
                            <a:spLocks/>
                          </wps:cNvSpPr>
                          <wps:spPr bwMode="auto">
                            <a:xfrm>
                              <a:off x="9850" y="6883"/>
                              <a:ext cx="282" cy="441"/>
                            </a:xfrm>
                            <a:custGeom>
                              <a:avLst/>
                              <a:gdLst>
                                <a:gd name="T0" fmla="+- 0 10125 9850"/>
                                <a:gd name="T1" fmla="*/ T0 w 282"/>
                                <a:gd name="T2" fmla="+- 0 7095 6883"/>
                                <a:gd name="T3" fmla="*/ 7095 h 441"/>
                                <a:gd name="T4" fmla="+- 0 10005 9850"/>
                                <a:gd name="T5" fmla="*/ T4 w 282"/>
                                <a:gd name="T6" fmla="+- 0 7095 6883"/>
                                <a:gd name="T7" fmla="*/ 7095 h 441"/>
                                <a:gd name="T8" fmla="+- 0 10023 9850"/>
                                <a:gd name="T9" fmla="*/ T8 w 282"/>
                                <a:gd name="T10" fmla="+- 0 7103 6883"/>
                                <a:gd name="T11" fmla="*/ 7103 h 441"/>
                                <a:gd name="T12" fmla="+- 0 10035 9850"/>
                                <a:gd name="T13" fmla="*/ T12 w 282"/>
                                <a:gd name="T14" fmla="+- 0 7117 6883"/>
                                <a:gd name="T15" fmla="*/ 7117 h 441"/>
                                <a:gd name="T16" fmla="+- 0 10040 9850"/>
                                <a:gd name="T17" fmla="*/ T16 w 282"/>
                                <a:gd name="T18" fmla="+- 0 7138 6883"/>
                                <a:gd name="T19" fmla="*/ 7138 h 441"/>
                                <a:gd name="T20" fmla="+- 0 10039 9850"/>
                                <a:gd name="T21" fmla="*/ T20 w 282"/>
                                <a:gd name="T22" fmla="+- 0 7163 6883"/>
                                <a:gd name="T23" fmla="*/ 7163 h 441"/>
                                <a:gd name="T24" fmla="+- 0 10037 9850"/>
                                <a:gd name="T25" fmla="*/ T24 w 282"/>
                                <a:gd name="T26" fmla="+- 0 7185 6883"/>
                                <a:gd name="T27" fmla="*/ 7185 h 441"/>
                                <a:gd name="T28" fmla="+- 0 10034 9850"/>
                                <a:gd name="T29" fmla="*/ T28 w 282"/>
                                <a:gd name="T30" fmla="+- 0 7205 6883"/>
                                <a:gd name="T31" fmla="*/ 7205 h 441"/>
                                <a:gd name="T32" fmla="+- 0 10033 9850"/>
                                <a:gd name="T33" fmla="*/ T32 w 282"/>
                                <a:gd name="T34" fmla="+- 0 7224 6883"/>
                                <a:gd name="T35" fmla="*/ 7224 h 441"/>
                                <a:gd name="T36" fmla="+- 0 10032 9850"/>
                                <a:gd name="T37" fmla="*/ T36 w 282"/>
                                <a:gd name="T38" fmla="+- 0 7242 6883"/>
                                <a:gd name="T39" fmla="*/ 7242 h 441"/>
                                <a:gd name="T40" fmla="+- 0 10031 9850"/>
                                <a:gd name="T41" fmla="*/ T40 w 282"/>
                                <a:gd name="T42" fmla="+- 0 7252 6883"/>
                                <a:gd name="T43" fmla="*/ 7252 h 441"/>
                                <a:gd name="T44" fmla="+- 0 10031 9850"/>
                                <a:gd name="T45" fmla="*/ T44 w 282"/>
                                <a:gd name="T46" fmla="+- 0 7276 6883"/>
                                <a:gd name="T47" fmla="*/ 7276 h 441"/>
                                <a:gd name="T48" fmla="+- 0 10031 9850"/>
                                <a:gd name="T49" fmla="*/ T48 w 282"/>
                                <a:gd name="T50" fmla="+- 0 7279 6883"/>
                                <a:gd name="T51" fmla="*/ 7279 h 441"/>
                                <a:gd name="T52" fmla="+- 0 10032 9850"/>
                                <a:gd name="T53" fmla="*/ T52 w 282"/>
                                <a:gd name="T54" fmla="+- 0 7299 6883"/>
                                <a:gd name="T55" fmla="*/ 7299 h 441"/>
                                <a:gd name="T56" fmla="+- 0 10034 9850"/>
                                <a:gd name="T57" fmla="*/ T56 w 282"/>
                                <a:gd name="T58" fmla="+- 0 7322 6883"/>
                                <a:gd name="T59" fmla="*/ 7322 h 441"/>
                                <a:gd name="T60" fmla="+- 0 10053 9850"/>
                                <a:gd name="T61" fmla="*/ T60 w 282"/>
                                <a:gd name="T62" fmla="+- 0 7323 6883"/>
                                <a:gd name="T63" fmla="*/ 7323 h 441"/>
                                <a:gd name="T64" fmla="+- 0 10071 9850"/>
                                <a:gd name="T65" fmla="*/ T64 w 282"/>
                                <a:gd name="T66" fmla="+- 0 7323 6883"/>
                                <a:gd name="T67" fmla="*/ 7323 h 441"/>
                                <a:gd name="T68" fmla="+- 0 10090 9850"/>
                                <a:gd name="T69" fmla="*/ T68 w 282"/>
                                <a:gd name="T70" fmla="+- 0 7321 6883"/>
                                <a:gd name="T71" fmla="*/ 7321 h 441"/>
                                <a:gd name="T72" fmla="+- 0 10111 9850"/>
                                <a:gd name="T73" fmla="*/ T72 w 282"/>
                                <a:gd name="T74" fmla="+- 0 7316 6883"/>
                                <a:gd name="T75" fmla="*/ 7316 h 441"/>
                                <a:gd name="T76" fmla="+- 0 10131 9850"/>
                                <a:gd name="T77" fmla="*/ T76 w 282"/>
                                <a:gd name="T78" fmla="+- 0 7158 6883"/>
                                <a:gd name="T79" fmla="*/ 7158 h 441"/>
                                <a:gd name="T80" fmla="+- 0 10132 9850"/>
                                <a:gd name="T81" fmla="*/ T80 w 282"/>
                                <a:gd name="T82" fmla="+- 0 7132 6883"/>
                                <a:gd name="T83" fmla="*/ 7132 h 441"/>
                                <a:gd name="T84" fmla="+- 0 10129 9850"/>
                                <a:gd name="T85" fmla="*/ T84 w 282"/>
                                <a:gd name="T86" fmla="+- 0 7109 6883"/>
                                <a:gd name="T87" fmla="*/ 7109 h 441"/>
                                <a:gd name="T88" fmla="+- 0 10125 9850"/>
                                <a:gd name="T89" fmla="*/ T88 w 282"/>
                                <a:gd name="T90" fmla="+- 0 7095 6883"/>
                                <a:gd name="T91" fmla="*/ 7095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2" h="441">
                                  <a:moveTo>
                                    <a:pt x="275" y="212"/>
                                  </a:moveTo>
                                  <a:lnTo>
                                    <a:pt x="155" y="212"/>
                                  </a:lnTo>
                                  <a:lnTo>
                                    <a:pt x="173" y="220"/>
                                  </a:lnTo>
                                  <a:lnTo>
                                    <a:pt x="185" y="234"/>
                                  </a:lnTo>
                                  <a:lnTo>
                                    <a:pt x="190" y="255"/>
                                  </a:lnTo>
                                  <a:lnTo>
                                    <a:pt x="189" y="280"/>
                                  </a:lnTo>
                                  <a:lnTo>
                                    <a:pt x="187" y="302"/>
                                  </a:lnTo>
                                  <a:lnTo>
                                    <a:pt x="184" y="322"/>
                                  </a:lnTo>
                                  <a:lnTo>
                                    <a:pt x="183" y="341"/>
                                  </a:lnTo>
                                  <a:lnTo>
                                    <a:pt x="182" y="359"/>
                                  </a:lnTo>
                                  <a:lnTo>
                                    <a:pt x="181" y="369"/>
                                  </a:lnTo>
                                  <a:lnTo>
                                    <a:pt x="181" y="393"/>
                                  </a:lnTo>
                                  <a:lnTo>
                                    <a:pt x="181" y="396"/>
                                  </a:lnTo>
                                  <a:lnTo>
                                    <a:pt x="182" y="416"/>
                                  </a:lnTo>
                                  <a:lnTo>
                                    <a:pt x="184" y="439"/>
                                  </a:lnTo>
                                  <a:lnTo>
                                    <a:pt x="203" y="440"/>
                                  </a:lnTo>
                                  <a:lnTo>
                                    <a:pt x="221" y="440"/>
                                  </a:lnTo>
                                  <a:lnTo>
                                    <a:pt x="240" y="438"/>
                                  </a:lnTo>
                                  <a:lnTo>
                                    <a:pt x="261" y="433"/>
                                  </a:lnTo>
                                  <a:lnTo>
                                    <a:pt x="281" y="275"/>
                                  </a:lnTo>
                                  <a:lnTo>
                                    <a:pt x="282" y="249"/>
                                  </a:lnTo>
                                  <a:lnTo>
                                    <a:pt x="279" y="226"/>
                                  </a:lnTo>
                                  <a:lnTo>
                                    <a:pt x="275" y="21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27"/>
                          <wps:cNvSpPr>
                            <a:spLocks/>
                          </wps:cNvSpPr>
                          <wps:spPr bwMode="auto">
                            <a:xfrm>
                              <a:off x="9850" y="6883"/>
                              <a:ext cx="282" cy="441"/>
                            </a:xfrm>
                            <a:custGeom>
                              <a:avLst/>
                              <a:gdLst>
                                <a:gd name="T0" fmla="+- 0 9885 9850"/>
                                <a:gd name="T1" fmla="*/ T0 w 282"/>
                                <a:gd name="T2" fmla="+- 0 6883 6883"/>
                                <a:gd name="T3" fmla="*/ 6883 h 441"/>
                                <a:gd name="T4" fmla="+- 0 9874 9850"/>
                                <a:gd name="T5" fmla="*/ T4 w 282"/>
                                <a:gd name="T6" fmla="+- 0 6974 6883"/>
                                <a:gd name="T7" fmla="*/ 6974 h 441"/>
                                <a:gd name="T8" fmla="+- 0 9868 9850"/>
                                <a:gd name="T9" fmla="*/ T8 w 282"/>
                                <a:gd name="T10" fmla="+- 0 7036 6883"/>
                                <a:gd name="T11" fmla="*/ 7036 h 441"/>
                                <a:gd name="T12" fmla="+- 0 9862 9850"/>
                                <a:gd name="T13" fmla="*/ T12 w 282"/>
                                <a:gd name="T14" fmla="+- 0 7096 6883"/>
                                <a:gd name="T15" fmla="*/ 7096 h 441"/>
                                <a:gd name="T16" fmla="+- 0 9857 9850"/>
                                <a:gd name="T17" fmla="*/ T16 w 282"/>
                                <a:gd name="T18" fmla="+- 0 7168 6883"/>
                                <a:gd name="T19" fmla="*/ 7168 h 441"/>
                                <a:gd name="T20" fmla="+- 0 9853 9850"/>
                                <a:gd name="T21" fmla="*/ T20 w 282"/>
                                <a:gd name="T22" fmla="+- 0 7230 6883"/>
                                <a:gd name="T23" fmla="*/ 7230 h 441"/>
                                <a:gd name="T24" fmla="+- 0 9850 9850"/>
                                <a:gd name="T25" fmla="*/ T24 w 282"/>
                                <a:gd name="T26" fmla="+- 0 7300 6883"/>
                                <a:gd name="T27" fmla="*/ 7300 h 441"/>
                                <a:gd name="T28" fmla="+- 0 9870 9850"/>
                                <a:gd name="T29" fmla="*/ T28 w 282"/>
                                <a:gd name="T30" fmla="+- 0 7302 6883"/>
                                <a:gd name="T31" fmla="*/ 7302 h 441"/>
                                <a:gd name="T32" fmla="+- 0 9887 9850"/>
                                <a:gd name="T33" fmla="*/ T32 w 282"/>
                                <a:gd name="T34" fmla="+- 0 7302 6883"/>
                                <a:gd name="T35" fmla="*/ 7302 h 441"/>
                                <a:gd name="T36" fmla="+- 0 9906 9850"/>
                                <a:gd name="T37" fmla="*/ T36 w 282"/>
                                <a:gd name="T38" fmla="+- 0 7301 6883"/>
                                <a:gd name="T39" fmla="*/ 7301 h 441"/>
                                <a:gd name="T40" fmla="+- 0 9928 9850"/>
                                <a:gd name="T41" fmla="*/ T40 w 282"/>
                                <a:gd name="T42" fmla="+- 0 7296 6883"/>
                                <a:gd name="T43" fmla="*/ 7296 h 441"/>
                                <a:gd name="T44" fmla="+- 0 9947 9850"/>
                                <a:gd name="T45" fmla="*/ T44 w 282"/>
                                <a:gd name="T46" fmla="+- 0 7133 6883"/>
                                <a:gd name="T47" fmla="*/ 7133 h 441"/>
                                <a:gd name="T48" fmla="+- 0 9949 9850"/>
                                <a:gd name="T49" fmla="*/ T48 w 282"/>
                                <a:gd name="T50" fmla="+- 0 7125 6883"/>
                                <a:gd name="T51" fmla="*/ 7125 h 441"/>
                                <a:gd name="T52" fmla="+- 0 9953 9850"/>
                                <a:gd name="T53" fmla="*/ T52 w 282"/>
                                <a:gd name="T54" fmla="+- 0 7119 6883"/>
                                <a:gd name="T55" fmla="*/ 7119 h 441"/>
                                <a:gd name="T56" fmla="+- 0 9964 9850"/>
                                <a:gd name="T57" fmla="*/ T56 w 282"/>
                                <a:gd name="T58" fmla="+- 0 7105 6883"/>
                                <a:gd name="T59" fmla="*/ 7105 h 441"/>
                                <a:gd name="T60" fmla="+- 0 9981 9850"/>
                                <a:gd name="T61" fmla="*/ T60 w 282"/>
                                <a:gd name="T62" fmla="+- 0 7096 6883"/>
                                <a:gd name="T63" fmla="*/ 7096 h 441"/>
                                <a:gd name="T64" fmla="+- 0 10005 9850"/>
                                <a:gd name="T65" fmla="*/ T64 w 282"/>
                                <a:gd name="T66" fmla="+- 0 7095 6883"/>
                                <a:gd name="T67" fmla="*/ 7095 h 441"/>
                                <a:gd name="T68" fmla="+- 0 10125 9850"/>
                                <a:gd name="T69" fmla="*/ T68 w 282"/>
                                <a:gd name="T70" fmla="+- 0 7095 6883"/>
                                <a:gd name="T71" fmla="*/ 7095 h 441"/>
                                <a:gd name="T72" fmla="+- 0 10124 9850"/>
                                <a:gd name="T73" fmla="*/ T72 w 282"/>
                                <a:gd name="T74" fmla="+- 0 7089 6883"/>
                                <a:gd name="T75" fmla="*/ 7089 h 441"/>
                                <a:gd name="T76" fmla="+- 0 10115 9850"/>
                                <a:gd name="T77" fmla="*/ T76 w 282"/>
                                <a:gd name="T78" fmla="+- 0 7071 6883"/>
                                <a:gd name="T79" fmla="*/ 7071 h 441"/>
                                <a:gd name="T80" fmla="+- 0 10104 9850"/>
                                <a:gd name="T81" fmla="*/ T80 w 282"/>
                                <a:gd name="T82" fmla="+- 0 7057 6883"/>
                                <a:gd name="T83" fmla="*/ 7057 h 441"/>
                                <a:gd name="T84" fmla="+- 0 9957 9850"/>
                                <a:gd name="T85" fmla="*/ T84 w 282"/>
                                <a:gd name="T86" fmla="+- 0 7057 6883"/>
                                <a:gd name="T87" fmla="*/ 7057 h 441"/>
                                <a:gd name="T88" fmla="+- 0 9956 9850"/>
                                <a:gd name="T89" fmla="*/ T88 w 282"/>
                                <a:gd name="T90" fmla="+- 0 7057 6883"/>
                                <a:gd name="T91" fmla="*/ 7057 h 441"/>
                                <a:gd name="T92" fmla="+- 0 9957 9850"/>
                                <a:gd name="T93" fmla="*/ T92 w 282"/>
                                <a:gd name="T94" fmla="+- 0 7050 6883"/>
                                <a:gd name="T95" fmla="*/ 7050 h 441"/>
                                <a:gd name="T96" fmla="+- 0 9959 9850"/>
                                <a:gd name="T97" fmla="*/ T96 w 282"/>
                                <a:gd name="T98" fmla="+- 0 7028 6883"/>
                                <a:gd name="T99" fmla="*/ 7028 h 441"/>
                                <a:gd name="T100" fmla="+- 0 9961 9850"/>
                                <a:gd name="T101" fmla="*/ T100 w 282"/>
                                <a:gd name="T102" fmla="+- 0 7009 6883"/>
                                <a:gd name="T103" fmla="*/ 7009 h 441"/>
                                <a:gd name="T104" fmla="+- 0 9963 9850"/>
                                <a:gd name="T105" fmla="*/ T104 w 282"/>
                                <a:gd name="T106" fmla="+- 0 6990 6883"/>
                                <a:gd name="T107" fmla="*/ 6990 h 441"/>
                                <a:gd name="T108" fmla="+- 0 9964 9850"/>
                                <a:gd name="T109" fmla="*/ T108 w 282"/>
                                <a:gd name="T110" fmla="+- 0 6972 6883"/>
                                <a:gd name="T111" fmla="*/ 6972 h 441"/>
                                <a:gd name="T112" fmla="+- 0 9965 9850"/>
                                <a:gd name="T113" fmla="*/ T112 w 282"/>
                                <a:gd name="T114" fmla="+- 0 6954 6883"/>
                                <a:gd name="T115" fmla="*/ 6954 h 441"/>
                                <a:gd name="T116" fmla="+- 0 9964 9850"/>
                                <a:gd name="T117" fmla="*/ T116 w 282"/>
                                <a:gd name="T118" fmla="+- 0 6930 6883"/>
                                <a:gd name="T119" fmla="*/ 6930 h 441"/>
                                <a:gd name="T120" fmla="+- 0 9964 9850"/>
                                <a:gd name="T121" fmla="*/ T120 w 282"/>
                                <a:gd name="T122" fmla="+- 0 6915 6883"/>
                                <a:gd name="T123" fmla="*/ 6915 h 441"/>
                                <a:gd name="T124" fmla="+- 0 9963 9850"/>
                                <a:gd name="T125" fmla="*/ T124 w 282"/>
                                <a:gd name="T126" fmla="+- 0 6892 6883"/>
                                <a:gd name="T127" fmla="*/ 6892 h 441"/>
                                <a:gd name="T128" fmla="+- 0 9885 9850"/>
                                <a:gd name="T129" fmla="*/ T128 w 282"/>
                                <a:gd name="T130" fmla="+- 0 6883 6883"/>
                                <a:gd name="T131" fmla="*/ 6883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82" h="441">
                                  <a:moveTo>
                                    <a:pt x="35" y="0"/>
                                  </a:moveTo>
                                  <a:lnTo>
                                    <a:pt x="24" y="91"/>
                                  </a:lnTo>
                                  <a:lnTo>
                                    <a:pt x="18" y="153"/>
                                  </a:lnTo>
                                  <a:lnTo>
                                    <a:pt x="12" y="213"/>
                                  </a:lnTo>
                                  <a:lnTo>
                                    <a:pt x="7" y="285"/>
                                  </a:lnTo>
                                  <a:lnTo>
                                    <a:pt x="3" y="347"/>
                                  </a:lnTo>
                                  <a:lnTo>
                                    <a:pt x="0" y="417"/>
                                  </a:lnTo>
                                  <a:lnTo>
                                    <a:pt x="20" y="419"/>
                                  </a:lnTo>
                                  <a:lnTo>
                                    <a:pt x="37" y="419"/>
                                  </a:lnTo>
                                  <a:lnTo>
                                    <a:pt x="56" y="418"/>
                                  </a:lnTo>
                                  <a:lnTo>
                                    <a:pt x="78" y="413"/>
                                  </a:lnTo>
                                  <a:lnTo>
                                    <a:pt x="97" y="250"/>
                                  </a:lnTo>
                                  <a:lnTo>
                                    <a:pt x="99" y="242"/>
                                  </a:lnTo>
                                  <a:lnTo>
                                    <a:pt x="103" y="236"/>
                                  </a:lnTo>
                                  <a:lnTo>
                                    <a:pt x="114" y="222"/>
                                  </a:lnTo>
                                  <a:lnTo>
                                    <a:pt x="131" y="213"/>
                                  </a:lnTo>
                                  <a:lnTo>
                                    <a:pt x="155" y="212"/>
                                  </a:lnTo>
                                  <a:lnTo>
                                    <a:pt x="275" y="212"/>
                                  </a:lnTo>
                                  <a:lnTo>
                                    <a:pt x="274" y="206"/>
                                  </a:lnTo>
                                  <a:lnTo>
                                    <a:pt x="265" y="188"/>
                                  </a:lnTo>
                                  <a:lnTo>
                                    <a:pt x="254" y="174"/>
                                  </a:lnTo>
                                  <a:lnTo>
                                    <a:pt x="107" y="174"/>
                                  </a:lnTo>
                                  <a:lnTo>
                                    <a:pt x="106" y="174"/>
                                  </a:lnTo>
                                  <a:lnTo>
                                    <a:pt x="107" y="167"/>
                                  </a:lnTo>
                                  <a:lnTo>
                                    <a:pt x="109" y="145"/>
                                  </a:lnTo>
                                  <a:lnTo>
                                    <a:pt x="111" y="126"/>
                                  </a:lnTo>
                                  <a:lnTo>
                                    <a:pt x="113" y="107"/>
                                  </a:lnTo>
                                  <a:lnTo>
                                    <a:pt x="114" y="89"/>
                                  </a:lnTo>
                                  <a:lnTo>
                                    <a:pt x="115" y="71"/>
                                  </a:lnTo>
                                  <a:lnTo>
                                    <a:pt x="114" y="47"/>
                                  </a:lnTo>
                                  <a:lnTo>
                                    <a:pt x="114" y="32"/>
                                  </a:lnTo>
                                  <a:lnTo>
                                    <a:pt x="113" y="9"/>
                                  </a:lnTo>
                                  <a:lnTo>
                                    <a:pt x="35"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6"/>
                          <wps:cNvSpPr>
                            <a:spLocks/>
                          </wps:cNvSpPr>
                          <wps:spPr bwMode="auto">
                            <a:xfrm>
                              <a:off x="9850" y="6883"/>
                              <a:ext cx="282" cy="441"/>
                            </a:xfrm>
                            <a:custGeom>
                              <a:avLst/>
                              <a:gdLst>
                                <a:gd name="T0" fmla="+- 0 10030 9850"/>
                                <a:gd name="T1" fmla="*/ T0 w 282"/>
                                <a:gd name="T2" fmla="+- 0 7025 6883"/>
                                <a:gd name="T3" fmla="*/ 7025 h 441"/>
                                <a:gd name="T4" fmla="+- 0 10011 9850"/>
                                <a:gd name="T5" fmla="*/ T4 w 282"/>
                                <a:gd name="T6" fmla="+- 0 7028 6883"/>
                                <a:gd name="T7" fmla="*/ 7028 h 441"/>
                                <a:gd name="T8" fmla="+- 0 9990 9850"/>
                                <a:gd name="T9" fmla="*/ T8 w 282"/>
                                <a:gd name="T10" fmla="+- 0 7034 6883"/>
                                <a:gd name="T11" fmla="*/ 7034 h 441"/>
                                <a:gd name="T12" fmla="+- 0 9972 9850"/>
                                <a:gd name="T13" fmla="*/ T12 w 282"/>
                                <a:gd name="T14" fmla="+- 0 7044 6883"/>
                                <a:gd name="T15" fmla="*/ 7044 h 441"/>
                                <a:gd name="T16" fmla="+- 0 9957 9850"/>
                                <a:gd name="T17" fmla="*/ T16 w 282"/>
                                <a:gd name="T18" fmla="+- 0 7057 6883"/>
                                <a:gd name="T19" fmla="*/ 7057 h 441"/>
                                <a:gd name="T20" fmla="+- 0 10104 9850"/>
                                <a:gd name="T21" fmla="*/ T20 w 282"/>
                                <a:gd name="T22" fmla="+- 0 7057 6883"/>
                                <a:gd name="T23" fmla="*/ 7057 h 441"/>
                                <a:gd name="T24" fmla="+- 0 10030 9850"/>
                                <a:gd name="T25" fmla="*/ T24 w 282"/>
                                <a:gd name="T26" fmla="+- 0 7025 6883"/>
                                <a:gd name="T27" fmla="*/ 7025 h 441"/>
                              </a:gdLst>
                              <a:ahLst/>
                              <a:cxnLst>
                                <a:cxn ang="0">
                                  <a:pos x="T1" y="T3"/>
                                </a:cxn>
                                <a:cxn ang="0">
                                  <a:pos x="T5" y="T7"/>
                                </a:cxn>
                                <a:cxn ang="0">
                                  <a:pos x="T9" y="T11"/>
                                </a:cxn>
                                <a:cxn ang="0">
                                  <a:pos x="T13" y="T15"/>
                                </a:cxn>
                                <a:cxn ang="0">
                                  <a:pos x="T17" y="T19"/>
                                </a:cxn>
                                <a:cxn ang="0">
                                  <a:pos x="T21" y="T23"/>
                                </a:cxn>
                                <a:cxn ang="0">
                                  <a:pos x="T25" y="T27"/>
                                </a:cxn>
                              </a:cxnLst>
                              <a:rect l="0" t="0" r="r" b="b"/>
                              <a:pathLst>
                                <a:path w="282" h="441">
                                  <a:moveTo>
                                    <a:pt x="180" y="142"/>
                                  </a:moveTo>
                                  <a:lnTo>
                                    <a:pt x="161" y="145"/>
                                  </a:lnTo>
                                  <a:lnTo>
                                    <a:pt x="140" y="151"/>
                                  </a:lnTo>
                                  <a:lnTo>
                                    <a:pt x="122" y="161"/>
                                  </a:lnTo>
                                  <a:lnTo>
                                    <a:pt x="107" y="174"/>
                                  </a:lnTo>
                                  <a:lnTo>
                                    <a:pt x="254" y="174"/>
                                  </a:lnTo>
                                  <a:lnTo>
                                    <a:pt x="180" y="142"/>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222"/>
                        <wpg:cNvGrpSpPr>
                          <a:grpSpLocks/>
                        </wpg:cNvGrpSpPr>
                        <wpg:grpSpPr bwMode="auto">
                          <a:xfrm>
                            <a:off x="10199" y="7065"/>
                            <a:ext cx="304" cy="302"/>
                            <a:chOff x="10199" y="7065"/>
                            <a:chExt cx="304" cy="302"/>
                          </a:xfrm>
                        </wpg:grpSpPr>
                        <wps:wsp>
                          <wps:cNvPr id="402" name="Freeform 224"/>
                          <wps:cNvSpPr>
                            <a:spLocks/>
                          </wps:cNvSpPr>
                          <wps:spPr bwMode="auto">
                            <a:xfrm>
                              <a:off x="10199" y="7065"/>
                              <a:ext cx="304" cy="302"/>
                            </a:xfrm>
                            <a:custGeom>
                              <a:avLst/>
                              <a:gdLst>
                                <a:gd name="T0" fmla="+- 0 10346 10199"/>
                                <a:gd name="T1" fmla="*/ T0 w 304"/>
                                <a:gd name="T2" fmla="+- 0 7065 7065"/>
                                <a:gd name="T3" fmla="*/ 7065 h 302"/>
                                <a:gd name="T4" fmla="+- 0 10286 10199"/>
                                <a:gd name="T5" fmla="*/ T4 w 304"/>
                                <a:gd name="T6" fmla="+- 0 7076 7065"/>
                                <a:gd name="T7" fmla="*/ 7076 h 302"/>
                                <a:gd name="T8" fmla="+- 0 10228 10199"/>
                                <a:gd name="T9" fmla="*/ T8 w 304"/>
                                <a:gd name="T10" fmla="+- 0 7126 7065"/>
                                <a:gd name="T11" fmla="*/ 7126 h 302"/>
                                <a:gd name="T12" fmla="+- 0 10203 10199"/>
                                <a:gd name="T13" fmla="*/ T12 w 304"/>
                                <a:gd name="T14" fmla="+- 0 7189 7065"/>
                                <a:gd name="T15" fmla="*/ 7189 h 302"/>
                                <a:gd name="T16" fmla="+- 0 10199 10199"/>
                                <a:gd name="T17" fmla="*/ T16 w 304"/>
                                <a:gd name="T18" fmla="+- 0 7214 7065"/>
                                <a:gd name="T19" fmla="*/ 7214 h 302"/>
                                <a:gd name="T20" fmla="+- 0 10199 10199"/>
                                <a:gd name="T21" fmla="*/ T20 w 304"/>
                                <a:gd name="T22" fmla="+- 0 7236 7065"/>
                                <a:gd name="T23" fmla="*/ 7236 h 302"/>
                                <a:gd name="T24" fmla="+- 0 10217 10199"/>
                                <a:gd name="T25" fmla="*/ T24 w 304"/>
                                <a:gd name="T26" fmla="+- 0 7294 7065"/>
                                <a:gd name="T27" fmla="*/ 7294 h 302"/>
                                <a:gd name="T28" fmla="+- 0 10275 10199"/>
                                <a:gd name="T29" fmla="*/ T28 w 304"/>
                                <a:gd name="T30" fmla="+- 0 7347 7065"/>
                                <a:gd name="T31" fmla="*/ 7347 h 302"/>
                                <a:gd name="T32" fmla="+- 0 10339 10199"/>
                                <a:gd name="T33" fmla="*/ T32 w 304"/>
                                <a:gd name="T34" fmla="+- 0 7366 7065"/>
                                <a:gd name="T35" fmla="*/ 7366 h 302"/>
                                <a:gd name="T36" fmla="+- 0 10359 10199"/>
                                <a:gd name="T37" fmla="*/ T36 w 304"/>
                                <a:gd name="T38" fmla="+- 0 7366 7065"/>
                                <a:gd name="T39" fmla="*/ 7366 h 302"/>
                                <a:gd name="T40" fmla="+- 0 10379 10199"/>
                                <a:gd name="T41" fmla="*/ T40 w 304"/>
                                <a:gd name="T42" fmla="+- 0 7365 7065"/>
                                <a:gd name="T43" fmla="*/ 7365 h 302"/>
                                <a:gd name="T44" fmla="+- 0 10451 10199"/>
                                <a:gd name="T45" fmla="*/ T44 w 304"/>
                                <a:gd name="T46" fmla="+- 0 7333 7065"/>
                                <a:gd name="T47" fmla="*/ 7333 h 302"/>
                                <a:gd name="T48" fmla="+- 0 10479 10199"/>
                                <a:gd name="T49" fmla="*/ T48 w 304"/>
                                <a:gd name="T50" fmla="+- 0 7299 7065"/>
                                <a:gd name="T51" fmla="*/ 7299 h 302"/>
                                <a:gd name="T52" fmla="+- 0 10351 10199"/>
                                <a:gd name="T53" fmla="*/ T52 w 304"/>
                                <a:gd name="T54" fmla="+- 0 7299 7065"/>
                                <a:gd name="T55" fmla="*/ 7299 h 302"/>
                                <a:gd name="T56" fmla="+- 0 10329 10199"/>
                                <a:gd name="T57" fmla="*/ T56 w 304"/>
                                <a:gd name="T58" fmla="+- 0 7299 7065"/>
                                <a:gd name="T59" fmla="*/ 7299 h 302"/>
                                <a:gd name="T60" fmla="+- 0 10313 10199"/>
                                <a:gd name="T61" fmla="*/ T60 w 304"/>
                                <a:gd name="T62" fmla="+- 0 7290 7065"/>
                                <a:gd name="T63" fmla="*/ 7290 h 302"/>
                                <a:gd name="T64" fmla="+- 0 10302 10199"/>
                                <a:gd name="T65" fmla="*/ T64 w 304"/>
                                <a:gd name="T66" fmla="+- 0 7275 7065"/>
                                <a:gd name="T67" fmla="*/ 7275 h 302"/>
                                <a:gd name="T68" fmla="+- 0 10294 10199"/>
                                <a:gd name="T69" fmla="*/ T68 w 304"/>
                                <a:gd name="T70" fmla="+- 0 7256 7065"/>
                                <a:gd name="T71" fmla="*/ 7256 h 302"/>
                                <a:gd name="T72" fmla="+- 0 10291 10199"/>
                                <a:gd name="T73" fmla="*/ T72 w 304"/>
                                <a:gd name="T74" fmla="+- 0 7233 7065"/>
                                <a:gd name="T75" fmla="*/ 7233 h 302"/>
                                <a:gd name="T76" fmla="+- 0 10293 10199"/>
                                <a:gd name="T77" fmla="*/ T76 w 304"/>
                                <a:gd name="T78" fmla="+- 0 7208 7065"/>
                                <a:gd name="T79" fmla="*/ 7208 h 302"/>
                                <a:gd name="T80" fmla="+- 0 10315 10199"/>
                                <a:gd name="T81" fmla="*/ T80 w 304"/>
                                <a:gd name="T82" fmla="+- 0 7151 7065"/>
                                <a:gd name="T83" fmla="*/ 7151 h 302"/>
                                <a:gd name="T84" fmla="+- 0 10481 10199"/>
                                <a:gd name="T85" fmla="*/ T84 w 304"/>
                                <a:gd name="T86" fmla="+- 0 7132 7065"/>
                                <a:gd name="T87" fmla="*/ 7132 h 302"/>
                                <a:gd name="T88" fmla="+- 0 10477 10199"/>
                                <a:gd name="T89" fmla="*/ T88 w 304"/>
                                <a:gd name="T90" fmla="+- 0 7125 7065"/>
                                <a:gd name="T91" fmla="*/ 7125 h 302"/>
                                <a:gd name="T92" fmla="+- 0 10413 10199"/>
                                <a:gd name="T93" fmla="*/ T92 w 304"/>
                                <a:gd name="T94" fmla="+- 0 7077 7065"/>
                                <a:gd name="T95" fmla="*/ 7077 h 302"/>
                                <a:gd name="T96" fmla="+- 0 10368 10199"/>
                                <a:gd name="T97" fmla="*/ T96 w 304"/>
                                <a:gd name="T98" fmla="+- 0 7066 7065"/>
                                <a:gd name="T99" fmla="*/ 7066 h 302"/>
                                <a:gd name="T100" fmla="+- 0 10346 10199"/>
                                <a:gd name="T101" fmla="*/ T100 w 304"/>
                                <a:gd name="T102" fmla="+- 0 7065 7065"/>
                                <a:gd name="T103" fmla="*/ 7065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4" h="302">
                                  <a:moveTo>
                                    <a:pt x="147" y="0"/>
                                  </a:moveTo>
                                  <a:lnTo>
                                    <a:pt x="87" y="11"/>
                                  </a:lnTo>
                                  <a:lnTo>
                                    <a:pt x="29" y="61"/>
                                  </a:lnTo>
                                  <a:lnTo>
                                    <a:pt x="4" y="124"/>
                                  </a:lnTo>
                                  <a:lnTo>
                                    <a:pt x="0" y="149"/>
                                  </a:lnTo>
                                  <a:lnTo>
                                    <a:pt x="0" y="171"/>
                                  </a:lnTo>
                                  <a:lnTo>
                                    <a:pt x="18" y="229"/>
                                  </a:lnTo>
                                  <a:lnTo>
                                    <a:pt x="76" y="282"/>
                                  </a:lnTo>
                                  <a:lnTo>
                                    <a:pt x="140" y="301"/>
                                  </a:lnTo>
                                  <a:lnTo>
                                    <a:pt x="160" y="301"/>
                                  </a:lnTo>
                                  <a:lnTo>
                                    <a:pt x="180" y="300"/>
                                  </a:lnTo>
                                  <a:lnTo>
                                    <a:pt x="252" y="268"/>
                                  </a:lnTo>
                                  <a:lnTo>
                                    <a:pt x="280" y="234"/>
                                  </a:lnTo>
                                  <a:lnTo>
                                    <a:pt x="152" y="234"/>
                                  </a:lnTo>
                                  <a:lnTo>
                                    <a:pt x="130" y="234"/>
                                  </a:lnTo>
                                  <a:lnTo>
                                    <a:pt x="114" y="225"/>
                                  </a:lnTo>
                                  <a:lnTo>
                                    <a:pt x="103" y="210"/>
                                  </a:lnTo>
                                  <a:lnTo>
                                    <a:pt x="95" y="191"/>
                                  </a:lnTo>
                                  <a:lnTo>
                                    <a:pt x="92" y="168"/>
                                  </a:lnTo>
                                  <a:lnTo>
                                    <a:pt x="94" y="143"/>
                                  </a:lnTo>
                                  <a:lnTo>
                                    <a:pt x="116" y="86"/>
                                  </a:lnTo>
                                  <a:lnTo>
                                    <a:pt x="282" y="67"/>
                                  </a:lnTo>
                                  <a:lnTo>
                                    <a:pt x="278" y="60"/>
                                  </a:lnTo>
                                  <a:lnTo>
                                    <a:pt x="214" y="12"/>
                                  </a:lnTo>
                                  <a:lnTo>
                                    <a:pt x="169" y="1"/>
                                  </a:lnTo>
                                  <a:lnTo>
                                    <a:pt x="147"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23"/>
                          <wps:cNvSpPr>
                            <a:spLocks/>
                          </wps:cNvSpPr>
                          <wps:spPr bwMode="auto">
                            <a:xfrm>
                              <a:off x="10199" y="7065"/>
                              <a:ext cx="304" cy="302"/>
                            </a:xfrm>
                            <a:custGeom>
                              <a:avLst/>
                              <a:gdLst>
                                <a:gd name="T0" fmla="+- 0 10481 10199"/>
                                <a:gd name="T1" fmla="*/ T0 w 304"/>
                                <a:gd name="T2" fmla="+- 0 7132 7065"/>
                                <a:gd name="T3" fmla="*/ 7132 h 302"/>
                                <a:gd name="T4" fmla="+- 0 10372 10199"/>
                                <a:gd name="T5" fmla="*/ T4 w 304"/>
                                <a:gd name="T6" fmla="+- 0 7132 7065"/>
                                <a:gd name="T7" fmla="*/ 7132 h 302"/>
                                <a:gd name="T8" fmla="+- 0 10389 10199"/>
                                <a:gd name="T9" fmla="*/ T8 w 304"/>
                                <a:gd name="T10" fmla="+- 0 7142 7065"/>
                                <a:gd name="T11" fmla="*/ 7142 h 302"/>
                                <a:gd name="T12" fmla="+- 0 10401 10199"/>
                                <a:gd name="T13" fmla="*/ T12 w 304"/>
                                <a:gd name="T14" fmla="+- 0 7157 7065"/>
                                <a:gd name="T15" fmla="*/ 7157 h 302"/>
                                <a:gd name="T16" fmla="+- 0 10407 10199"/>
                                <a:gd name="T17" fmla="*/ T16 w 304"/>
                                <a:gd name="T18" fmla="+- 0 7177 7065"/>
                                <a:gd name="T19" fmla="*/ 7177 h 302"/>
                                <a:gd name="T20" fmla="+- 0 10410 10199"/>
                                <a:gd name="T21" fmla="*/ T20 w 304"/>
                                <a:gd name="T22" fmla="+- 0 7199 7065"/>
                                <a:gd name="T23" fmla="*/ 7199 h 302"/>
                                <a:gd name="T24" fmla="+- 0 10409 10199"/>
                                <a:gd name="T25" fmla="*/ T24 w 304"/>
                                <a:gd name="T26" fmla="+- 0 7223 7065"/>
                                <a:gd name="T27" fmla="*/ 7223 h 302"/>
                                <a:gd name="T28" fmla="+- 0 10384 10199"/>
                                <a:gd name="T29" fmla="*/ T28 w 304"/>
                                <a:gd name="T30" fmla="+- 0 7283 7065"/>
                                <a:gd name="T31" fmla="*/ 7283 h 302"/>
                                <a:gd name="T32" fmla="+- 0 10351 10199"/>
                                <a:gd name="T33" fmla="*/ T32 w 304"/>
                                <a:gd name="T34" fmla="+- 0 7299 7065"/>
                                <a:gd name="T35" fmla="*/ 7299 h 302"/>
                                <a:gd name="T36" fmla="+- 0 10479 10199"/>
                                <a:gd name="T37" fmla="*/ T36 w 304"/>
                                <a:gd name="T38" fmla="+- 0 7299 7065"/>
                                <a:gd name="T39" fmla="*/ 7299 h 302"/>
                                <a:gd name="T40" fmla="+- 0 10501 10199"/>
                                <a:gd name="T41" fmla="*/ T40 w 304"/>
                                <a:gd name="T42" fmla="+- 0 7232 7065"/>
                                <a:gd name="T43" fmla="*/ 7232 h 302"/>
                                <a:gd name="T44" fmla="+- 0 10503 10199"/>
                                <a:gd name="T45" fmla="*/ T44 w 304"/>
                                <a:gd name="T46" fmla="+- 0 7207 7065"/>
                                <a:gd name="T47" fmla="*/ 7207 h 302"/>
                                <a:gd name="T48" fmla="+- 0 10503 10199"/>
                                <a:gd name="T49" fmla="*/ T48 w 304"/>
                                <a:gd name="T50" fmla="+- 0 7199 7065"/>
                                <a:gd name="T51" fmla="*/ 7199 h 302"/>
                                <a:gd name="T52" fmla="+- 0 10500 10199"/>
                                <a:gd name="T53" fmla="*/ T52 w 304"/>
                                <a:gd name="T54" fmla="+- 0 7180 7065"/>
                                <a:gd name="T55" fmla="*/ 7180 h 302"/>
                                <a:gd name="T56" fmla="+- 0 10495 10199"/>
                                <a:gd name="T57" fmla="*/ T56 w 304"/>
                                <a:gd name="T58" fmla="+- 0 7160 7065"/>
                                <a:gd name="T59" fmla="*/ 7160 h 302"/>
                                <a:gd name="T60" fmla="+- 0 10488 10199"/>
                                <a:gd name="T61" fmla="*/ T60 w 304"/>
                                <a:gd name="T62" fmla="+- 0 7142 7065"/>
                                <a:gd name="T63" fmla="*/ 7142 h 302"/>
                                <a:gd name="T64" fmla="+- 0 10481 10199"/>
                                <a:gd name="T65" fmla="*/ T64 w 304"/>
                                <a:gd name="T66" fmla="+- 0 7132 7065"/>
                                <a:gd name="T67" fmla="*/ 713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4" h="302">
                                  <a:moveTo>
                                    <a:pt x="282" y="67"/>
                                  </a:moveTo>
                                  <a:lnTo>
                                    <a:pt x="173" y="67"/>
                                  </a:lnTo>
                                  <a:lnTo>
                                    <a:pt x="190" y="77"/>
                                  </a:lnTo>
                                  <a:lnTo>
                                    <a:pt x="202" y="92"/>
                                  </a:lnTo>
                                  <a:lnTo>
                                    <a:pt x="208" y="112"/>
                                  </a:lnTo>
                                  <a:lnTo>
                                    <a:pt x="211" y="134"/>
                                  </a:lnTo>
                                  <a:lnTo>
                                    <a:pt x="210" y="158"/>
                                  </a:lnTo>
                                  <a:lnTo>
                                    <a:pt x="185" y="218"/>
                                  </a:lnTo>
                                  <a:lnTo>
                                    <a:pt x="152" y="234"/>
                                  </a:lnTo>
                                  <a:lnTo>
                                    <a:pt x="280" y="234"/>
                                  </a:lnTo>
                                  <a:lnTo>
                                    <a:pt x="302" y="167"/>
                                  </a:lnTo>
                                  <a:lnTo>
                                    <a:pt x="304" y="142"/>
                                  </a:lnTo>
                                  <a:lnTo>
                                    <a:pt x="304" y="134"/>
                                  </a:lnTo>
                                  <a:lnTo>
                                    <a:pt x="301" y="115"/>
                                  </a:lnTo>
                                  <a:lnTo>
                                    <a:pt x="296" y="95"/>
                                  </a:lnTo>
                                  <a:lnTo>
                                    <a:pt x="289" y="77"/>
                                  </a:lnTo>
                                  <a:lnTo>
                                    <a:pt x="282" y="67"/>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219"/>
                        <wpg:cNvGrpSpPr>
                          <a:grpSpLocks/>
                        </wpg:cNvGrpSpPr>
                        <wpg:grpSpPr bwMode="auto">
                          <a:xfrm>
                            <a:off x="10556" y="7112"/>
                            <a:ext cx="305" cy="302"/>
                            <a:chOff x="10556" y="7112"/>
                            <a:chExt cx="305" cy="302"/>
                          </a:xfrm>
                        </wpg:grpSpPr>
                        <wps:wsp>
                          <wps:cNvPr id="405" name="Freeform 221"/>
                          <wps:cNvSpPr>
                            <a:spLocks/>
                          </wps:cNvSpPr>
                          <wps:spPr bwMode="auto">
                            <a:xfrm>
                              <a:off x="10556" y="7112"/>
                              <a:ext cx="305" cy="302"/>
                            </a:xfrm>
                            <a:custGeom>
                              <a:avLst/>
                              <a:gdLst>
                                <a:gd name="T0" fmla="+- 0 10702 10556"/>
                                <a:gd name="T1" fmla="*/ T0 w 305"/>
                                <a:gd name="T2" fmla="+- 0 7112 7112"/>
                                <a:gd name="T3" fmla="*/ 7112 h 302"/>
                                <a:gd name="T4" fmla="+- 0 10627 10556"/>
                                <a:gd name="T5" fmla="*/ T4 w 305"/>
                                <a:gd name="T6" fmla="+- 0 7133 7112"/>
                                <a:gd name="T7" fmla="*/ 7133 h 302"/>
                                <a:gd name="T8" fmla="+- 0 10575 10556"/>
                                <a:gd name="T9" fmla="*/ T8 w 305"/>
                                <a:gd name="T10" fmla="+- 0 7193 7112"/>
                                <a:gd name="T11" fmla="*/ 7193 h 302"/>
                                <a:gd name="T12" fmla="+- 0 10556 10556"/>
                                <a:gd name="T13" fmla="*/ T12 w 305"/>
                                <a:gd name="T14" fmla="+- 0 7262 7112"/>
                                <a:gd name="T15" fmla="*/ 7262 h 302"/>
                                <a:gd name="T16" fmla="+- 0 10556 10556"/>
                                <a:gd name="T17" fmla="*/ T16 w 305"/>
                                <a:gd name="T18" fmla="+- 0 7284 7112"/>
                                <a:gd name="T19" fmla="*/ 7284 h 302"/>
                                <a:gd name="T20" fmla="+- 0 10585 10556"/>
                                <a:gd name="T21" fmla="*/ T20 w 305"/>
                                <a:gd name="T22" fmla="+- 0 7357 7112"/>
                                <a:gd name="T23" fmla="*/ 7357 h 302"/>
                                <a:gd name="T24" fmla="+- 0 10651 10556"/>
                                <a:gd name="T25" fmla="*/ T24 w 305"/>
                                <a:gd name="T26" fmla="+- 0 7403 7112"/>
                                <a:gd name="T27" fmla="*/ 7403 h 302"/>
                                <a:gd name="T28" fmla="+- 0 10716 10556"/>
                                <a:gd name="T29" fmla="*/ T28 w 305"/>
                                <a:gd name="T30" fmla="+- 0 7414 7112"/>
                                <a:gd name="T31" fmla="*/ 7414 h 302"/>
                                <a:gd name="T32" fmla="+- 0 10735 10556"/>
                                <a:gd name="T33" fmla="*/ T32 w 305"/>
                                <a:gd name="T34" fmla="+- 0 7413 7112"/>
                                <a:gd name="T35" fmla="*/ 7413 h 302"/>
                                <a:gd name="T36" fmla="+- 0 10807 10556"/>
                                <a:gd name="T37" fmla="*/ T36 w 305"/>
                                <a:gd name="T38" fmla="+- 0 7381 7112"/>
                                <a:gd name="T39" fmla="*/ 7381 h 302"/>
                                <a:gd name="T40" fmla="+- 0 10836 10556"/>
                                <a:gd name="T41" fmla="*/ T40 w 305"/>
                                <a:gd name="T42" fmla="+- 0 7347 7112"/>
                                <a:gd name="T43" fmla="*/ 7347 h 302"/>
                                <a:gd name="T44" fmla="+- 0 10707 10556"/>
                                <a:gd name="T45" fmla="*/ T44 w 305"/>
                                <a:gd name="T46" fmla="+- 0 7347 7112"/>
                                <a:gd name="T47" fmla="*/ 7347 h 302"/>
                                <a:gd name="T48" fmla="+- 0 10685 10556"/>
                                <a:gd name="T49" fmla="*/ T48 w 305"/>
                                <a:gd name="T50" fmla="+- 0 7347 7112"/>
                                <a:gd name="T51" fmla="*/ 7347 h 302"/>
                                <a:gd name="T52" fmla="+- 0 10669 10556"/>
                                <a:gd name="T53" fmla="*/ T52 w 305"/>
                                <a:gd name="T54" fmla="+- 0 7337 7112"/>
                                <a:gd name="T55" fmla="*/ 7337 h 302"/>
                                <a:gd name="T56" fmla="+- 0 10658 10556"/>
                                <a:gd name="T57" fmla="*/ T56 w 305"/>
                                <a:gd name="T58" fmla="+- 0 7322 7112"/>
                                <a:gd name="T59" fmla="*/ 7322 h 302"/>
                                <a:gd name="T60" fmla="+- 0 10651 10556"/>
                                <a:gd name="T61" fmla="*/ T60 w 305"/>
                                <a:gd name="T62" fmla="+- 0 7303 7112"/>
                                <a:gd name="T63" fmla="*/ 7303 h 302"/>
                                <a:gd name="T64" fmla="+- 0 10648 10556"/>
                                <a:gd name="T65" fmla="*/ T64 w 305"/>
                                <a:gd name="T66" fmla="+- 0 7281 7112"/>
                                <a:gd name="T67" fmla="*/ 7281 h 302"/>
                                <a:gd name="T68" fmla="+- 0 10650 10556"/>
                                <a:gd name="T69" fmla="*/ T68 w 305"/>
                                <a:gd name="T70" fmla="+- 0 7255 7112"/>
                                <a:gd name="T71" fmla="*/ 7255 h 302"/>
                                <a:gd name="T72" fmla="+- 0 10674 10556"/>
                                <a:gd name="T73" fmla="*/ T72 w 305"/>
                                <a:gd name="T74" fmla="+- 0 7198 7112"/>
                                <a:gd name="T75" fmla="*/ 7198 h 302"/>
                                <a:gd name="T76" fmla="+- 0 10708 10556"/>
                                <a:gd name="T77" fmla="*/ T76 w 305"/>
                                <a:gd name="T78" fmla="+- 0 7180 7112"/>
                                <a:gd name="T79" fmla="*/ 7180 h 302"/>
                                <a:gd name="T80" fmla="+- 0 10838 10556"/>
                                <a:gd name="T81" fmla="*/ T80 w 305"/>
                                <a:gd name="T82" fmla="+- 0 7180 7112"/>
                                <a:gd name="T83" fmla="*/ 7180 h 302"/>
                                <a:gd name="T84" fmla="+- 0 10834 10556"/>
                                <a:gd name="T85" fmla="*/ T84 w 305"/>
                                <a:gd name="T86" fmla="+- 0 7173 7112"/>
                                <a:gd name="T87" fmla="*/ 7173 h 302"/>
                                <a:gd name="T88" fmla="+- 0 10769 10556"/>
                                <a:gd name="T89" fmla="*/ T88 w 305"/>
                                <a:gd name="T90" fmla="+- 0 7125 7112"/>
                                <a:gd name="T91" fmla="*/ 7125 h 302"/>
                                <a:gd name="T92" fmla="+- 0 10723 10556"/>
                                <a:gd name="T93" fmla="*/ T92 w 305"/>
                                <a:gd name="T94" fmla="+- 0 7113 7112"/>
                                <a:gd name="T95" fmla="*/ 7113 h 302"/>
                                <a:gd name="T96" fmla="+- 0 10702 10556"/>
                                <a:gd name="T97" fmla="*/ T96 w 305"/>
                                <a:gd name="T98" fmla="+- 0 7112 7112"/>
                                <a:gd name="T99" fmla="*/ 7112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5" h="302">
                                  <a:moveTo>
                                    <a:pt x="146" y="0"/>
                                  </a:moveTo>
                                  <a:lnTo>
                                    <a:pt x="71" y="21"/>
                                  </a:lnTo>
                                  <a:lnTo>
                                    <a:pt x="19" y="81"/>
                                  </a:lnTo>
                                  <a:lnTo>
                                    <a:pt x="0" y="150"/>
                                  </a:lnTo>
                                  <a:lnTo>
                                    <a:pt x="0" y="172"/>
                                  </a:lnTo>
                                  <a:lnTo>
                                    <a:pt x="29" y="245"/>
                                  </a:lnTo>
                                  <a:lnTo>
                                    <a:pt x="95" y="291"/>
                                  </a:lnTo>
                                  <a:lnTo>
                                    <a:pt x="160" y="302"/>
                                  </a:lnTo>
                                  <a:lnTo>
                                    <a:pt x="179" y="301"/>
                                  </a:lnTo>
                                  <a:lnTo>
                                    <a:pt x="251" y="269"/>
                                  </a:lnTo>
                                  <a:lnTo>
                                    <a:pt x="280" y="235"/>
                                  </a:lnTo>
                                  <a:lnTo>
                                    <a:pt x="151" y="235"/>
                                  </a:lnTo>
                                  <a:lnTo>
                                    <a:pt x="129" y="235"/>
                                  </a:lnTo>
                                  <a:lnTo>
                                    <a:pt x="113" y="225"/>
                                  </a:lnTo>
                                  <a:lnTo>
                                    <a:pt x="102" y="210"/>
                                  </a:lnTo>
                                  <a:lnTo>
                                    <a:pt x="95" y="191"/>
                                  </a:lnTo>
                                  <a:lnTo>
                                    <a:pt x="92" y="169"/>
                                  </a:lnTo>
                                  <a:lnTo>
                                    <a:pt x="94" y="143"/>
                                  </a:lnTo>
                                  <a:lnTo>
                                    <a:pt x="118" y="86"/>
                                  </a:lnTo>
                                  <a:lnTo>
                                    <a:pt x="152" y="68"/>
                                  </a:lnTo>
                                  <a:lnTo>
                                    <a:pt x="282" y="68"/>
                                  </a:lnTo>
                                  <a:lnTo>
                                    <a:pt x="278" y="61"/>
                                  </a:lnTo>
                                  <a:lnTo>
                                    <a:pt x="213" y="13"/>
                                  </a:lnTo>
                                  <a:lnTo>
                                    <a:pt x="167" y="1"/>
                                  </a:lnTo>
                                  <a:lnTo>
                                    <a:pt x="14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0"/>
                          <wps:cNvSpPr>
                            <a:spLocks/>
                          </wps:cNvSpPr>
                          <wps:spPr bwMode="auto">
                            <a:xfrm>
                              <a:off x="10556" y="7112"/>
                              <a:ext cx="305" cy="302"/>
                            </a:xfrm>
                            <a:custGeom>
                              <a:avLst/>
                              <a:gdLst>
                                <a:gd name="T0" fmla="+- 0 10838 10556"/>
                                <a:gd name="T1" fmla="*/ T0 w 305"/>
                                <a:gd name="T2" fmla="+- 0 7180 7112"/>
                                <a:gd name="T3" fmla="*/ 7180 h 302"/>
                                <a:gd name="T4" fmla="+- 0 10708 10556"/>
                                <a:gd name="T5" fmla="*/ T4 w 305"/>
                                <a:gd name="T6" fmla="+- 0 7180 7112"/>
                                <a:gd name="T7" fmla="*/ 7180 h 302"/>
                                <a:gd name="T8" fmla="+- 0 10732 10556"/>
                                <a:gd name="T9" fmla="*/ T8 w 305"/>
                                <a:gd name="T10" fmla="+- 0 7180 7112"/>
                                <a:gd name="T11" fmla="*/ 7180 h 302"/>
                                <a:gd name="T12" fmla="+- 0 10748 10556"/>
                                <a:gd name="T13" fmla="*/ T12 w 305"/>
                                <a:gd name="T14" fmla="+- 0 7191 7112"/>
                                <a:gd name="T15" fmla="*/ 7191 h 302"/>
                                <a:gd name="T16" fmla="+- 0 10759 10556"/>
                                <a:gd name="T17" fmla="*/ T16 w 305"/>
                                <a:gd name="T18" fmla="+- 0 7207 7112"/>
                                <a:gd name="T19" fmla="*/ 7207 h 302"/>
                                <a:gd name="T20" fmla="+- 0 10765 10556"/>
                                <a:gd name="T21" fmla="*/ T20 w 305"/>
                                <a:gd name="T22" fmla="+- 0 7227 7112"/>
                                <a:gd name="T23" fmla="*/ 7227 h 302"/>
                                <a:gd name="T24" fmla="+- 0 10767 10556"/>
                                <a:gd name="T25" fmla="*/ T24 w 305"/>
                                <a:gd name="T26" fmla="+- 0 7247 7112"/>
                                <a:gd name="T27" fmla="*/ 7247 h 302"/>
                                <a:gd name="T28" fmla="+- 0 10767 10556"/>
                                <a:gd name="T29" fmla="*/ T28 w 305"/>
                                <a:gd name="T30" fmla="+- 0 7252 7112"/>
                                <a:gd name="T31" fmla="*/ 7252 h 302"/>
                                <a:gd name="T32" fmla="+- 0 10765 10556"/>
                                <a:gd name="T33" fmla="*/ T32 w 305"/>
                                <a:gd name="T34" fmla="+- 0 7273 7112"/>
                                <a:gd name="T35" fmla="*/ 7273 h 302"/>
                                <a:gd name="T36" fmla="+- 0 10740 10556"/>
                                <a:gd name="T37" fmla="*/ T36 w 305"/>
                                <a:gd name="T38" fmla="+- 0 7332 7112"/>
                                <a:gd name="T39" fmla="*/ 7332 h 302"/>
                                <a:gd name="T40" fmla="+- 0 10707 10556"/>
                                <a:gd name="T41" fmla="*/ T40 w 305"/>
                                <a:gd name="T42" fmla="+- 0 7347 7112"/>
                                <a:gd name="T43" fmla="*/ 7347 h 302"/>
                                <a:gd name="T44" fmla="+- 0 10836 10556"/>
                                <a:gd name="T45" fmla="*/ T44 w 305"/>
                                <a:gd name="T46" fmla="+- 0 7347 7112"/>
                                <a:gd name="T47" fmla="*/ 7347 h 302"/>
                                <a:gd name="T48" fmla="+- 0 10858 10556"/>
                                <a:gd name="T49" fmla="*/ T48 w 305"/>
                                <a:gd name="T50" fmla="+- 0 7282 7112"/>
                                <a:gd name="T51" fmla="*/ 7282 h 302"/>
                                <a:gd name="T52" fmla="+- 0 10860 10556"/>
                                <a:gd name="T53" fmla="*/ T52 w 305"/>
                                <a:gd name="T54" fmla="+- 0 7247 7112"/>
                                <a:gd name="T55" fmla="*/ 7247 h 302"/>
                                <a:gd name="T56" fmla="+- 0 10857 10556"/>
                                <a:gd name="T57" fmla="*/ T56 w 305"/>
                                <a:gd name="T58" fmla="+- 0 7227 7112"/>
                                <a:gd name="T59" fmla="*/ 7227 h 302"/>
                                <a:gd name="T60" fmla="+- 0 10852 10556"/>
                                <a:gd name="T61" fmla="*/ T60 w 305"/>
                                <a:gd name="T62" fmla="+- 0 7207 7112"/>
                                <a:gd name="T63" fmla="*/ 7207 h 302"/>
                                <a:gd name="T64" fmla="+- 0 10844 10556"/>
                                <a:gd name="T65" fmla="*/ T64 w 305"/>
                                <a:gd name="T66" fmla="+- 0 7190 7112"/>
                                <a:gd name="T67" fmla="*/ 7190 h 302"/>
                                <a:gd name="T68" fmla="+- 0 10838 10556"/>
                                <a:gd name="T69" fmla="*/ T68 w 305"/>
                                <a:gd name="T70" fmla="+- 0 7180 7112"/>
                                <a:gd name="T71" fmla="*/ 7180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5" h="302">
                                  <a:moveTo>
                                    <a:pt x="282" y="68"/>
                                  </a:moveTo>
                                  <a:lnTo>
                                    <a:pt x="152" y="68"/>
                                  </a:lnTo>
                                  <a:lnTo>
                                    <a:pt x="176" y="68"/>
                                  </a:lnTo>
                                  <a:lnTo>
                                    <a:pt x="192" y="79"/>
                                  </a:lnTo>
                                  <a:lnTo>
                                    <a:pt x="203" y="95"/>
                                  </a:lnTo>
                                  <a:lnTo>
                                    <a:pt x="209" y="115"/>
                                  </a:lnTo>
                                  <a:lnTo>
                                    <a:pt x="211" y="135"/>
                                  </a:lnTo>
                                  <a:lnTo>
                                    <a:pt x="211" y="140"/>
                                  </a:lnTo>
                                  <a:lnTo>
                                    <a:pt x="209" y="161"/>
                                  </a:lnTo>
                                  <a:lnTo>
                                    <a:pt x="184" y="220"/>
                                  </a:lnTo>
                                  <a:lnTo>
                                    <a:pt x="151" y="235"/>
                                  </a:lnTo>
                                  <a:lnTo>
                                    <a:pt x="280" y="235"/>
                                  </a:lnTo>
                                  <a:lnTo>
                                    <a:pt x="302" y="170"/>
                                  </a:lnTo>
                                  <a:lnTo>
                                    <a:pt x="304" y="135"/>
                                  </a:lnTo>
                                  <a:lnTo>
                                    <a:pt x="301" y="115"/>
                                  </a:lnTo>
                                  <a:lnTo>
                                    <a:pt x="296" y="95"/>
                                  </a:lnTo>
                                  <a:lnTo>
                                    <a:pt x="288" y="78"/>
                                  </a:lnTo>
                                  <a:lnTo>
                                    <a:pt x="282" y="68"/>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217"/>
                        <wpg:cNvGrpSpPr>
                          <a:grpSpLocks/>
                        </wpg:cNvGrpSpPr>
                        <wpg:grpSpPr bwMode="auto">
                          <a:xfrm>
                            <a:off x="10921" y="7024"/>
                            <a:ext cx="128" cy="428"/>
                            <a:chOff x="10921" y="7024"/>
                            <a:chExt cx="128" cy="428"/>
                          </a:xfrm>
                        </wpg:grpSpPr>
                        <wps:wsp>
                          <wps:cNvPr id="408" name="Freeform 218"/>
                          <wps:cNvSpPr>
                            <a:spLocks/>
                          </wps:cNvSpPr>
                          <wps:spPr bwMode="auto">
                            <a:xfrm>
                              <a:off x="10921" y="7024"/>
                              <a:ext cx="128" cy="428"/>
                            </a:xfrm>
                            <a:custGeom>
                              <a:avLst/>
                              <a:gdLst>
                                <a:gd name="T0" fmla="+- 0 10970 10921"/>
                                <a:gd name="T1" fmla="*/ T0 w 128"/>
                                <a:gd name="T2" fmla="+- 0 7024 7024"/>
                                <a:gd name="T3" fmla="*/ 7024 h 428"/>
                                <a:gd name="T4" fmla="+- 0 10960 10921"/>
                                <a:gd name="T5" fmla="*/ T4 w 128"/>
                                <a:gd name="T6" fmla="+- 0 7094 7024"/>
                                <a:gd name="T7" fmla="*/ 7094 h 428"/>
                                <a:gd name="T8" fmla="+- 0 10951 10921"/>
                                <a:gd name="T9" fmla="*/ T8 w 128"/>
                                <a:gd name="T10" fmla="+- 0 7155 7024"/>
                                <a:gd name="T11" fmla="*/ 7155 h 428"/>
                                <a:gd name="T12" fmla="+- 0 10941 10921"/>
                                <a:gd name="T13" fmla="*/ T12 w 128"/>
                                <a:gd name="T14" fmla="+- 0 7231 7024"/>
                                <a:gd name="T15" fmla="*/ 7231 h 428"/>
                                <a:gd name="T16" fmla="+- 0 10933 10921"/>
                                <a:gd name="T17" fmla="*/ T16 w 128"/>
                                <a:gd name="T18" fmla="+- 0 7308 7024"/>
                                <a:gd name="T19" fmla="*/ 7308 h 428"/>
                                <a:gd name="T20" fmla="+- 0 10927 10921"/>
                                <a:gd name="T21" fmla="*/ T20 w 128"/>
                                <a:gd name="T22" fmla="+- 0 7370 7024"/>
                                <a:gd name="T23" fmla="*/ 7370 h 428"/>
                                <a:gd name="T24" fmla="+- 0 10921 10921"/>
                                <a:gd name="T25" fmla="*/ T24 w 128"/>
                                <a:gd name="T26" fmla="+- 0 7440 7024"/>
                                <a:gd name="T27" fmla="*/ 7440 h 428"/>
                                <a:gd name="T28" fmla="+- 0 10999 10921"/>
                                <a:gd name="T29" fmla="*/ T28 w 128"/>
                                <a:gd name="T30" fmla="+- 0 7451 7024"/>
                                <a:gd name="T31" fmla="*/ 7451 h 428"/>
                                <a:gd name="T32" fmla="+- 0 11009 10921"/>
                                <a:gd name="T33" fmla="*/ T32 w 128"/>
                                <a:gd name="T34" fmla="+- 0 7382 7024"/>
                                <a:gd name="T35" fmla="*/ 7382 h 428"/>
                                <a:gd name="T36" fmla="+- 0 11018 10921"/>
                                <a:gd name="T37" fmla="*/ T36 w 128"/>
                                <a:gd name="T38" fmla="+- 0 7320 7024"/>
                                <a:gd name="T39" fmla="*/ 7320 h 428"/>
                                <a:gd name="T40" fmla="+- 0 11028 10921"/>
                                <a:gd name="T41" fmla="*/ T40 w 128"/>
                                <a:gd name="T42" fmla="+- 0 7244 7024"/>
                                <a:gd name="T43" fmla="*/ 7244 h 428"/>
                                <a:gd name="T44" fmla="+- 0 11037 10921"/>
                                <a:gd name="T45" fmla="*/ T44 w 128"/>
                                <a:gd name="T46" fmla="+- 0 7168 7024"/>
                                <a:gd name="T47" fmla="*/ 7168 h 428"/>
                                <a:gd name="T48" fmla="+- 0 11042 10921"/>
                                <a:gd name="T49" fmla="*/ T48 w 128"/>
                                <a:gd name="T50" fmla="+- 0 7106 7024"/>
                                <a:gd name="T51" fmla="*/ 7106 h 428"/>
                                <a:gd name="T52" fmla="+- 0 11048 10921"/>
                                <a:gd name="T53" fmla="*/ T52 w 128"/>
                                <a:gd name="T54" fmla="+- 0 7035 7024"/>
                                <a:gd name="T55" fmla="*/ 7035 h 428"/>
                                <a:gd name="T56" fmla="+- 0 10970 10921"/>
                                <a:gd name="T57" fmla="*/ T56 w 128"/>
                                <a:gd name="T58" fmla="+- 0 7024 7024"/>
                                <a:gd name="T59" fmla="*/ 702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8" h="428">
                                  <a:moveTo>
                                    <a:pt x="49" y="0"/>
                                  </a:moveTo>
                                  <a:lnTo>
                                    <a:pt x="39" y="70"/>
                                  </a:lnTo>
                                  <a:lnTo>
                                    <a:pt x="30" y="131"/>
                                  </a:lnTo>
                                  <a:lnTo>
                                    <a:pt x="20" y="207"/>
                                  </a:lnTo>
                                  <a:lnTo>
                                    <a:pt x="12" y="284"/>
                                  </a:lnTo>
                                  <a:lnTo>
                                    <a:pt x="6" y="346"/>
                                  </a:lnTo>
                                  <a:lnTo>
                                    <a:pt x="0" y="416"/>
                                  </a:lnTo>
                                  <a:lnTo>
                                    <a:pt x="78" y="427"/>
                                  </a:lnTo>
                                  <a:lnTo>
                                    <a:pt x="88" y="358"/>
                                  </a:lnTo>
                                  <a:lnTo>
                                    <a:pt x="97" y="296"/>
                                  </a:lnTo>
                                  <a:lnTo>
                                    <a:pt x="107" y="220"/>
                                  </a:lnTo>
                                  <a:lnTo>
                                    <a:pt x="116" y="144"/>
                                  </a:lnTo>
                                  <a:lnTo>
                                    <a:pt x="121" y="82"/>
                                  </a:lnTo>
                                  <a:lnTo>
                                    <a:pt x="127" y="11"/>
                                  </a:lnTo>
                                  <a:lnTo>
                                    <a:pt x="49"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9" name="Group 205"/>
                        <wpg:cNvGrpSpPr>
                          <a:grpSpLocks/>
                        </wpg:cNvGrpSpPr>
                        <wpg:grpSpPr bwMode="auto">
                          <a:xfrm>
                            <a:off x="1251" y="3093"/>
                            <a:ext cx="10058" cy="8235"/>
                            <a:chOff x="1251" y="3093"/>
                            <a:chExt cx="10058" cy="8235"/>
                          </a:xfrm>
                        </wpg:grpSpPr>
                        <wps:wsp>
                          <wps:cNvPr id="410" name="Freeform 216"/>
                          <wps:cNvSpPr>
                            <a:spLocks/>
                          </wps:cNvSpPr>
                          <wps:spPr bwMode="auto">
                            <a:xfrm>
                              <a:off x="11074" y="7188"/>
                              <a:ext cx="235" cy="298"/>
                            </a:xfrm>
                            <a:custGeom>
                              <a:avLst/>
                              <a:gdLst>
                                <a:gd name="T0" fmla="+- 0 11099 11074"/>
                                <a:gd name="T1" fmla="*/ T0 w 235"/>
                                <a:gd name="T2" fmla="+- 0 7388 7188"/>
                                <a:gd name="T3" fmla="*/ 7388 h 298"/>
                                <a:gd name="T4" fmla="+- 0 11087 11074"/>
                                <a:gd name="T5" fmla="*/ T4 w 235"/>
                                <a:gd name="T6" fmla="+- 0 7416 7188"/>
                                <a:gd name="T7" fmla="*/ 7416 h 298"/>
                                <a:gd name="T8" fmla="+- 0 11082 11074"/>
                                <a:gd name="T9" fmla="*/ T8 w 235"/>
                                <a:gd name="T10" fmla="+- 0 7429 7188"/>
                                <a:gd name="T11" fmla="*/ 7429 h 298"/>
                                <a:gd name="T12" fmla="+- 0 11074 11074"/>
                                <a:gd name="T13" fmla="*/ T12 w 235"/>
                                <a:gd name="T14" fmla="+- 0 7449 7188"/>
                                <a:gd name="T15" fmla="*/ 7449 h 298"/>
                                <a:gd name="T16" fmla="+- 0 11085 11074"/>
                                <a:gd name="T17" fmla="*/ T16 w 235"/>
                                <a:gd name="T18" fmla="+- 0 7456 7188"/>
                                <a:gd name="T19" fmla="*/ 7456 h 298"/>
                                <a:gd name="T20" fmla="+- 0 11160 11074"/>
                                <a:gd name="T21" fmla="*/ T20 w 235"/>
                                <a:gd name="T22" fmla="+- 0 7481 7188"/>
                                <a:gd name="T23" fmla="*/ 7481 h 298"/>
                                <a:gd name="T24" fmla="+- 0 11189 11074"/>
                                <a:gd name="T25" fmla="*/ T24 w 235"/>
                                <a:gd name="T26" fmla="+- 0 7485 7188"/>
                                <a:gd name="T27" fmla="*/ 7485 h 298"/>
                                <a:gd name="T28" fmla="+- 0 11212 11074"/>
                                <a:gd name="T29" fmla="*/ T28 w 235"/>
                                <a:gd name="T30" fmla="+- 0 7485 7188"/>
                                <a:gd name="T31" fmla="*/ 7485 h 298"/>
                                <a:gd name="T32" fmla="+- 0 11280 11074"/>
                                <a:gd name="T33" fmla="*/ T32 w 235"/>
                                <a:gd name="T34" fmla="+- 0 7451 7188"/>
                                <a:gd name="T35" fmla="*/ 7451 h 298"/>
                                <a:gd name="T36" fmla="+- 0 11296 11074"/>
                                <a:gd name="T37" fmla="*/ T36 w 235"/>
                                <a:gd name="T38" fmla="+- 0 7421 7188"/>
                                <a:gd name="T39" fmla="*/ 7421 h 298"/>
                                <a:gd name="T40" fmla="+- 0 11172 11074"/>
                                <a:gd name="T41" fmla="*/ T40 w 235"/>
                                <a:gd name="T42" fmla="+- 0 7421 7188"/>
                                <a:gd name="T43" fmla="*/ 7421 h 298"/>
                                <a:gd name="T44" fmla="+- 0 11152 11074"/>
                                <a:gd name="T45" fmla="*/ T44 w 235"/>
                                <a:gd name="T46" fmla="+- 0 7415 7188"/>
                                <a:gd name="T47" fmla="*/ 7415 h 298"/>
                                <a:gd name="T48" fmla="+- 0 11131 11074"/>
                                <a:gd name="T49" fmla="*/ T48 w 235"/>
                                <a:gd name="T50" fmla="+- 0 7407 7188"/>
                                <a:gd name="T51" fmla="*/ 7407 h 298"/>
                                <a:gd name="T52" fmla="+- 0 11113 11074"/>
                                <a:gd name="T53" fmla="*/ T52 w 235"/>
                                <a:gd name="T54" fmla="+- 0 7398 7188"/>
                                <a:gd name="T55" fmla="*/ 7398 h 298"/>
                                <a:gd name="T56" fmla="+- 0 11099 11074"/>
                                <a:gd name="T57" fmla="*/ T56 w 235"/>
                                <a:gd name="T58" fmla="+- 0 7388 7188"/>
                                <a:gd name="T59" fmla="*/ 738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5" h="298">
                                  <a:moveTo>
                                    <a:pt x="25" y="200"/>
                                  </a:moveTo>
                                  <a:lnTo>
                                    <a:pt x="13" y="228"/>
                                  </a:lnTo>
                                  <a:lnTo>
                                    <a:pt x="8" y="241"/>
                                  </a:lnTo>
                                  <a:lnTo>
                                    <a:pt x="0" y="261"/>
                                  </a:lnTo>
                                  <a:lnTo>
                                    <a:pt x="11" y="268"/>
                                  </a:lnTo>
                                  <a:lnTo>
                                    <a:pt x="86" y="293"/>
                                  </a:lnTo>
                                  <a:lnTo>
                                    <a:pt x="115" y="297"/>
                                  </a:lnTo>
                                  <a:lnTo>
                                    <a:pt x="138" y="297"/>
                                  </a:lnTo>
                                  <a:lnTo>
                                    <a:pt x="206" y="263"/>
                                  </a:lnTo>
                                  <a:lnTo>
                                    <a:pt x="222" y="233"/>
                                  </a:lnTo>
                                  <a:lnTo>
                                    <a:pt x="98" y="233"/>
                                  </a:lnTo>
                                  <a:lnTo>
                                    <a:pt x="78" y="227"/>
                                  </a:lnTo>
                                  <a:lnTo>
                                    <a:pt x="57" y="219"/>
                                  </a:lnTo>
                                  <a:lnTo>
                                    <a:pt x="39" y="210"/>
                                  </a:lnTo>
                                  <a:lnTo>
                                    <a:pt x="25" y="20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215"/>
                          <wps:cNvSpPr>
                            <a:spLocks/>
                          </wps:cNvSpPr>
                          <wps:spPr bwMode="auto">
                            <a:xfrm>
                              <a:off x="11074" y="7188"/>
                              <a:ext cx="235" cy="298"/>
                            </a:xfrm>
                            <a:custGeom>
                              <a:avLst/>
                              <a:gdLst>
                                <a:gd name="T0" fmla="+- 0 11204 11074"/>
                                <a:gd name="T1" fmla="*/ T0 w 235"/>
                                <a:gd name="T2" fmla="+- 0 7188 7188"/>
                                <a:gd name="T3" fmla="*/ 7188 h 298"/>
                                <a:gd name="T4" fmla="+- 0 11147 11074"/>
                                <a:gd name="T5" fmla="*/ T4 w 235"/>
                                <a:gd name="T6" fmla="+- 0 7207 7188"/>
                                <a:gd name="T7" fmla="*/ 7207 h 298"/>
                                <a:gd name="T8" fmla="+- 0 11108 11074"/>
                                <a:gd name="T9" fmla="*/ T8 w 235"/>
                                <a:gd name="T10" fmla="+- 0 7275 7188"/>
                                <a:gd name="T11" fmla="*/ 7275 h 298"/>
                                <a:gd name="T12" fmla="+- 0 11109 11074"/>
                                <a:gd name="T13" fmla="*/ T12 w 235"/>
                                <a:gd name="T14" fmla="+- 0 7290 7188"/>
                                <a:gd name="T15" fmla="*/ 7290 h 298"/>
                                <a:gd name="T16" fmla="+- 0 11158 11074"/>
                                <a:gd name="T17" fmla="*/ T16 w 235"/>
                                <a:gd name="T18" fmla="+- 0 7352 7188"/>
                                <a:gd name="T19" fmla="*/ 7352 h 298"/>
                                <a:gd name="T20" fmla="+- 0 11184 11074"/>
                                <a:gd name="T21" fmla="*/ T20 w 235"/>
                                <a:gd name="T22" fmla="+- 0 7367 7188"/>
                                <a:gd name="T23" fmla="*/ 7367 h 298"/>
                                <a:gd name="T24" fmla="+- 0 11204 11074"/>
                                <a:gd name="T25" fmla="*/ T24 w 235"/>
                                <a:gd name="T26" fmla="+- 0 7380 7188"/>
                                <a:gd name="T27" fmla="*/ 7380 h 298"/>
                                <a:gd name="T28" fmla="+- 0 11212 11074"/>
                                <a:gd name="T29" fmla="*/ T28 w 235"/>
                                <a:gd name="T30" fmla="+- 0 7393 7188"/>
                                <a:gd name="T31" fmla="*/ 7393 h 298"/>
                                <a:gd name="T32" fmla="+- 0 11212 11074"/>
                                <a:gd name="T33" fmla="*/ T32 w 235"/>
                                <a:gd name="T34" fmla="+- 0 7411 7188"/>
                                <a:gd name="T35" fmla="*/ 7411 h 298"/>
                                <a:gd name="T36" fmla="+- 0 11198 11074"/>
                                <a:gd name="T37" fmla="*/ T36 w 235"/>
                                <a:gd name="T38" fmla="+- 0 7420 7188"/>
                                <a:gd name="T39" fmla="*/ 7420 h 298"/>
                                <a:gd name="T40" fmla="+- 0 11172 11074"/>
                                <a:gd name="T41" fmla="*/ T40 w 235"/>
                                <a:gd name="T42" fmla="+- 0 7421 7188"/>
                                <a:gd name="T43" fmla="*/ 7421 h 298"/>
                                <a:gd name="T44" fmla="+- 0 11296 11074"/>
                                <a:gd name="T45" fmla="*/ T44 w 235"/>
                                <a:gd name="T46" fmla="+- 0 7421 7188"/>
                                <a:gd name="T47" fmla="*/ 7421 h 298"/>
                                <a:gd name="T48" fmla="+- 0 11298 11074"/>
                                <a:gd name="T49" fmla="*/ T48 w 235"/>
                                <a:gd name="T50" fmla="+- 0 7416 7188"/>
                                <a:gd name="T51" fmla="*/ 7416 h 298"/>
                                <a:gd name="T52" fmla="+- 0 11302 11074"/>
                                <a:gd name="T53" fmla="*/ T52 w 235"/>
                                <a:gd name="T54" fmla="+- 0 7394 7188"/>
                                <a:gd name="T55" fmla="*/ 7394 h 298"/>
                                <a:gd name="T56" fmla="+- 0 11300 11074"/>
                                <a:gd name="T57" fmla="*/ T56 w 235"/>
                                <a:gd name="T58" fmla="+- 0 7378 7188"/>
                                <a:gd name="T59" fmla="*/ 7378 h 298"/>
                                <a:gd name="T60" fmla="+- 0 11251 11074"/>
                                <a:gd name="T61" fmla="*/ T60 w 235"/>
                                <a:gd name="T62" fmla="+- 0 7318 7188"/>
                                <a:gd name="T63" fmla="*/ 7318 h 298"/>
                                <a:gd name="T64" fmla="+- 0 11226 11074"/>
                                <a:gd name="T65" fmla="*/ T64 w 235"/>
                                <a:gd name="T66" fmla="+- 0 7303 7188"/>
                                <a:gd name="T67" fmla="*/ 7303 h 298"/>
                                <a:gd name="T68" fmla="+- 0 11207 11074"/>
                                <a:gd name="T69" fmla="*/ T68 w 235"/>
                                <a:gd name="T70" fmla="+- 0 7291 7188"/>
                                <a:gd name="T71" fmla="*/ 7291 h 298"/>
                                <a:gd name="T72" fmla="+- 0 11199 11074"/>
                                <a:gd name="T73" fmla="*/ T72 w 235"/>
                                <a:gd name="T74" fmla="+- 0 7278 7188"/>
                                <a:gd name="T75" fmla="*/ 7278 h 298"/>
                                <a:gd name="T76" fmla="+- 0 11199 11074"/>
                                <a:gd name="T77" fmla="*/ T76 w 235"/>
                                <a:gd name="T78" fmla="+- 0 7261 7188"/>
                                <a:gd name="T79" fmla="*/ 7261 h 298"/>
                                <a:gd name="T80" fmla="+- 0 11213 11074"/>
                                <a:gd name="T81" fmla="*/ T80 w 235"/>
                                <a:gd name="T82" fmla="+- 0 7252 7188"/>
                                <a:gd name="T83" fmla="*/ 7252 h 298"/>
                                <a:gd name="T84" fmla="+- 0 11303 11074"/>
                                <a:gd name="T85" fmla="*/ T84 w 235"/>
                                <a:gd name="T86" fmla="+- 0 7252 7188"/>
                                <a:gd name="T87" fmla="*/ 7252 h 298"/>
                                <a:gd name="T88" fmla="+- 0 11307 11074"/>
                                <a:gd name="T89" fmla="*/ T88 w 235"/>
                                <a:gd name="T90" fmla="+- 0 7236 7188"/>
                                <a:gd name="T91" fmla="*/ 7236 h 298"/>
                                <a:gd name="T92" fmla="+- 0 11254 11074"/>
                                <a:gd name="T93" fmla="*/ T92 w 235"/>
                                <a:gd name="T94" fmla="+- 0 7193 7188"/>
                                <a:gd name="T95" fmla="*/ 7193 h 298"/>
                                <a:gd name="T96" fmla="+- 0 11227 11074"/>
                                <a:gd name="T97" fmla="*/ T96 w 235"/>
                                <a:gd name="T98" fmla="+- 0 7188 7188"/>
                                <a:gd name="T99" fmla="*/ 7188 h 298"/>
                                <a:gd name="T100" fmla="+- 0 11204 11074"/>
                                <a:gd name="T101" fmla="*/ T100 w 235"/>
                                <a:gd name="T102" fmla="+- 0 7188 7188"/>
                                <a:gd name="T103" fmla="*/ 7188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5" h="298">
                                  <a:moveTo>
                                    <a:pt x="130" y="0"/>
                                  </a:moveTo>
                                  <a:lnTo>
                                    <a:pt x="73" y="19"/>
                                  </a:lnTo>
                                  <a:lnTo>
                                    <a:pt x="34" y="87"/>
                                  </a:lnTo>
                                  <a:lnTo>
                                    <a:pt x="35" y="102"/>
                                  </a:lnTo>
                                  <a:lnTo>
                                    <a:pt x="84" y="164"/>
                                  </a:lnTo>
                                  <a:lnTo>
                                    <a:pt x="110" y="179"/>
                                  </a:lnTo>
                                  <a:lnTo>
                                    <a:pt x="130" y="192"/>
                                  </a:lnTo>
                                  <a:lnTo>
                                    <a:pt x="138" y="205"/>
                                  </a:lnTo>
                                  <a:lnTo>
                                    <a:pt x="138" y="223"/>
                                  </a:lnTo>
                                  <a:lnTo>
                                    <a:pt x="124" y="232"/>
                                  </a:lnTo>
                                  <a:lnTo>
                                    <a:pt x="98" y="233"/>
                                  </a:lnTo>
                                  <a:lnTo>
                                    <a:pt x="222" y="233"/>
                                  </a:lnTo>
                                  <a:lnTo>
                                    <a:pt x="224" y="228"/>
                                  </a:lnTo>
                                  <a:lnTo>
                                    <a:pt x="228" y="206"/>
                                  </a:lnTo>
                                  <a:lnTo>
                                    <a:pt x="226" y="190"/>
                                  </a:lnTo>
                                  <a:lnTo>
                                    <a:pt x="177" y="130"/>
                                  </a:lnTo>
                                  <a:lnTo>
                                    <a:pt x="152" y="115"/>
                                  </a:lnTo>
                                  <a:lnTo>
                                    <a:pt x="133" y="103"/>
                                  </a:lnTo>
                                  <a:lnTo>
                                    <a:pt x="125" y="90"/>
                                  </a:lnTo>
                                  <a:lnTo>
                                    <a:pt x="125" y="73"/>
                                  </a:lnTo>
                                  <a:lnTo>
                                    <a:pt x="139" y="64"/>
                                  </a:lnTo>
                                  <a:lnTo>
                                    <a:pt x="229" y="64"/>
                                  </a:lnTo>
                                  <a:lnTo>
                                    <a:pt x="233" y="48"/>
                                  </a:lnTo>
                                  <a:lnTo>
                                    <a:pt x="180" y="5"/>
                                  </a:lnTo>
                                  <a:lnTo>
                                    <a:pt x="153" y="0"/>
                                  </a:lnTo>
                                  <a:lnTo>
                                    <a:pt x="13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14"/>
                          <wps:cNvSpPr>
                            <a:spLocks/>
                          </wps:cNvSpPr>
                          <wps:spPr bwMode="auto">
                            <a:xfrm>
                              <a:off x="11074" y="7188"/>
                              <a:ext cx="235" cy="298"/>
                            </a:xfrm>
                            <a:custGeom>
                              <a:avLst/>
                              <a:gdLst>
                                <a:gd name="T0" fmla="+- 0 11303 11074"/>
                                <a:gd name="T1" fmla="*/ T0 w 235"/>
                                <a:gd name="T2" fmla="+- 0 7252 7188"/>
                                <a:gd name="T3" fmla="*/ 7252 h 298"/>
                                <a:gd name="T4" fmla="+- 0 11213 11074"/>
                                <a:gd name="T5" fmla="*/ T4 w 235"/>
                                <a:gd name="T6" fmla="+- 0 7252 7188"/>
                                <a:gd name="T7" fmla="*/ 7252 h 298"/>
                                <a:gd name="T8" fmla="+- 0 11240 11074"/>
                                <a:gd name="T9" fmla="*/ T8 w 235"/>
                                <a:gd name="T10" fmla="+- 0 7253 7188"/>
                                <a:gd name="T11" fmla="*/ 7253 h 298"/>
                                <a:gd name="T12" fmla="+- 0 11261 11074"/>
                                <a:gd name="T13" fmla="*/ T12 w 235"/>
                                <a:gd name="T14" fmla="+- 0 7259 7188"/>
                                <a:gd name="T15" fmla="*/ 7259 h 298"/>
                                <a:gd name="T16" fmla="+- 0 11281 11074"/>
                                <a:gd name="T17" fmla="*/ T16 w 235"/>
                                <a:gd name="T18" fmla="+- 0 7266 7188"/>
                                <a:gd name="T19" fmla="*/ 7266 h 298"/>
                                <a:gd name="T20" fmla="+- 0 11296 11074"/>
                                <a:gd name="T21" fmla="*/ T20 w 235"/>
                                <a:gd name="T22" fmla="+- 0 7271 7188"/>
                                <a:gd name="T23" fmla="*/ 7271 h 298"/>
                                <a:gd name="T24" fmla="+- 0 11303 11074"/>
                                <a:gd name="T25" fmla="*/ T24 w 235"/>
                                <a:gd name="T26" fmla="+- 0 7253 7188"/>
                                <a:gd name="T27" fmla="*/ 7253 h 298"/>
                                <a:gd name="T28" fmla="+- 0 11303 11074"/>
                                <a:gd name="T29" fmla="*/ T28 w 235"/>
                                <a:gd name="T30" fmla="+- 0 7252 7188"/>
                                <a:gd name="T31" fmla="*/ 7252 h 2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 h="298">
                                  <a:moveTo>
                                    <a:pt x="229" y="64"/>
                                  </a:moveTo>
                                  <a:lnTo>
                                    <a:pt x="139" y="64"/>
                                  </a:lnTo>
                                  <a:lnTo>
                                    <a:pt x="166" y="65"/>
                                  </a:lnTo>
                                  <a:lnTo>
                                    <a:pt x="187" y="71"/>
                                  </a:lnTo>
                                  <a:lnTo>
                                    <a:pt x="207" y="78"/>
                                  </a:lnTo>
                                  <a:lnTo>
                                    <a:pt x="222" y="83"/>
                                  </a:lnTo>
                                  <a:lnTo>
                                    <a:pt x="229" y="65"/>
                                  </a:lnTo>
                                  <a:lnTo>
                                    <a:pt x="229" y="64"/>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2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51" y="3093"/>
                              <a:ext cx="3304"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Picture 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74" y="7695"/>
                              <a:ext cx="1577"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5" name="Picture 21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5394" y="7811"/>
                              <a:ext cx="1254"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Picture 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338" y="7792"/>
                              <a:ext cx="1533"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20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2307" y="9864"/>
                              <a:ext cx="1404"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2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8316" y="9804"/>
                              <a:ext cx="1616"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1" name="Group 201"/>
                        <wpg:cNvGrpSpPr>
                          <a:grpSpLocks/>
                        </wpg:cNvGrpSpPr>
                        <wpg:grpSpPr bwMode="auto">
                          <a:xfrm>
                            <a:off x="5500" y="11165"/>
                            <a:ext cx="182" cy="185"/>
                            <a:chOff x="5500" y="11165"/>
                            <a:chExt cx="182" cy="185"/>
                          </a:xfrm>
                        </wpg:grpSpPr>
                        <wps:wsp>
                          <wps:cNvPr id="422" name="Freeform 204"/>
                          <wps:cNvSpPr>
                            <a:spLocks/>
                          </wps:cNvSpPr>
                          <wps:spPr bwMode="auto">
                            <a:xfrm>
                              <a:off x="5500" y="11165"/>
                              <a:ext cx="182" cy="185"/>
                            </a:xfrm>
                            <a:custGeom>
                              <a:avLst/>
                              <a:gdLst>
                                <a:gd name="T0" fmla="+- 0 5595 5500"/>
                                <a:gd name="T1" fmla="*/ T0 w 182"/>
                                <a:gd name="T2" fmla="+- 0 11165 11165"/>
                                <a:gd name="T3" fmla="*/ 11165 h 185"/>
                                <a:gd name="T4" fmla="+- 0 5500 5500"/>
                                <a:gd name="T5" fmla="*/ T4 w 182"/>
                                <a:gd name="T6" fmla="+- 0 11165 11165"/>
                                <a:gd name="T7" fmla="*/ 11165 h 185"/>
                                <a:gd name="T8" fmla="+- 0 5500 5500"/>
                                <a:gd name="T9" fmla="*/ T8 w 182"/>
                                <a:gd name="T10" fmla="+- 0 11349 11165"/>
                                <a:gd name="T11" fmla="*/ 11349 h 185"/>
                                <a:gd name="T12" fmla="+- 0 5557 5500"/>
                                <a:gd name="T13" fmla="*/ T12 w 182"/>
                                <a:gd name="T14" fmla="+- 0 11349 11165"/>
                                <a:gd name="T15" fmla="*/ 11349 h 185"/>
                                <a:gd name="T16" fmla="+- 0 5557 5500"/>
                                <a:gd name="T17" fmla="*/ T16 w 182"/>
                                <a:gd name="T18" fmla="+- 0 11274 11165"/>
                                <a:gd name="T19" fmla="*/ 11274 h 185"/>
                                <a:gd name="T20" fmla="+- 0 5637 5500"/>
                                <a:gd name="T21" fmla="*/ T20 w 182"/>
                                <a:gd name="T22" fmla="+- 0 11274 11165"/>
                                <a:gd name="T23" fmla="*/ 11274 h 185"/>
                                <a:gd name="T24" fmla="+- 0 5634 5500"/>
                                <a:gd name="T25" fmla="*/ T24 w 182"/>
                                <a:gd name="T26" fmla="+- 0 11272 11165"/>
                                <a:gd name="T27" fmla="*/ 11272 h 185"/>
                                <a:gd name="T28" fmla="+- 0 5629 5500"/>
                                <a:gd name="T29" fmla="*/ T28 w 182"/>
                                <a:gd name="T30" fmla="+- 0 11270 11165"/>
                                <a:gd name="T31" fmla="*/ 11270 h 185"/>
                                <a:gd name="T32" fmla="+- 0 5622 5500"/>
                                <a:gd name="T33" fmla="*/ T32 w 182"/>
                                <a:gd name="T34" fmla="+- 0 11268 11165"/>
                                <a:gd name="T35" fmla="*/ 11268 h 185"/>
                                <a:gd name="T36" fmla="+- 0 5631 5500"/>
                                <a:gd name="T37" fmla="*/ T36 w 182"/>
                                <a:gd name="T38" fmla="+- 0 11266 11165"/>
                                <a:gd name="T39" fmla="*/ 11266 h 185"/>
                                <a:gd name="T40" fmla="+- 0 5662 5500"/>
                                <a:gd name="T41" fmla="*/ T40 w 182"/>
                                <a:gd name="T42" fmla="+- 0 11240 11165"/>
                                <a:gd name="T43" fmla="*/ 11240 h 185"/>
                                <a:gd name="T44" fmla="+- 0 5557 5500"/>
                                <a:gd name="T45" fmla="*/ T44 w 182"/>
                                <a:gd name="T46" fmla="+- 0 11240 11165"/>
                                <a:gd name="T47" fmla="*/ 11240 h 185"/>
                                <a:gd name="T48" fmla="+- 0 5557 5500"/>
                                <a:gd name="T49" fmla="*/ T48 w 182"/>
                                <a:gd name="T50" fmla="+- 0 11202 11165"/>
                                <a:gd name="T51" fmla="*/ 11202 h 185"/>
                                <a:gd name="T52" fmla="+- 0 5666 5500"/>
                                <a:gd name="T53" fmla="*/ T52 w 182"/>
                                <a:gd name="T54" fmla="+- 0 11202 11165"/>
                                <a:gd name="T55" fmla="*/ 11202 h 185"/>
                                <a:gd name="T56" fmla="+- 0 5664 5500"/>
                                <a:gd name="T57" fmla="*/ T56 w 182"/>
                                <a:gd name="T58" fmla="+- 0 11194 11165"/>
                                <a:gd name="T59" fmla="*/ 11194 h 185"/>
                                <a:gd name="T60" fmla="+- 0 5652 5500"/>
                                <a:gd name="T61" fmla="*/ T60 w 182"/>
                                <a:gd name="T62" fmla="+- 0 11178 11165"/>
                                <a:gd name="T63" fmla="*/ 11178 h 185"/>
                                <a:gd name="T64" fmla="+- 0 5645 5500"/>
                                <a:gd name="T65" fmla="*/ T64 w 182"/>
                                <a:gd name="T66" fmla="+- 0 11172 11165"/>
                                <a:gd name="T67" fmla="*/ 11172 h 185"/>
                                <a:gd name="T68" fmla="+- 0 5635 5500"/>
                                <a:gd name="T69" fmla="*/ T68 w 182"/>
                                <a:gd name="T70" fmla="+- 0 11169 11165"/>
                                <a:gd name="T71" fmla="*/ 11169 h 185"/>
                                <a:gd name="T72" fmla="+- 0 5618 5500"/>
                                <a:gd name="T73" fmla="*/ T72 w 182"/>
                                <a:gd name="T74" fmla="+- 0 11166 11165"/>
                                <a:gd name="T75" fmla="*/ 11166 h 185"/>
                                <a:gd name="T76" fmla="+- 0 5595 5500"/>
                                <a:gd name="T77" fmla="*/ T76 w 182"/>
                                <a:gd name="T78" fmla="+- 0 11165 11165"/>
                                <a:gd name="T79" fmla="*/ 1116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2" h="185">
                                  <a:moveTo>
                                    <a:pt x="95" y="0"/>
                                  </a:moveTo>
                                  <a:lnTo>
                                    <a:pt x="0" y="0"/>
                                  </a:lnTo>
                                  <a:lnTo>
                                    <a:pt x="0" y="184"/>
                                  </a:lnTo>
                                  <a:lnTo>
                                    <a:pt x="57" y="184"/>
                                  </a:lnTo>
                                  <a:lnTo>
                                    <a:pt x="57" y="109"/>
                                  </a:lnTo>
                                  <a:lnTo>
                                    <a:pt x="137" y="109"/>
                                  </a:lnTo>
                                  <a:lnTo>
                                    <a:pt x="134" y="107"/>
                                  </a:lnTo>
                                  <a:lnTo>
                                    <a:pt x="129" y="105"/>
                                  </a:lnTo>
                                  <a:lnTo>
                                    <a:pt x="122" y="103"/>
                                  </a:lnTo>
                                  <a:lnTo>
                                    <a:pt x="131" y="101"/>
                                  </a:lnTo>
                                  <a:lnTo>
                                    <a:pt x="162" y="75"/>
                                  </a:lnTo>
                                  <a:lnTo>
                                    <a:pt x="57" y="75"/>
                                  </a:lnTo>
                                  <a:lnTo>
                                    <a:pt x="57" y="37"/>
                                  </a:lnTo>
                                  <a:lnTo>
                                    <a:pt x="166" y="37"/>
                                  </a:lnTo>
                                  <a:lnTo>
                                    <a:pt x="164" y="29"/>
                                  </a:lnTo>
                                  <a:lnTo>
                                    <a:pt x="152" y="13"/>
                                  </a:lnTo>
                                  <a:lnTo>
                                    <a:pt x="145" y="7"/>
                                  </a:lnTo>
                                  <a:lnTo>
                                    <a:pt x="135" y="4"/>
                                  </a:lnTo>
                                  <a:lnTo>
                                    <a:pt x="118" y="1"/>
                                  </a:lnTo>
                                  <a:lnTo>
                                    <a:pt x="9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03"/>
                          <wps:cNvSpPr>
                            <a:spLocks/>
                          </wps:cNvSpPr>
                          <wps:spPr bwMode="auto">
                            <a:xfrm>
                              <a:off x="5500" y="11165"/>
                              <a:ext cx="182" cy="185"/>
                            </a:xfrm>
                            <a:custGeom>
                              <a:avLst/>
                              <a:gdLst>
                                <a:gd name="T0" fmla="+- 0 5637 5500"/>
                                <a:gd name="T1" fmla="*/ T0 w 182"/>
                                <a:gd name="T2" fmla="+- 0 11274 11165"/>
                                <a:gd name="T3" fmla="*/ 11274 h 185"/>
                                <a:gd name="T4" fmla="+- 0 5568 5500"/>
                                <a:gd name="T5" fmla="*/ T4 w 182"/>
                                <a:gd name="T6" fmla="+- 0 11274 11165"/>
                                <a:gd name="T7" fmla="*/ 11274 h 185"/>
                                <a:gd name="T8" fmla="+- 0 5572 5500"/>
                                <a:gd name="T9" fmla="*/ T8 w 182"/>
                                <a:gd name="T10" fmla="+- 0 11276 11165"/>
                                <a:gd name="T11" fmla="*/ 11276 h 185"/>
                                <a:gd name="T12" fmla="+- 0 5576 5500"/>
                                <a:gd name="T13" fmla="*/ T12 w 182"/>
                                <a:gd name="T14" fmla="+- 0 11279 11165"/>
                                <a:gd name="T15" fmla="*/ 11279 h 185"/>
                                <a:gd name="T16" fmla="+- 0 5579 5500"/>
                                <a:gd name="T17" fmla="*/ T16 w 182"/>
                                <a:gd name="T18" fmla="+- 0 11281 11165"/>
                                <a:gd name="T19" fmla="*/ 11281 h 185"/>
                                <a:gd name="T20" fmla="+- 0 5583 5500"/>
                                <a:gd name="T21" fmla="*/ T20 w 182"/>
                                <a:gd name="T22" fmla="+- 0 11286 11165"/>
                                <a:gd name="T23" fmla="*/ 11286 h 185"/>
                                <a:gd name="T24" fmla="+- 0 5587 5500"/>
                                <a:gd name="T25" fmla="*/ T24 w 182"/>
                                <a:gd name="T26" fmla="+- 0 11293 11165"/>
                                <a:gd name="T27" fmla="*/ 11293 h 185"/>
                                <a:gd name="T28" fmla="+- 0 5617 5500"/>
                                <a:gd name="T29" fmla="*/ T28 w 182"/>
                                <a:gd name="T30" fmla="+- 0 11349 11165"/>
                                <a:gd name="T31" fmla="*/ 11349 h 185"/>
                                <a:gd name="T32" fmla="+- 0 5682 5500"/>
                                <a:gd name="T33" fmla="*/ T32 w 182"/>
                                <a:gd name="T34" fmla="+- 0 11349 11165"/>
                                <a:gd name="T35" fmla="*/ 11349 h 185"/>
                                <a:gd name="T36" fmla="+- 0 5653 5500"/>
                                <a:gd name="T37" fmla="*/ T36 w 182"/>
                                <a:gd name="T38" fmla="+- 0 11293 11165"/>
                                <a:gd name="T39" fmla="*/ 11293 h 185"/>
                                <a:gd name="T40" fmla="+- 0 5650 5500"/>
                                <a:gd name="T41" fmla="*/ T40 w 182"/>
                                <a:gd name="T42" fmla="+- 0 11289 11165"/>
                                <a:gd name="T43" fmla="*/ 11289 h 185"/>
                                <a:gd name="T44" fmla="+- 0 5642 5500"/>
                                <a:gd name="T45" fmla="*/ T44 w 182"/>
                                <a:gd name="T46" fmla="+- 0 11279 11165"/>
                                <a:gd name="T47" fmla="*/ 11279 h 185"/>
                                <a:gd name="T48" fmla="+- 0 5639 5500"/>
                                <a:gd name="T49" fmla="*/ T48 w 182"/>
                                <a:gd name="T50" fmla="+- 0 11276 11165"/>
                                <a:gd name="T51" fmla="*/ 11276 h 185"/>
                                <a:gd name="T52" fmla="+- 0 5637 5500"/>
                                <a:gd name="T53" fmla="*/ T52 w 182"/>
                                <a:gd name="T54" fmla="+- 0 11274 11165"/>
                                <a:gd name="T55" fmla="*/ 1127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2" h="185">
                                  <a:moveTo>
                                    <a:pt x="137" y="109"/>
                                  </a:moveTo>
                                  <a:lnTo>
                                    <a:pt x="68" y="109"/>
                                  </a:lnTo>
                                  <a:lnTo>
                                    <a:pt x="72" y="111"/>
                                  </a:lnTo>
                                  <a:lnTo>
                                    <a:pt x="76" y="114"/>
                                  </a:lnTo>
                                  <a:lnTo>
                                    <a:pt x="79" y="116"/>
                                  </a:lnTo>
                                  <a:lnTo>
                                    <a:pt x="83" y="121"/>
                                  </a:lnTo>
                                  <a:lnTo>
                                    <a:pt x="87" y="128"/>
                                  </a:lnTo>
                                  <a:lnTo>
                                    <a:pt x="117" y="184"/>
                                  </a:lnTo>
                                  <a:lnTo>
                                    <a:pt x="182" y="184"/>
                                  </a:lnTo>
                                  <a:lnTo>
                                    <a:pt x="153" y="128"/>
                                  </a:lnTo>
                                  <a:lnTo>
                                    <a:pt x="150" y="124"/>
                                  </a:lnTo>
                                  <a:lnTo>
                                    <a:pt x="142" y="114"/>
                                  </a:lnTo>
                                  <a:lnTo>
                                    <a:pt x="139" y="111"/>
                                  </a:lnTo>
                                  <a:lnTo>
                                    <a:pt x="137" y="10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02"/>
                          <wps:cNvSpPr>
                            <a:spLocks/>
                          </wps:cNvSpPr>
                          <wps:spPr bwMode="auto">
                            <a:xfrm>
                              <a:off x="5500" y="11165"/>
                              <a:ext cx="182" cy="185"/>
                            </a:xfrm>
                            <a:custGeom>
                              <a:avLst/>
                              <a:gdLst>
                                <a:gd name="T0" fmla="+- 0 5666 5500"/>
                                <a:gd name="T1" fmla="*/ T0 w 182"/>
                                <a:gd name="T2" fmla="+- 0 11202 11165"/>
                                <a:gd name="T3" fmla="*/ 11202 h 185"/>
                                <a:gd name="T4" fmla="+- 0 5593 5500"/>
                                <a:gd name="T5" fmla="*/ T4 w 182"/>
                                <a:gd name="T6" fmla="+- 0 11202 11165"/>
                                <a:gd name="T7" fmla="*/ 11202 h 185"/>
                                <a:gd name="T8" fmla="+- 0 5600 5500"/>
                                <a:gd name="T9" fmla="*/ T8 w 182"/>
                                <a:gd name="T10" fmla="+- 0 11204 11165"/>
                                <a:gd name="T11" fmla="*/ 11204 h 185"/>
                                <a:gd name="T12" fmla="+- 0 5607 5500"/>
                                <a:gd name="T13" fmla="*/ T12 w 182"/>
                                <a:gd name="T14" fmla="+- 0 11210 11165"/>
                                <a:gd name="T15" fmla="*/ 11210 h 185"/>
                                <a:gd name="T16" fmla="+- 0 5609 5500"/>
                                <a:gd name="T17" fmla="*/ T16 w 182"/>
                                <a:gd name="T18" fmla="+- 0 11215 11165"/>
                                <a:gd name="T19" fmla="*/ 11215 h 185"/>
                                <a:gd name="T20" fmla="+- 0 5609 5500"/>
                                <a:gd name="T21" fmla="*/ T20 w 182"/>
                                <a:gd name="T22" fmla="+- 0 11225 11165"/>
                                <a:gd name="T23" fmla="*/ 11225 h 185"/>
                                <a:gd name="T24" fmla="+- 0 5608 5500"/>
                                <a:gd name="T25" fmla="*/ T24 w 182"/>
                                <a:gd name="T26" fmla="+- 0 11228 11165"/>
                                <a:gd name="T27" fmla="*/ 11228 h 185"/>
                                <a:gd name="T28" fmla="+- 0 5606 5500"/>
                                <a:gd name="T29" fmla="*/ T28 w 182"/>
                                <a:gd name="T30" fmla="+- 0 11231 11165"/>
                                <a:gd name="T31" fmla="*/ 11231 h 185"/>
                                <a:gd name="T32" fmla="+- 0 5603 5500"/>
                                <a:gd name="T33" fmla="*/ T32 w 182"/>
                                <a:gd name="T34" fmla="+- 0 11234 11165"/>
                                <a:gd name="T35" fmla="*/ 11234 h 185"/>
                                <a:gd name="T36" fmla="+- 0 5600 5500"/>
                                <a:gd name="T37" fmla="*/ T36 w 182"/>
                                <a:gd name="T38" fmla="+- 0 11236 11165"/>
                                <a:gd name="T39" fmla="*/ 11236 h 185"/>
                                <a:gd name="T40" fmla="+- 0 5596 5500"/>
                                <a:gd name="T41" fmla="*/ T40 w 182"/>
                                <a:gd name="T42" fmla="+- 0 11237 11165"/>
                                <a:gd name="T43" fmla="*/ 11237 h 185"/>
                                <a:gd name="T44" fmla="+- 0 5589 5500"/>
                                <a:gd name="T45" fmla="*/ T44 w 182"/>
                                <a:gd name="T46" fmla="+- 0 11239 11165"/>
                                <a:gd name="T47" fmla="*/ 11239 h 185"/>
                                <a:gd name="T48" fmla="+- 0 5584 5500"/>
                                <a:gd name="T49" fmla="*/ T48 w 182"/>
                                <a:gd name="T50" fmla="+- 0 11240 11165"/>
                                <a:gd name="T51" fmla="*/ 11240 h 185"/>
                                <a:gd name="T52" fmla="+- 0 5662 5500"/>
                                <a:gd name="T53" fmla="*/ T52 w 182"/>
                                <a:gd name="T54" fmla="+- 0 11240 11165"/>
                                <a:gd name="T55" fmla="*/ 11240 h 185"/>
                                <a:gd name="T56" fmla="+- 0 5664 5500"/>
                                <a:gd name="T57" fmla="*/ T56 w 182"/>
                                <a:gd name="T58" fmla="+- 0 11235 11165"/>
                                <a:gd name="T59" fmla="*/ 11235 h 185"/>
                                <a:gd name="T60" fmla="+- 0 5667 5500"/>
                                <a:gd name="T61" fmla="*/ T60 w 182"/>
                                <a:gd name="T62" fmla="+- 0 11226 11165"/>
                                <a:gd name="T63" fmla="*/ 11226 h 185"/>
                                <a:gd name="T64" fmla="+- 0 5666 5500"/>
                                <a:gd name="T65" fmla="*/ T64 w 182"/>
                                <a:gd name="T66" fmla="+- 0 11204 11165"/>
                                <a:gd name="T67" fmla="*/ 11204 h 185"/>
                                <a:gd name="T68" fmla="+- 0 5666 5500"/>
                                <a:gd name="T69" fmla="*/ T68 w 182"/>
                                <a:gd name="T70" fmla="+- 0 11202 11165"/>
                                <a:gd name="T71" fmla="*/ 1120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2" h="185">
                                  <a:moveTo>
                                    <a:pt x="166" y="37"/>
                                  </a:moveTo>
                                  <a:lnTo>
                                    <a:pt x="93" y="37"/>
                                  </a:lnTo>
                                  <a:lnTo>
                                    <a:pt x="100" y="39"/>
                                  </a:lnTo>
                                  <a:lnTo>
                                    <a:pt x="107" y="45"/>
                                  </a:lnTo>
                                  <a:lnTo>
                                    <a:pt x="109" y="50"/>
                                  </a:lnTo>
                                  <a:lnTo>
                                    <a:pt x="109" y="60"/>
                                  </a:lnTo>
                                  <a:lnTo>
                                    <a:pt x="108" y="63"/>
                                  </a:lnTo>
                                  <a:lnTo>
                                    <a:pt x="106" y="66"/>
                                  </a:lnTo>
                                  <a:lnTo>
                                    <a:pt x="103" y="69"/>
                                  </a:lnTo>
                                  <a:lnTo>
                                    <a:pt x="100" y="71"/>
                                  </a:lnTo>
                                  <a:lnTo>
                                    <a:pt x="96" y="72"/>
                                  </a:lnTo>
                                  <a:lnTo>
                                    <a:pt x="89" y="74"/>
                                  </a:lnTo>
                                  <a:lnTo>
                                    <a:pt x="84" y="75"/>
                                  </a:lnTo>
                                  <a:lnTo>
                                    <a:pt x="162" y="75"/>
                                  </a:lnTo>
                                  <a:lnTo>
                                    <a:pt x="164" y="70"/>
                                  </a:lnTo>
                                  <a:lnTo>
                                    <a:pt x="167" y="61"/>
                                  </a:lnTo>
                                  <a:lnTo>
                                    <a:pt x="166" y="39"/>
                                  </a:lnTo>
                                  <a:lnTo>
                                    <a:pt x="166" y="3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197"/>
                        <wpg:cNvGrpSpPr>
                          <a:grpSpLocks/>
                        </wpg:cNvGrpSpPr>
                        <wpg:grpSpPr bwMode="auto">
                          <a:xfrm>
                            <a:off x="5681" y="11165"/>
                            <a:ext cx="202" cy="185"/>
                            <a:chOff x="5681" y="11165"/>
                            <a:chExt cx="202" cy="185"/>
                          </a:xfrm>
                        </wpg:grpSpPr>
                        <wps:wsp>
                          <wps:cNvPr id="426" name="Freeform 200"/>
                          <wps:cNvSpPr>
                            <a:spLocks/>
                          </wps:cNvSpPr>
                          <wps:spPr bwMode="auto">
                            <a:xfrm>
                              <a:off x="5681" y="11165"/>
                              <a:ext cx="202" cy="185"/>
                            </a:xfrm>
                            <a:custGeom>
                              <a:avLst/>
                              <a:gdLst>
                                <a:gd name="T0" fmla="+- 0 5813 5681"/>
                                <a:gd name="T1" fmla="*/ T0 w 202"/>
                                <a:gd name="T2" fmla="+- 0 11165 11165"/>
                                <a:gd name="T3" fmla="*/ 11165 h 185"/>
                                <a:gd name="T4" fmla="+- 0 5751 5681"/>
                                <a:gd name="T5" fmla="*/ T4 w 202"/>
                                <a:gd name="T6" fmla="+- 0 11165 11165"/>
                                <a:gd name="T7" fmla="*/ 11165 h 185"/>
                                <a:gd name="T8" fmla="+- 0 5681 5681"/>
                                <a:gd name="T9" fmla="*/ T8 w 202"/>
                                <a:gd name="T10" fmla="+- 0 11349 11165"/>
                                <a:gd name="T11" fmla="*/ 11349 h 185"/>
                                <a:gd name="T12" fmla="+- 0 5740 5681"/>
                                <a:gd name="T13" fmla="*/ T12 w 202"/>
                                <a:gd name="T14" fmla="+- 0 11349 11165"/>
                                <a:gd name="T15" fmla="*/ 11349 h 185"/>
                                <a:gd name="T16" fmla="+- 0 5749 5681"/>
                                <a:gd name="T17" fmla="*/ T16 w 202"/>
                                <a:gd name="T18" fmla="+- 0 11319 11165"/>
                                <a:gd name="T19" fmla="*/ 11319 h 185"/>
                                <a:gd name="T20" fmla="+- 0 5871 5681"/>
                                <a:gd name="T21" fmla="*/ T20 w 202"/>
                                <a:gd name="T22" fmla="+- 0 11319 11165"/>
                                <a:gd name="T23" fmla="*/ 11319 h 185"/>
                                <a:gd name="T24" fmla="+- 0 5856 5681"/>
                                <a:gd name="T25" fmla="*/ T24 w 202"/>
                                <a:gd name="T26" fmla="+- 0 11279 11165"/>
                                <a:gd name="T27" fmla="*/ 11279 h 185"/>
                                <a:gd name="T28" fmla="+- 0 5761 5681"/>
                                <a:gd name="T29" fmla="*/ T28 w 202"/>
                                <a:gd name="T30" fmla="+- 0 11279 11165"/>
                                <a:gd name="T31" fmla="*/ 11279 h 185"/>
                                <a:gd name="T32" fmla="+- 0 5781 5681"/>
                                <a:gd name="T33" fmla="*/ T32 w 202"/>
                                <a:gd name="T34" fmla="+- 0 11213 11165"/>
                                <a:gd name="T35" fmla="*/ 11213 h 185"/>
                                <a:gd name="T36" fmla="+- 0 5831 5681"/>
                                <a:gd name="T37" fmla="*/ T36 w 202"/>
                                <a:gd name="T38" fmla="+- 0 11213 11165"/>
                                <a:gd name="T39" fmla="*/ 11213 h 185"/>
                                <a:gd name="T40" fmla="+- 0 5813 5681"/>
                                <a:gd name="T41" fmla="*/ T40 w 202"/>
                                <a:gd name="T42" fmla="+- 0 11165 11165"/>
                                <a:gd name="T43" fmla="*/ 1116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2" h="185">
                                  <a:moveTo>
                                    <a:pt x="132" y="0"/>
                                  </a:moveTo>
                                  <a:lnTo>
                                    <a:pt x="70" y="0"/>
                                  </a:lnTo>
                                  <a:lnTo>
                                    <a:pt x="0" y="184"/>
                                  </a:lnTo>
                                  <a:lnTo>
                                    <a:pt x="59" y="184"/>
                                  </a:lnTo>
                                  <a:lnTo>
                                    <a:pt x="68" y="154"/>
                                  </a:lnTo>
                                  <a:lnTo>
                                    <a:pt x="190" y="154"/>
                                  </a:lnTo>
                                  <a:lnTo>
                                    <a:pt x="175" y="114"/>
                                  </a:lnTo>
                                  <a:lnTo>
                                    <a:pt x="80" y="114"/>
                                  </a:lnTo>
                                  <a:lnTo>
                                    <a:pt x="100" y="48"/>
                                  </a:lnTo>
                                  <a:lnTo>
                                    <a:pt x="150" y="48"/>
                                  </a:lnTo>
                                  <a:lnTo>
                                    <a:pt x="13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99"/>
                          <wps:cNvSpPr>
                            <a:spLocks/>
                          </wps:cNvSpPr>
                          <wps:spPr bwMode="auto">
                            <a:xfrm>
                              <a:off x="5681" y="11165"/>
                              <a:ext cx="202" cy="185"/>
                            </a:xfrm>
                            <a:custGeom>
                              <a:avLst/>
                              <a:gdLst>
                                <a:gd name="T0" fmla="+- 0 5871 5681"/>
                                <a:gd name="T1" fmla="*/ T0 w 202"/>
                                <a:gd name="T2" fmla="+- 0 11319 11165"/>
                                <a:gd name="T3" fmla="*/ 11319 h 185"/>
                                <a:gd name="T4" fmla="+- 0 5813 5681"/>
                                <a:gd name="T5" fmla="*/ T4 w 202"/>
                                <a:gd name="T6" fmla="+- 0 11319 11165"/>
                                <a:gd name="T7" fmla="*/ 11319 h 185"/>
                                <a:gd name="T8" fmla="+- 0 5823 5681"/>
                                <a:gd name="T9" fmla="*/ T8 w 202"/>
                                <a:gd name="T10" fmla="+- 0 11349 11165"/>
                                <a:gd name="T11" fmla="*/ 11349 h 185"/>
                                <a:gd name="T12" fmla="+- 0 5882 5681"/>
                                <a:gd name="T13" fmla="*/ T12 w 202"/>
                                <a:gd name="T14" fmla="+- 0 11349 11165"/>
                                <a:gd name="T15" fmla="*/ 11349 h 185"/>
                                <a:gd name="T16" fmla="+- 0 5871 5681"/>
                                <a:gd name="T17" fmla="*/ T16 w 202"/>
                                <a:gd name="T18" fmla="+- 0 11319 11165"/>
                                <a:gd name="T19" fmla="*/ 11319 h 185"/>
                              </a:gdLst>
                              <a:ahLst/>
                              <a:cxnLst>
                                <a:cxn ang="0">
                                  <a:pos x="T1" y="T3"/>
                                </a:cxn>
                                <a:cxn ang="0">
                                  <a:pos x="T5" y="T7"/>
                                </a:cxn>
                                <a:cxn ang="0">
                                  <a:pos x="T9" y="T11"/>
                                </a:cxn>
                                <a:cxn ang="0">
                                  <a:pos x="T13" y="T15"/>
                                </a:cxn>
                                <a:cxn ang="0">
                                  <a:pos x="T17" y="T19"/>
                                </a:cxn>
                              </a:cxnLst>
                              <a:rect l="0" t="0" r="r" b="b"/>
                              <a:pathLst>
                                <a:path w="202" h="185">
                                  <a:moveTo>
                                    <a:pt x="190" y="154"/>
                                  </a:moveTo>
                                  <a:lnTo>
                                    <a:pt x="132" y="154"/>
                                  </a:lnTo>
                                  <a:lnTo>
                                    <a:pt x="142" y="184"/>
                                  </a:lnTo>
                                  <a:lnTo>
                                    <a:pt x="201" y="184"/>
                                  </a:lnTo>
                                  <a:lnTo>
                                    <a:pt x="190" y="154"/>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98"/>
                          <wps:cNvSpPr>
                            <a:spLocks/>
                          </wps:cNvSpPr>
                          <wps:spPr bwMode="auto">
                            <a:xfrm>
                              <a:off x="5681" y="11165"/>
                              <a:ext cx="202" cy="185"/>
                            </a:xfrm>
                            <a:custGeom>
                              <a:avLst/>
                              <a:gdLst>
                                <a:gd name="T0" fmla="+- 0 5831 5681"/>
                                <a:gd name="T1" fmla="*/ T0 w 202"/>
                                <a:gd name="T2" fmla="+- 0 11213 11165"/>
                                <a:gd name="T3" fmla="*/ 11213 h 185"/>
                                <a:gd name="T4" fmla="+- 0 5781 5681"/>
                                <a:gd name="T5" fmla="*/ T4 w 202"/>
                                <a:gd name="T6" fmla="+- 0 11213 11165"/>
                                <a:gd name="T7" fmla="*/ 11213 h 185"/>
                                <a:gd name="T8" fmla="+- 0 5802 5681"/>
                                <a:gd name="T9" fmla="*/ T8 w 202"/>
                                <a:gd name="T10" fmla="+- 0 11279 11165"/>
                                <a:gd name="T11" fmla="*/ 11279 h 185"/>
                                <a:gd name="T12" fmla="+- 0 5856 5681"/>
                                <a:gd name="T13" fmla="*/ T12 w 202"/>
                                <a:gd name="T14" fmla="+- 0 11279 11165"/>
                                <a:gd name="T15" fmla="*/ 11279 h 185"/>
                                <a:gd name="T16" fmla="+- 0 5831 5681"/>
                                <a:gd name="T17" fmla="*/ T16 w 202"/>
                                <a:gd name="T18" fmla="+- 0 11213 11165"/>
                                <a:gd name="T19" fmla="*/ 11213 h 185"/>
                              </a:gdLst>
                              <a:ahLst/>
                              <a:cxnLst>
                                <a:cxn ang="0">
                                  <a:pos x="T1" y="T3"/>
                                </a:cxn>
                                <a:cxn ang="0">
                                  <a:pos x="T5" y="T7"/>
                                </a:cxn>
                                <a:cxn ang="0">
                                  <a:pos x="T9" y="T11"/>
                                </a:cxn>
                                <a:cxn ang="0">
                                  <a:pos x="T13" y="T15"/>
                                </a:cxn>
                                <a:cxn ang="0">
                                  <a:pos x="T17" y="T19"/>
                                </a:cxn>
                              </a:cxnLst>
                              <a:rect l="0" t="0" r="r" b="b"/>
                              <a:pathLst>
                                <a:path w="202" h="185">
                                  <a:moveTo>
                                    <a:pt x="150" y="48"/>
                                  </a:moveTo>
                                  <a:lnTo>
                                    <a:pt x="100" y="48"/>
                                  </a:lnTo>
                                  <a:lnTo>
                                    <a:pt x="121" y="114"/>
                                  </a:lnTo>
                                  <a:lnTo>
                                    <a:pt x="175" y="114"/>
                                  </a:lnTo>
                                  <a:lnTo>
                                    <a:pt x="150" y="48"/>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195"/>
                        <wpg:cNvGrpSpPr>
                          <a:grpSpLocks/>
                        </wpg:cNvGrpSpPr>
                        <wpg:grpSpPr bwMode="auto">
                          <a:xfrm>
                            <a:off x="5931" y="11165"/>
                            <a:ext cx="2" cy="185"/>
                            <a:chOff x="5931" y="11165"/>
                            <a:chExt cx="2" cy="185"/>
                          </a:xfrm>
                        </wpg:grpSpPr>
                        <wps:wsp>
                          <wps:cNvPr id="430" name="Freeform 196"/>
                          <wps:cNvSpPr>
                            <a:spLocks/>
                          </wps:cNvSpPr>
                          <wps:spPr bwMode="auto">
                            <a:xfrm>
                              <a:off x="5931" y="11165"/>
                              <a:ext cx="2" cy="185"/>
                            </a:xfrm>
                            <a:custGeom>
                              <a:avLst/>
                              <a:gdLst>
                                <a:gd name="T0" fmla="+- 0 11165 11165"/>
                                <a:gd name="T1" fmla="*/ 11165 h 185"/>
                                <a:gd name="T2" fmla="+- 0 11349 11165"/>
                                <a:gd name="T3" fmla="*/ 11349 h 185"/>
                              </a:gdLst>
                              <a:ahLst/>
                              <a:cxnLst>
                                <a:cxn ang="0">
                                  <a:pos x="0" y="T1"/>
                                </a:cxn>
                                <a:cxn ang="0">
                                  <a:pos x="0" y="T3"/>
                                </a:cxn>
                              </a:cxnLst>
                              <a:rect l="0" t="0" r="r" b="b"/>
                              <a:pathLst>
                                <a:path h="185">
                                  <a:moveTo>
                                    <a:pt x="0" y="0"/>
                                  </a:moveTo>
                                  <a:lnTo>
                                    <a:pt x="0" y="184"/>
                                  </a:lnTo>
                                </a:path>
                              </a:pathLst>
                            </a:custGeom>
                            <a:noFill/>
                            <a:ln w="37617">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192"/>
                        <wpg:cNvGrpSpPr>
                          <a:grpSpLocks/>
                        </wpg:cNvGrpSpPr>
                        <wpg:grpSpPr bwMode="auto">
                          <a:xfrm>
                            <a:off x="6002" y="11165"/>
                            <a:ext cx="170" cy="185"/>
                            <a:chOff x="6002" y="11165"/>
                            <a:chExt cx="170" cy="185"/>
                          </a:xfrm>
                        </wpg:grpSpPr>
                        <wps:wsp>
                          <wps:cNvPr id="432" name="Freeform 194"/>
                          <wps:cNvSpPr>
                            <a:spLocks/>
                          </wps:cNvSpPr>
                          <wps:spPr bwMode="auto">
                            <a:xfrm>
                              <a:off x="6002" y="11165"/>
                              <a:ext cx="170" cy="185"/>
                            </a:xfrm>
                            <a:custGeom>
                              <a:avLst/>
                              <a:gdLst>
                                <a:gd name="T0" fmla="+- 0 6087 6002"/>
                                <a:gd name="T1" fmla="*/ T0 w 170"/>
                                <a:gd name="T2" fmla="+- 0 11165 11165"/>
                                <a:gd name="T3" fmla="*/ 11165 h 185"/>
                                <a:gd name="T4" fmla="+- 0 6002 6002"/>
                                <a:gd name="T5" fmla="*/ T4 w 170"/>
                                <a:gd name="T6" fmla="+- 0 11165 11165"/>
                                <a:gd name="T7" fmla="*/ 11165 h 185"/>
                                <a:gd name="T8" fmla="+- 0 6002 6002"/>
                                <a:gd name="T9" fmla="*/ T8 w 170"/>
                                <a:gd name="T10" fmla="+- 0 11349 11165"/>
                                <a:gd name="T11" fmla="*/ 11349 h 185"/>
                                <a:gd name="T12" fmla="+- 0 6097 6002"/>
                                <a:gd name="T13" fmla="*/ T12 w 170"/>
                                <a:gd name="T14" fmla="+- 0 11349 11165"/>
                                <a:gd name="T15" fmla="*/ 11349 h 185"/>
                                <a:gd name="T16" fmla="+- 0 6108 6002"/>
                                <a:gd name="T17" fmla="*/ T16 w 170"/>
                                <a:gd name="T18" fmla="+- 0 11348 11165"/>
                                <a:gd name="T19" fmla="*/ 11348 h 185"/>
                                <a:gd name="T20" fmla="+- 0 6160 6002"/>
                                <a:gd name="T21" fmla="*/ T20 w 170"/>
                                <a:gd name="T22" fmla="+- 0 11313 11165"/>
                                <a:gd name="T23" fmla="*/ 11313 h 185"/>
                                <a:gd name="T24" fmla="+- 0 6163 6002"/>
                                <a:gd name="T25" fmla="*/ T24 w 170"/>
                                <a:gd name="T26" fmla="+- 0 11308 11165"/>
                                <a:gd name="T27" fmla="*/ 11308 h 185"/>
                                <a:gd name="T28" fmla="+- 0 6059 6002"/>
                                <a:gd name="T29" fmla="*/ T28 w 170"/>
                                <a:gd name="T30" fmla="+- 0 11308 11165"/>
                                <a:gd name="T31" fmla="*/ 11308 h 185"/>
                                <a:gd name="T32" fmla="+- 0 6059 6002"/>
                                <a:gd name="T33" fmla="*/ T32 w 170"/>
                                <a:gd name="T34" fmla="+- 0 11207 11165"/>
                                <a:gd name="T35" fmla="*/ 11207 h 185"/>
                                <a:gd name="T36" fmla="+- 0 6163 6002"/>
                                <a:gd name="T37" fmla="*/ T36 w 170"/>
                                <a:gd name="T38" fmla="+- 0 11207 11165"/>
                                <a:gd name="T39" fmla="*/ 11207 h 185"/>
                                <a:gd name="T40" fmla="+- 0 6159 6002"/>
                                <a:gd name="T41" fmla="*/ T40 w 170"/>
                                <a:gd name="T42" fmla="+- 0 11200 11165"/>
                                <a:gd name="T43" fmla="*/ 11200 h 185"/>
                                <a:gd name="T44" fmla="+- 0 6153 6002"/>
                                <a:gd name="T45" fmla="*/ T44 w 170"/>
                                <a:gd name="T46" fmla="+- 0 11191 11165"/>
                                <a:gd name="T47" fmla="*/ 11191 h 185"/>
                                <a:gd name="T48" fmla="+- 0 6146 6002"/>
                                <a:gd name="T49" fmla="*/ T48 w 170"/>
                                <a:gd name="T50" fmla="+- 0 11183 11165"/>
                                <a:gd name="T51" fmla="*/ 11183 h 185"/>
                                <a:gd name="T52" fmla="+- 0 6137 6002"/>
                                <a:gd name="T53" fmla="*/ T52 w 170"/>
                                <a:gd name="T54" fmla="+- 0 11176 11165"/>
                                <a:gd name="T55" fmla="*/ 11176 h 185"/>
                                <a:gd name="T56" fmla="+- 0 6126 6002"/>
                                <a:gd name="T57" fmla="*/ T56 w 170"/>
                                <a:gd name="T58" fmla="+- 0 11171 11165"/>
                                <a:gd name="T59" fmla="*/ 11171 h 185"/>
                                <a:gd name="T60" fmla="+- 0 6109 6002"/>
                                <a:gd name="T61" fmla="*/ T60 w 170"/>
                                <a:gd name="T62" fmla="+- 0 11166 11165"/>
                                <a:gd name="T63" fmla="*/ 11166 h 185"/>
                                <a:gd name="T64" fmla="+- 0 6087 6002"/>
                                <a:gd name="T65" fmla="*/ T64 w 170"/>
                                <a:gd name="T66" fmla="+- 0 11165 11165"/>
                                <a:gd name="T67" fmla="*/ 1116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85">
                                  <a:moveTo>
                                    <a:pt x="85" y="0"/>
                                  </a:moveTo>
                                  <a:lnTo>
                                    <a:pt x="0" y="0"/>
                                  </a:lnTo>
                                  <a:lnTo>
                                    <a:pt x="0" y="184"/>
                                  </a:lnTo>
                                  <a:lnTo>
                                    <a:pt x="95" y="184"/>
                                  </a:lnTo>
                                  <a:lnTo>
                                    <a:pt x="106" y="183"/>
                                  </a:lnTo>
                                  <a:lnTo>
                                    <a:pt x="158" y="148"/>
                                  </a:lnTo>
                                  <a:lnTo>
                                    <a:pt x="161" y="143"/>
                                  </a:lnTo>
                                  <a:lnTo>
                                    <a:pt x="57" y="143"/>
                                  </a:lnTo>
                                  <a:lnTo>
                                    <a:pt x="57" y="42"/>
                                  </a:lnTo>
                                  <a:lnTo>
                                    <a:pt x="161" y="42"/>
                                  </a:lnTo>
                                  <a:lnTo>
                                    <a:pt x="157" y="35"/>
                                  </a:lnTo>
                                  <a:lnTo>
                                    <a:pt x="151" y="26"/>
                                  </a:lnTo>
                                  <a:lnTo>
                                    <a:pt x="144" y="18"/>
                                  </a:lnTo>
                                  <a:lnTo>
                                    <a:pt x="135" y="11"/>
                                  </a:lnTo>
                                  <a:lnTo>
                                    <a:pt x="124" y="6"/>
                                  </a:lnTo>
                                  <a:lnTo>
                                    <a:pt x="107" y="1"/>
                                  </a:lnTo>
                                  <a:lnTo>
                                    <a:pt x="8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193"/>
                          <wps:cNvSpPr>
                            <a:spLocks/>
                          </wps:cNvSpPr>
                          <wps:spPr bwMode="auto">
                            <a:xfrm>
                              <a:off x="6002" y="11165"/>
                              <a:ext cx="170" cy="185"/>
                            </a:xfrm>
                            <a:custGeom>
                              <a:avLst/>
                              <a:gdLst>
                                <a:gd name="T0" fmla="+- 0 6163 6002"/>
                                <a:gd name="T1" fmla="*/ T0 w 170"/>
                                <a:gd name="T2" fmla="+- 0 11207 11165"/>
                                <a:gd name="T3" fmla="*/ 11207 h 185"/>
                                <a:gd name="T4" fmla="+- 0 6088 6002"/>
                                <a:gd name="T5" fmla="*/ T4 w 170"/>
                                <a:gd name="T6" fmla="+- 0 11207 11165"/>
                                <a:gd name="T7" fmla="*/ 11207 h 185"/>
                                <a:gd name="T8" fmla="+- 0 6098 6002"/>
                                <a:gd name="T9" fmla="*/ T8 w 170"/>
                                <a:gd name="T10" fmla="+- 0 11210 11165"/>
                                <a:gd name="T11" fmla="*/ 11210 h 185"/>
                                <a:gd name="T12" fmla="+- 0 6105 6002"/>
                                <a:gd name="T13" fmla="*/ T12 w 170"/>
                                <a:gd name="T14" fmla="+- 0 11218 11165"/>
                                <a:gd name="T15" fmla="*/ 11218 h 185"/>
                                <a:gd name="T16" fmla="+- 0 6112 6002"/>
                                <a:gd name="T17" fmla="*/ T16 w 170"/>
                                <a:gd name="T18" fmla="+- 0 11234 11165"/>
                                <a:gd name="T19" fmla="*/ 11234 h 185"/>
                                <a:gd name="T20" fmla="+- 0 6114 6002"/>
                                <a:gd name="T21" fmla="*/ T20 w 170"/>
                                <a:gd name="T22" fmla="+- 0 11256 11165"/>
                                <a:gd name="T23" fmla="*/ 11256 h 185"/>
                                <a:gd name="T24" fmla="+- 0 6114 6002"/>
                                <a:gd name="T25" fmla="*/ T24 w 170"/>
                                <a:gd name="T26" fmla="+- 0 11272 11165"/>
                                <a:gd name="T27" fmla="*/ 11272 h 185"/>
                                <a:gd name="T28" fmla="+- 0 6113 6002"/>
                                <a:gd name="T29" fmla="*/ T28 w 170"/>
                                <a:gd name="T30" fmla="+- 0 11283 11165"/>
                                <a:gd name="T31" fmla="*/ 11283 h 185"/>
                                <a:gd name="T32" fmla="+- 0 6085 6002"/>
                                <a:gd name="T33" fmla="*/ T32 w 170"/>
                                <a:gd name="T34" fmla="+- 0 11308 11165"/>
                                <a:gd name="T35" fmla="*/ 11308 h 185"/>
                                <a:gd name="T36" fmla="+- 0 6163 6002"/>
                                <a:gd name="T37" fmla="*/ T36 w 170"/>
                                <a:gd name="T38" fmla="+- 0 11308 11165"/>
                                <a:gd name="T39" fmla="*/ 11308 h 185"/>
                                <a:gd name="T40" fmla="+- 0 6167 6002"/>
                                <a:gd name="T41" fmla="*/ T40 w 170"/>
                                <a:gd name="T42" fmla="+- 0 11298 11165"/>
                                <a:gd name="T43" fmla="*/ 11298 h 185"/>
                                <a:gd name="T44" fmla="+- 0 6170 6002"/>
                                <a:gd name="T45" fmla="*/ T44 w 170"/>
                                <a:gd name="T46" fmla="+- 0 11279 11165"/>
                                <a:gd name="T47" fmla="*/ 11279 h 185"/>
                                <a:gd name="T48" fmla="+- 0 6172 6002"/>
                                <a:gd name="T49" fmla="*/ T48 w 170"/>
                                <a:gd name="T50" fmla="+- 0 11258 11165"/>
                                <a:gd name="T51" fmla="*/ 11258 h 185"/>
                                <a:gd name="T52" fmla="+- 0 6172 6002"/>
                                <a:gd name="T53" fmla="*/ T52 w 170"/>
                                <a:gd name="T54" fmla="+- 0 11244 11165"/>
                                <a:gd name="T55" fmla="*/ 11244 h 185"/>
                                <a:gd name="T56" fmla="+- 0 6170 6002"/>
                                <a:gd name="T57" fmla="*/ T56 w 170"/>
                                <a:gd name="T58" fmla="+- 0 11232 11165"/>
                                <a:gd name="T59" fmla="*/ 11232 h 185"/>
                                <a:gd name="T60" fmla="+- 0 6164 6002"/>
                                <a:gd name="T61" fmla="*/ T60 w 170"/>
                                <a:gd name="T62" fmla="+- 0 11209 11165"/>
                                <a:gd name="T63" fmla="*/ 11209 h 185"/>
                                <a:gd name="T64" fmla="+- 0 6163 6002"/>
                                <a:gd name="T65" fmla="*/ T64 w 170"/>
                                <a:gd name="T66" fmla="+- 0 11207 11165"/>
                                <a:gd name="T67" fmla="*/ 1120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85">
                                  <a:moveTo>
                                    <a:pt x="161" y="42"/>
                                  </a:moveTo>
                                  <a:lnTo>
                                    <a:pt x="86" y="42"/>
                                  </a:lnTo>
                                  <a:lnTo>
                                    <a:pt x="96" y="45"/>
                                  </a:lnTo>
                                  <a:lnTo>
                                    <a:pt x="103" y="53"/>
                                  </a:lnTo>
                                  <a:lnTo>
                                    <a:pt x="110" y="69"/>
                                  </a:lnTo>
                                  <a:lnTo>
                                    <a:pt x="112" y="91"/>
                                  </a:lnTo>
                                  <a:lnTo>
                                    <a:pt x="112" y="107"/>
                                  </a:lnTo>
                                  <a:lnTo>
                                    <a:pt x="111" y="118"/>
                                  </a:lnTo>
                                  <a:lnTo>
                                    <a:pt x="83" y="143"/>
                                  </a:lnTo>
                                  <a:lnTo>
                                    <a:pt x="161" y="143"/>
                                  </a:lnTo>
                                  <a:lnTo>
                                    <a:pt x="165" y="133"/>
                                  </a:lnTo>
                                  <a:lnTo>
                                    <a:pt x="168" y="114"/>
                                  </a:lnTo>
                                  <a:lnTo>
                                    <a:pt x="170" y="93"/>
                                  </a:lnTo>
                                  <a:lnTo>
                                    <a:pt x="170" y="79"/>
                                  </a:lnTo>
                                  <a:lnTo>
                                    <a:pt x="168" y="67"/>
                                  </a:lnTo>
                                  <a:lnTo>
                                    <a:pt x="162" y="44"/>
                                  </a:lnTo>
                                  <a:lnTo>
                                    <a:pt x="161" y="42"/>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4" name="Group 190"/>
                        <wpg:cNvGrpSpPr>
                          <a:grpSpLocks/>
                        </wpg:cNvGrpSpPr>
                        <wpg:grpSpPr bwMode="auto">
                          <a:xfrm>
                            <a:off x="6202" y="11328"/>
                            <a:ext cx="156" cy="2"/>
                            <a:chOff x="6202" y="11328"/>
                            <a:chExt cx="156" cy="2"/>
                          </a:xfrm>
                        </wpg:grpSpPr>
                        <wps:wsp>
                          <wps:cNvPr id="435" name="Freeform 191"/>
                          <wps:cNvSpPr>
                            <a:spLocks/>
                          </wps:cNvSpPr>
                          <wps:spPr bwMode="auto">
                            <a:xfrm>
                              <a:off x="6202" y="11328"/>
                              <a:ext cx="156" cy="2"/>
                            </a:xfrm>
                            <a:custGeom>
                              <a:avLst/>
                              <a:gdLst>
                                <a:gd name="T0" fmla="+- 0 6202 6202"/>
                                <a:gd name="T1" fmla="*/ T0 w 156"/>
                                <a:gd name="T2" fmla="+- 0 6357 6202"/>
                                <a:gd name="T3" fmla="*/ T2 w 156"/>
                              </a:gdLst>
                              <a:ahLst/>
                              <a:cxnLst>
                                <a:cxn ang="0">
                                  <a:pos x="T1" y="0"/>
                                </a:cxn>
                                <a:cxn ang="0">
                                  <a:pos x="T3" y="0"/>
                                </a:cxn>
                              </a:cxnLst>
                              <a:rect l="0" t="0" r="r" b="b"/>
                              <a:pathLst>
                                <a:path w="156">
                                  <a:moveTo>
                                    <a:pt x="0" y="0"/>
                                  </a:moveTo>
                                  <a:lnTo>
                                    <a:pt x="155" y="0"/>
                                  </a:lnTo>
                                </a:path>
                              </a:pathLst>
                            </a:custGeom>
                            <a:noFill/>
                            <a:ln w="2794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88"/>
                        <wpg:cNvGrpSpPr>
                          <a:grpSpLocks/>
                        </wpg:cNvGrpSpPr>
                        <wpg:grpSpPr bwMode="auto">
                          <a:xfrm>
                            <a:off x="6202" y="11271"/>
                            <a:ext cx="58" cy="36"/>
                            <a:chOff x="6202" y="11271"/>
                            <a:chExt cx="58" cy="36"/>
                          </a:xfrm>
                        </wpg:grpSpPr>
                        <wps:wsp>
                          <wps:cNvPr id="437" name="Freeform 189"/>
                          <wps:cNvSpPr>
                            <a:spLocks/>
                          </wps:cNvSpPr>
                          <wps:spPr bwMode="auto">
                            <a:xfrm>
                              <a:off x="6202" y="11271"/>
                              <a:ext cx="58" cy="36"/>
                            </a:xfrm>
                            <a:custGeom>
                              <a:avLst/>
                              <a:gdLst>
                                <a:gd name="T0" fmla="+- 0 6202 6202"/>
                                <a:gd name="T1" fmla="*/ T0 w 58"/>
                                <a:gd name="T2" fmla="+- 0 11289 11271"/>
                                <a:gd name="T3" fmla="*/ 11289 h 36"/>
                                <a:gd name="T4" fmla="+- 0 6259 6202"/>
                                <a:gd name="T5" fmla="*/ T4 w 58"/>
                                <a:gd name="T6" fmla="+- 0 11289 11271"/>
                                <a:gd name="T7" fmla="*/ 11289 h 36"/>
                              </a:gdLst>
                              <a:ahLst/>
                              <a:cxnLst>
                                <a:cxn ang="0">
                                  <a:pos x="T1" y="T3"/>
                                </a:cxn>
                                <a:cxn ang="0">
                                  <a:pos x="T5" y="T7"/>
                                </a:cxn>
                              </a:cxnLst>
                              <a:rect l="0" t="0" r="r" b="b"/>
                              <a:pathLst>
                                <a:path w="58" h="36">
                                  <a:moveTo>
                                    <a:pt x="0" y="18"/>
                                  </a:moveTo>
                                  <a:lnTo>
                                    <a:pt x="57" y="18"/>
                                  </a:lnTo>
                                </a:path>
                              </a:pathLst>
                            </a:custGeom>
                            <a:noFill/>
                            <a:ln w="2413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86"/>
                        <wpg:cNvGrpSpPr>
                          <a:grpSpLocks/>
                        </wpg:cNvGrpSpPr>
                        <wpg:grpSpPr bwMode="auto">
                          <a:xfrm>
                            <a:off x="6202" y="11252"/>
                            <a:ext cx="146" cy="2"/>
                            <a:chOff x="6202" y="11252"/>
                            <a:chExt cx="146" cy="2"/>
                          </a:xfrm>
                        </wpg:grpSpPr>
                        <wps:wsp>
                          <wps:cNvPr id="439" name="Freeform 187"/>
                          <wps:cNvSpPr>
                            <a:spLocks/>
                          </wps:cNvSpPr>
                          <wps:spPr bwMode="auto">
                            <a:xfrm>
                              <a:off x="6202" y="11252"/>
                              <a:ext cx="146" cy="2"/>
                            </a:xfrm>
                            <a:custGeom>
                              <a:avLst/>
                              <a:gdLst>
                                <a:gd name="T0" fmla="+- 0 6202 6202"/>
                                <a:gd name="T1" fmla="*/ T0 w 146"/>
                                <a:gd name="T2" fmla="+- 0 6348 6202"/>
                                <a:gd name="T3" fmla="*/ T2 w 146"/>
                              </a:gdLst>
                              <a:ahLst/>
                              <a:cxnLst>
                                <a:cxn ang="0">
                                  <a:pos x="T1" y="0"/>
                                </a:cxn>
                                <a:cxn ang="0">
                                  <a:pos x="T3" y="0"/>
                                </a:cxn>
                              </a:cxnLst>
                              <a:rect l="0" t="0" r="r" b="b"/>
                              <a:pathLst>
                                <a:path w="146">
                                  <a:moveTo>
                                    <a:pt x="0" y="0"/>
                                  </a:moveTo>
                                  <a:lnTo>
                                    <a:pt x="146" y="0"/>
                                  </a:lnTo>
                                </a:path>
                              </a:pathLst>
                            </a:custGeom>
                            <a:noFill/>
                            <a:ln w="2540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84"/>
                        <wpg:cNvGrpSpPr>
                          <a:grpSpLocks/>
                        </wpg:cNvGrpSpPr>
                        <wpg:grpSpPr bwMode="auto">
                          <a:xfrm>
                            <a:off x="6202" y="11205"/>
                            <a:ext cx="58" cy="28"/>
                            <a:chOff x="6202" y="11205"/>
                            <a:chExt cx="58" cy="28"/>
                          </a:xfrm>
                        </wpg:grpSpPr>
                        <wps:wsp>
                          <wps:cNvPr id="441" name="Freeform 185"/>
                          <wps:cNvSpPr>
                            <a:spLocks/>
                          </wps:cNvSpPr>
                          <wps:spPr bwMode="auto">
                            <a:xfrm>
                              <a:off x="6202" y="11205"/>
                              <a:ext cx="58" cy="28"/>
                            </a:xfrm>
                            <a:custGeom>
                              <a:avLst/>
                              <a:gdLst>
                                <a:gd name="T0" fmla="+- 0 6202 6202"/>
                                <a:gd name="T1" fmla="*/ T0 w 58"/>
                                <a:gd name="T2" fmla="+- 0 11219 11205"/>
                                <a:gd name="T3" fmla="*/ 11219 h 28"/>
                                <a:gd name="T4" fmla="+- 0 6259 6202"/>
                                <a:gd name="T5" fmla="*/ T4 w 58"/>
                                <a:gd name="T6" fmla="+- 0 11219 11205"/>
                                <a:gd name="T7" fmla="*/ 11219 h 28"/>
                              </a:gdLst>
                              <a:ahLst/>
                              <a:cxnLst>
                                <a:cxn ang="0">
                                  <a:pos x="T1" y="T3"/>
                                </a:cxn>
                                <a:cxn ang="0">
                                  <a:pos x="T5" y="T7"/>
                                </a:cxn>
                              </a:cxnLst>
                              <a:rect l="0" t="0" r="r" b="b"/>
                              <a:pathLst>
                                <a:path w="58" h="28">
                                  <a:moveTo>
                                    <a:pt x="0" y="14"/>
                                  </a:moveTo>
                                  <a:lnTo>
                                    <a:pt x="57" y="14"/>
                                  </a:lnTo>
                                </a:path>
                              </a:pathLst>
                            </a:custGeom>
                            <a:noFill/>
                            <a:ln w="1905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82"/>
                        <wpg:cNvGrpSpPr>
                          <a:grpSpLocks/>
                        </wpg:cNvGrpSpPr>
                        <wpg:grpSpPr bwMode="auto">
                          <a:xfrm>
                            <a:off x="6202" y="11185"/>
                            <a:ext cx="153" cy="2"/>
                            <a:chOff x="6202" y="11185"/>
                            <a:chExt cx="153" cy="2"/>
                          </a:xfrm>
                        </wpg:grpSpPr>
                        <wps:wsp>
                          <wps:cNvPr id="443" name="Freeform 183"/>
                          <wps:cNvSpPr>
                            <a:spLocks/>
                          </wps:cNvSpPr>
                          <wps:spPr bwMode="auto">
                            <a:xfrm>
                              <a:off x="6202" y="11185"/>
                              <a:ext cx="153" cy="2"/>
                            </a:xfrm>
                            <a:custGeom>
                              <a:avLst/>
                              <a:gdLst>
                                <a:gd name="T0" fmla="+- 0 6202 6202"/>
                                <a:gd name="T1" fmla="*/ T0 w 153"/>
                                <a:gd name="T2" fmla="+- 0 6354 6202"/>
                                <a:gd name="T3" fmla="*/ T2 w 153"/>
                              </a:gdLst>
                              <a:ahLst/>
                              <a:cxnLst>
                                <a:cxn ang="0">
                                  <a:pos x="T1" y="0"/>
                                </a:cxn>
                                <a:cxn ang="0">
                                  <a:pos x="T3" y="0"/>
                                </a:cxn>
                              </a:cxnLst>
                              <a:rect l="0" t="0" r="r" b="b"/>
                              <a:pathLst>
                                <a:path w="153">
                                  <a:moveTo>
                                    <a:pt x="0" y="0"/>
                                  </a:moveTo>
                                  <a:lnTo>
                                    <a:pt x="152" y="0"/>
                                  </a:lnTo>
                                </a:path>
                              </a:pathLst>
                            </a:custGeom>
                            <a:noFill/>
                            <a:ln w="26670">
                              <a:solidFill>
                                <a:srgbClr val="ED1C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78"/>
                        <wpg:cNvGrpSpPr>
                          <a:grpSpLocks/>
                        </wpg:cNvGrpSpPr>
                        <wpg:grpSpPr bwMode="auto">
                          <a:xfrm>
                            <a:off x="6389" y="11165"/>
                            <a:ext cx="182" cy="185"/>
                            <a:chOff x="6389" y="11165"/>
                            <a:chExt cx="182" cy="185"/>
                          </a:xfrm>
                        </wpg:grpSpPr>
                        <wps:wsp>
                          <wps:cNvPr id="445" name="Freeform 181"/>
                          <wps:cNvSpPr>
                            <a:spLocks/>
                          </wps:cNvSpPr>
                          <wps:spPr bwMode="auto">
                            <a:xfrm>
                              <a:off x="6389" y="11165"/>
                              <a:ext cx="182" cy="185"/>
                            </a:xfrm>
                            <a:custGeom>
                              <a:avLst/>
                              <a:gdLst>
                                <a:gd name="T0" fmla="+- 0 6484 6389"/>
                                <a:gd name="T1" fmla="*/ T0 w 182"/>
                                <a:gd name="T2" fmla="+- 0 11165 11165"/>
                                <a:gd name="T3" fmla="*/ 11165 h 185"/>
                                <a:gd name="T4" fmla="+- 0 6389 6389"/>
                                <a:gd name="T5" fmla="*/ T4 w 182"/>
                                <a:gd name="T6" fmla="+- 0 11165 11165"/>
                                <a:gd name="T7" fmla="*/ 11165 h 185"/>
                                <a:gd name="T8" fmla="+- 0 6389 6389"/>
                                <a:gd name="T9" fmla="*/ T8 w 182"/>
                                <a:gd name="T10" fmla="+- 0 11349 11165"/>
                                <a:gd name="T11" fmla="*/ 11349 h 185"/>
                                <a:gd name="T12" fmla="+- 0 6446 6389"/>
                                <a:gd name="T13" fmla="*/ T12 w 182"/>
                                <a:gd name="T14" fmla="+- 0 11349 11165"/>
                                <a:gd name="T15" fmla="*/ 11349 h 185"/>
                                <a:gd name="T16" fmla="+- 0 6446 6389"/>
                                <a:gd name="T17" fmla="*/ T16 w 182"/>
                                <a:gd name="T18" fmla="+- 0 11274 11165"/>
                                <a:gd name="T19" fmla="*/ 11274 h 185"/>
                                <a:gd name="T20" fmla="+- 0 6525 6389"/>
                                <a:gd name="T21" fmla="*/ T20 w 182"/>
                                <a:gd name="T22" fmla="+- 0 11274 11165"/>
                                <a:gd name="T23" fmla="*/ 11274 h 185"/>
                                <a:gd name="T24" fmla="+- 0 6523 6389"/>
                                <a:gd name="T25" fmla="*/ T24 w 182"/>
                                <a:gd name="T26" fmla="+- 0 11272 11165"/>
                                <a:gd name="T27" fmla="*/ 11272 h 185"/>
                                <a:gd name="T28" fmla="+- 0 6518 6389"/>
                                <a:gd name="T29" fmla="*/ T28 w 182"/>
                                <a:gd name="T30" fmla="+- 0 11270 11165"/>
                                <a:gd name="T31" fmla="*/ 11270 h 185"/>
                                <a:gd name="T32" fmla="+- 0 6511 6389"/>
                                <a:gd name="T33" fmla="*/ T32 w 182"/>
                                <a:gd name="T34" fmla="+- 0 11268 11165"/>
                                <a:gd name="T35" fmla="*/ 11268 h 185"/>
                                <a:gd name="T36" fmla="+- 0 6519 6389"/>
                                <a:gd name="T37" fmla="*/ T36 w 182"/>
                                <a:gd name="T38" fmla="+- 0 11266 11165"/>
                                <a:gd name="T39" fmla="*/ 11266 h 185"/>
                                <a:gd name="T40" fmla="+- 0 6526 6389"/>
                                <a:gd name="T41" fmla="*/ T40 w 182"/>
                                <a:gd name="T42" fmla="+- 0 11264 11165"/>
                                <a:gd name="T43" fmla="*/ 11264 h 185"/>
                                <a:gd name="T44" fmla="+- 0 6531 6389"/>
                                <a:gd name="T45" fmla="*/ T44 w 182"/>
                                <a:gd name="T46" fmla="+- 0 11261 11165"/>
                                <a:gd name="T47" fmla="*/ 11261 h 185"/>
                                <a:gd name="T48" fmla="+- 0 6538 6389"/>
                                <a:gd name="T49" fmla="*/ T48 w 182"/>
                                <a:gd name="T50" fmla="+- 0 11256 11165"/>
                                <a:gd name="T51" fmla="*/ 11256 h 185"/>
                                <a:gd name="T52" fmla="+- 0 6544 6389"/>
                                <a:gd name="T53" fmla="*/ T52 w 182"/>
                                <a:gd name="T54" fmla="+- 0 11250 11165"/>
                                <a:gd name="T55" fmla="*/ 11250 h 185"/>
                                <a:gd name="T56" fmla="+- 0 6551 6389"/>
                                <a:gd name="T57" fmla="*/ T56 w 182"/>
                                <a:gd name="T58" fmla="+- 0 11240 11165"/>
                                <a:gd name="T59" fmla="*/ 11240 h 185"/>
                                <a:gd name="T60" fmla="+- 0 6446 6389"/>
                                <a:gd name="T61" fmla="*/ T60 w 182"/>
                                <a:gd name="T62" fmla="+- 0 11240 11165"/>
                                <a:gd name="T63" fmla="*/ 11240 h 185"/>
                                <a:gd name="T64" fmla="+- 0 6446 6389"/>
                                <a:gd name="T65" fmla="*/ T64 w 182"/>
                                <a:gd name="T66" fmla="+- 0 11202 11165"/>
                                <a:gd name="T67" fmla="*/ 11202 h 185"/>
                                <a:gd name="T68" fmla="+- 0 6555 6389"/>
                                <a:gd name="T69" fmla="*/ T68 w 182"/>
                                <a:gd name="T70" fmla="+- 0 11202 11165"/>
                                <a:gd name="T71" fmla="*/ 11202 h 185"/>
                                <a:gd name="T72" fmla="+- 0 6553 6389"/>
                                <a:gd name="T73" fmla="*/ T72 w 182"/>
                                <a:gd name="T74" fmla="+- 0 11194 11165"/>
                                <a:gd name="T75" fmla="*/ 11194 h 185"/>
                                <a:gd name="T76" fmla="+- 0 6541 6389"/>
                                <a:gd name="T77" fmla="*/ T76 w 182"/>
                                <a:gd name="T78" fmla="+- 0 11178 11165"/>
                                <a:gd name="T79" fmla="*/ 11178 h 185"/>
                                <a:gd name="T80" fmla="+- 0 6534 6389"/>
                                <a:gd name="T81" fmla="*/ T80 w 182"/>
                                <a:gd name="T82" fmla="+- 0 11172 11165"/>
                                <a:gd name="T83" fmla="*/ 11172 h 185"/>
                                <a:gd name="T84" fmla="+- 0 6524 6389"/>
                                <a:gd name="T85" fmla="*/ T84 w 182"/>
                                <a:gd name="T86" fmla="+- 0 11169 11165"/>
                                <a:gd name="T87" fmla="*/ 11169 h 185"/>
                                <a:gd name="T88" fmla="+- 0 6507 6389"/>
                                <a:gd name="T89" fmla="*/ T88 w 182"/>
                                <a:gd name="T90" fmla="+- 0 11166 11165"/>
                                <a:gd name="T91" fmla="*/ 11166 h 185"/>
                                <a:gd name="T92" fmla="+- 0 6484 6389"/>
                                <a:gd name="T93" fmla="*/ T92 w 182"/>
                                <a:gd name="T94" fmla="+- 0 11165 11165"/>
                                <a:gd name="T95" fmla="*/ 1116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85">
                                  <a:moveTo>
                                    <a:pt x="95" y="0"/>
                                  </a:moveTo>
                                  <a:lnTo>
                                    <a:pt x="0" y="0"/>
                                  </a:lnTo>
                                  <a:lnTo>
                                    <a:pt x="0" y="184"/>
                                  </a:lnTo>
                                  <a:lnTo>
                                    <a:pt x="57" y="184"/>
                                  </a:lnTo>
                                  <a:lnTo>
                                    <a:pt x="57" y="109"/>
                                  </a:lnTo>
                                  <a:lnTo>
                                    <a:pt x="136" y="109"/>
                                  </a:lnTo>
                                  <a:lnTo>
                                    <a:pt x="134" y="107"/>
                                  </a:lnTo>
                                  <a:lnTo>
                                    <a:pt x="129" y="105"/>
                                  </a:lnTo>
                                  <a:lnTo>
                                    <a:pt x="122" y="103"/>
                                  </a:lnTo>
                                  <a:lnTo>
                                    <a:pt x="130" y="101"/>
                                  </a:lnTo>
                                  <a:lnTo>
                                    <a:pt x="137" y="99"/>
                                  </a:lnTo>
                                  <a:lnTo>
                                    <a:pt x="142" y="96"/>
                                  </a:lnTo>
                                  <a:lnTo>
                                    <a:pt x="149" y="91"/>
                                  </a:lnTo>
                                  <a:lnTo>
                                    <a:pt x="155" y="85"/>
                                  </a:lnTo>
                                  <a:lnTo>
                                    <a:pt x="162" y="75"/>
                                  </a:lnTo>
                                  <a:lnTo>
                                    <a:pt x="57" y="75"/>
                                  </a:lnTo>
                                  <a:lnTo>
                                    <a:pt x="57" y="37"/>
                                  </a:lnTo>
                                  <a:lnTo>
                                    <a:pt x="166" y="37"/>
                                  </a:lnTo>
                                  <a:lnTo>
                                    <a:pt x="164" y="29"/>
                                  </a:lnTo>
                                  <a:lnTo>
                                    <a:pt x="152" y="13"/>
                                  </a:lnTo>
                                  <a:lnTo>
                                    <a:pt x="145" y="7"/>
                                  </a:lnTo>
                                  <a:lnTo>
                                    <a:pt x="135" y="4"/>
                                  </a:lnTo>
                                  <a:lnTo>
                                    <a:pt x="118" y="1"/>
                                  </a:lnTo>
                                  <a:lnTo>
                                    <a:pt x="9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80"/>
                          <wps:cNvSpPr>
                            <a:spLocks/>
                          </wps:cNvSpPr>
                          <wps:spPr bwMode="auto">
                            <a:xfrm>
                              <a:off x="6389" y="11165"/>
                              <a:ext cx="182" cy="185"/>
                            </a:xfrm>
                            <a:custGeom>
                              <a:avLst/>
                              <a:gdLst>
                                <a:gd name="T0" fmla="+- 0 6525 6389"/>
                                <a:gd name="T1" fmla="*/ T0 w 182"/>
                                <a:gd name="T2" fmla="+- 0 11274 11165"/>
                                <a:gd name="T3" fmla="*/ 11274 h 185"/>
                                <a:gd name="T4" fmla="+- 0 6456 6389"/>
                                <a:gd name="T5" fmla="*/ T4 w 182"/>
                                <a:gd name="T6" fmla="+- 0 11274 11165"/>
                                <a:gd name="T7" fmla="*/ 11274 h 185"/>
                                <a:gd name="T8" fmla="+- 0 6461 6389"/>
                                <a:gd name="T9" fmla="*/ T8 w 182"/>
                                <a:gd name="T10" fmla="+- 0 11276 11165"/>
                                <a:gd name="T11" fmla="*/ 11276 h 185"/>
                                <a:gd name="T12" fmla="+- 0 6465 6389"/>
                                <a:gd name="T13" fmla="*/ T12 w 182"/>
                                <a:gd name="T14" fmla="+- 0 11279 11165"/>
                                <a:gd name="T15" fmla="*/ 11279 h 185"/>
                                <a:gd name="T16" fmla="+- 0 6468 6389"/>
                                <a:gd name="T17" fmla="*/ T16 w 182"/>
                                <a:gd name="T18" fmla="+- 0 11281 11165"/>
                                <a:gd name="T19" fmla="*/ 11281 h 185"/>
                                <a:gd name="T20" fmla="+- 0 6471 6389"/>
                                <a:gd name="T21" fmla="*/ T20 w 182"/>
                                <a:gd name="T22" fmla="+- 0 11286 11165"/>
                                <a:gd name="T23" fmla="*/ 11286 h 185"/>
                                <a:gd name="T24" fmla="+- 0 6506 6389"/>
                                <a:gd name="T25" fmla="*/ T24 w 182"/>
                                <a:gd name="T26" fmla="+- 0 11349 11165"/>
                                <a:gd name="T27" fmla="*/ 11349 h 185"/>
                                <a:gd name="T28" fmla="+- 0 6570 6389"/>
                                <a:gd name="T29" fmla="*/ T28 w 182"/>
                                <a:gd name="T30" fmla="+- 0 11349 11165"/>
                                <a:gd name="T31" fmla="*/ 11349 h 185"/>
                                <a:gd name="T32" fmla="+- 0 6543 6389"/>
                                <a:gd name="T33" fmla="*/ T32 w 182"/>
                                <a:gd name="T34" fmla="+- 0 11296 11165"/>
                                <a:gd name="T35" fmla="*/ 11296 h 185"/>
                                <a:gd name="T36" fmla="+- 0 6541 6389"/>
                                <a:gd name="T37" fmla="*/ T36 w 182"/>
                                <a:gd name="T38" fmla="+- 0 11293 11165"/>
                                <a:gd name="T39" fmla="*/ 11293 h 185"/>
                                <a:gd name="T40" fmla="+- 0 6539 6389"/>
                                <a:gd name="T41" fmla="*/ T40 w 182"/>
                                <a:gd name="T42" fmla="+- 0 11289 11165"/>
                                <a:gd name="T43" fmla="*/ 11289 h 185"/>
                                <a:gd name="T44" fmla="+- 0 6531 6389"/>
                                <a:gd name="T45" fmla="*/ T44 w 182"/>
                                <a:gd name="T46" fmla="+- 0 11279 11165"/>
                                <a:gd name="T47" fmla="*/ 11279 h 185"/>
                                <a:gd name="T48" fmla="+- 0 6528 6389"/>
                                <a:gd name="T49" fmla="*/ T48 w 182"/>
                                <a:gd name="T50" fmla="+- 0 11276 11165"/>
                                <a:gd name="T51" fmla="*/ 11276 h 185"/>
                                <a:gd name="T52" fmla="+- 0 6525 6389"/>
                                <a:gd name="T53" fmla="*/ T52 w 182"/>
                                <a:gd name="T54" fmla="+- 0 11274 11165"/>
                                <a:gd name="T55" fmla="*/ 1127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2" h="185">
                                  <a:moveTo>
                                    <a:pt x="136" y="109"/>
                                  </a:moveTo>
                                  <a:lnTo>
                                    <a:pt x="67" y="109"/>
                                  </a:lnTo>
                                  <a:lnTo>
                                    <a:pt x="72" y="111"/>
                                  </a:lnTo>
                                  <a:lnTo>
                                    <a:pt x="76" y="114"/>
                                  </a:lnTo>
                                  <a:lnTo>
                                    <a:pt x="79" y="116"/>
                                  </a:lnTo>
                                  <a:lnTo>
                                    <a:pt x="82" y="121"/>
                                  </a:lnTo>
                                  <a:lnTo>
                                    <a:pt x="117" y="184"/>
                                  </a:lnTo>
                                  <a:lnTo>
                                    <a:pt x="181" y="184"/>
                                  </a:lnTo>
                                  <a:lnTo>
                                    <a:pt x="154" y="131"/>
                                  </a:lnTo>
                                  <a:lnTo>
                                    <a:pt x="152" y="128"/>
                                  </a:lnTo>
                                  <a:lnTo>
                                    <a:pt x="150" y="124"/>
                                  </a:lnTo>
                                  <a:lnTo>
                                    <a:pt x="142" y="114"/>
                                  </a:lnTo>
                                  <a:lnTo>
                                    <a:pt x="139" y="111"/>
                                  </a:lnTo>
                                  <a:lnTo>
                                    <a:pt x="136" y="109"/>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179"/>
                          <wps:cNvSpPr>
                            <a:spLocks/>
                          </wps:cNvSpPr>
                          <wps:spPr bwMode="auto">
                            <a:xfrm>
                              <a:off x="6389" y="11165"/>
                              <a:ext cx="182" cy="185"/>
                            </a:xfrm>
                            <a:custGeom>
                              <a:avLst/>
                              <a:gdLst>
                                <a:gd name="T0" fmla="+- 0 6555 6389"/>
                                <a:gd name="T1" fmla="*/ T0 w 182"/>
                                <a:gd name="T2" fmla="+- 0 11202 11165"/>
                                <a:gd name="T3" fmla="*/ 11202 h 185"/>
                                <a:gd name="T4" fmla="+- 0 6482 6389"/>
                                <a:gd name="T5" fmla="*/ T4 w 182"/>
                                <a:gd name="T6" fmla="+- 0 11202 11165"/>
                                <a:gd name="T7" fmla="*/ 11202 h 185"/>
                                <a:gd name="T8" fmla="+- 0 6489 6389"/>
                                <a:gd name="T9" fmla="*/ T8 w 182"/>
                                <a:gd name="T10" fmla="+- 0 11204 11165"/>
                                <a:gd name="T11" fmla="*/ 11204 h 185"/>
                                <a:gd name="T12" fmla="+- 0 6496 6389"/>
                                <a:gd name="T13" fmla="*/ T12 w 182"/>
                                <a:gd name="T14" fmla="+- 0 11210 11165"/>
                                <a:gd name="T15" fmla="*/ 11210 h 185"/>
                                <a:gd name="T16" fmla="+- 0 6498 6389"/>
                                <a:gd name="T17" fmla="*/ T16 w 182"/>
                                <a:gd name="T18" fmla="+- 0 11215 11165"/>
                                <a:gd name="T19" fmla="*/ 11215 h 185"/>
                                <a:gd name="T20" fmla="+- 0 6498 6389"/>
                                <a:gd name="T21" fmla="*/ T20 w 182"/>
                                <a:gd name="T22" fmla="+- 0 11225 11165"/>
                                <a:gd name="T23" fmla="*/ 11225 h 185"/>
                                <a:gd name="T24" fmla="+- 0 6473 6389"/>
                                <a:gd name="T25" fmla="*/ T24 w 182"/>
                                <a:gd name="T26" fmla="+- 0 11240 11165"/>
                                <a:gd name="T27" fmla="*/ 11240 h 185"/>
                                <a:gd name="T28" fmla="+- 0 6551 6389"/>
                                <a:gd name="T29" fmla="*/ T28 w 182"/>
                                <a:gd name="T30" fmla="+- 0 11240 11165"/>
                                <a:gd name="T31" fmla="*/ 11240 h 185"/>
                                <a:gd name="T32" fmla="+- 0 6553 6389"/>
                                <a:gd name="T33" fmla="*/ T32 w 182"/>
                                <a:gd name="T34" fmla="+- 0 11235 11165"/>
                                <a:gd name="T35" fmla="*/ 11235 h 185"/>
                                <a:gd name="T36" fmla="+- 0 6555 6389"/>
                                <a:gd name="T37" fmla="*/ T36 w 182"/>
                                <a:gd name="T38" fmla="+- 0 11226 11165"/>
                                <a:gd name="T39" fmla="*/ 11226 h 185"/>
                                <a:gd name="T40" fmla="+- 0 6555 6389"/>
                                <a:gd name="T41" fmla="*/ T40 w 182"/>
                                <a:gd name="T42" fmla="+- 0 11204 11165"/>
                                <a:gd name="T43" fmla="*/ 11204 h 185"/>
                                <a:gd name="T44" fmla="+- 0 6555 6389"/>
                                <a:gd name="T45" fmla="*/ T44 w 182"/>
                                <a:gd name="T46" fmla="+- 0 11202 11165"/>
                                <a:gd name="T47" fmla="*/ 11202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 h="185">
                                  <a:moveTo>
                                    <a:pt x="166" y="37"/>
                                  </a:moveTo>
                                  <a:lnTo>
                                    <a:pt x="93" y="37"/>
                                  </a:lnTo>
                                  <a:lnTo>
                                    <a:pt x="100" y="39"/>
                                  </a:lnTo>
                                  <a:lnTo>
                                    <a:pt x="107" y="45"/>
                                  </a:lnTo>
                                  <a:lnTo>
                                    <a:pt x="109" y="50"/>
                                  </a:lnTo>
                                  <a:lnTo>
                                    <a:pt x="109" y="60"/>
                                  </a:lnTo>
                                  <a:lnTo>
                                    <a:pt x="84" y="75"/>
                                  </a:lnTo>
                                  <a:lnTo>
                                    <a:pt x="162" y="75"/>
                                  </a:lnTo>
                                  <a:lnTo>
                                    <a:pt x="164" y="70"/>
                                  </a:lnTo>
                                  <a:lnTo>
                                    <a:pt x="166" y="61"/>
                                  </a:lnTo>
                                  <a:lnTo>
                                    <a:pt x="166" y="39"/>
                                  </a:lnTo>
                                  <a:lnTo>
                                    <a:pt x="166" y="37"/>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172"/>
                        <wpg:cNvGrpSpPr>
                          <a:grpSpLocks/>
                        </wpg:cNvGrpSpPr>
                        <wpg:grpSpPr bwMode="auto">
                          <a:xfrm>
                            <a:off x="952" y="375"/>
                            <a:ext cx="5795" cy="10978"/>
                            <a:chOff x="952" y="375"/>
                            <a:chExt cx="5795" cy="10978"/>
                          </a:xfrm>
                        </wpg:grpSpPr>
                        <wps:wsp>
                          <wps:cNvPr id="451" name="Freeform 175"/>
                          <wps:cNvSpPr>
                            <a:spLocks/>
                          </wps:cNvSpPr>
                          <wps:spPr bwMode="auto">
                            <a:xfrm>
                              <a:off x="6579" y="11162"/>
                              <a:ext cx="168" cy="191"/>
                            </a:xfrm>
                            <a:custGeom>
                              <a:avLst/>
                              <a:gdLst>
                                <a:gd name="T0" fmla="+- 0 6734 6579"/>
                                <a:gd name="T1" fmla="*/ T0 w 168"/>
                                <a:gd name="T2" fmla="+- 0 11196 11162"/>
                                <a:gd name="T3" fmla="*/ 11196 h 191"/>
                                <a:gd name="T4" fmla="+- 0 6667 6579"/>
                                <a:gd name="T5" fmla="*/ T4 w 168"/>
                                <a:gd name="T6" fmla="+- 0 11196 11162"/>
                                <a:gd name="T7" fmla="*/ 11196 h 191"/>
                                <a:gd name="T8" fmla="+- 0 6673 6579"/>
                                <a:gd name="T9" fmla="*/ T8 w 168"/>
                                <a:gd name="T10" fmla="+- 0 11198 11162"/>
                                <a:gd name="T11" fmla="*/ 11198 h 191"/>
                                <a:gd name="T12" fmla="+- 0 6677 6579"/>
                                <a:gd name="T13" fmla="*/ T12 w 168"/>
                                <a:gd name="T14" fmla="+- 0 11202 11162"/>
                                <a:gd name="T15" fmla="*/ 11202 h 191"/>
                                <a:gd name="T16" fmla="+- 0 6682 6579"/>
                                <a:gd name="T17" fmla="*/ T16 w 168"/>
                                <a:gd name="T18" fmla="+- 0 11205 11162"/>
                                <a:gd name="T19" fmla="*/ 11205 h 191"/>
                                <a:gd name="T20" fmla="+- 0 6685 6579"/>
                                <a:gd name="T21" fmla="*/ T20 w 168"/>
                                <a:gd name="T22" fmla="+- 0 11211 11162"/>
                                <a:gd name="T23" fmla="*/ 11211 h 191"/>
                                <a:gd name="T24" fmla="+- 0 6686 6579"/>
                                <a:gd name="T25" fmla="*/ T24 w 168"/>
                                <a:gd name="T26" fmla="+- 0 11220 11162"/>
                                <a:gd name="T27" fmla="*/ 11220 h 191"/>
                                <a:gd name="T28" fmla="+- 0 6738 6579"/>
                                <a:gd name="T29" fmla="*/ T28 w 168"/>
                                <a:gd name="T30" fmla="+- 0 11207 11162"/>
                                <a:gd name="T31" fmla="*/ 11207 h 191"/>
                                <a:gd name="T32" fmla="+- 0 6734 6579"/>
                                <a:gd name="T33" fmla="*/ T32 w 168"/>
                                <a:gd name="T34" fmla="+- 0 11196 11162"/>
                                <a:gd name="T35" fmla="*/ 11196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8" h="191">
                                  <a:moveTo>
                                    <a:pt x="155" y="34"/>
                                  </a:moveTo>
                                  <a:lnTo>
                                    <a:pt x="88" y="34"/>
                                  </a:lnTo>
                                  <a:lnTo>
                                    <a:pt x="94" y="36"/>
                                  </a:lnTo>
                                  <a:lnTo>
                                    <a:pt x="98" y="40"/>
                                  </a:lnTo>
                                  <a:lnTo>
                                    <a:pt x="103" y="43"/>
                                  </a:lnTo>
                                  <a:lnTo>
                                    <a:pt x="106" y="49"/>
                                  </a:lnTo>
                                  <a:lnTo>
                                    <a:pt x="107" y="58"/>
                                  </a:lnTo>
                                  <a:lnTo>
                                    <a:pt x="159" y="45"/>
                                  </a:lnTo>
                                  <a:lnTo>
                                    <a:pt x="155" y="34"/>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2" name="Picture 17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2" y="375"/>
                              <a:ext cx="1632"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3" name="Picture 1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39" y="462"/>
                              <a:ext cx="1368"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AB5EB2C" id="Group 171" o:spid="_x0000_s1026" style="position:absolute;margin-left:-.75pt;margin-top:-.75pt;width:612pt;height:11in;z-index:-251672576;mso-position-horizontal-relative:page;mso-position-vertical-relative:margin"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zzjFH4UAFFH4UZFABRR&#10;kHpRn2oAKKM+1FABRRRQAUUZooAKKKM0AFFGR60ZFABRRQCD0NABRRRQAUUUUAFFFFABRRR1oAKK&#10;MUfhQAUUUUAFFFFABRRRQAUUUUAFFFFABRRRQAUUUUAFFFFABRQCDwDRigAooooAKKKKACiijNAB&#10;RR+FFABRR+FBNABRQDmjI9aACijI9aMjrmgAooooAKKKKACij8KM0AFFG4etGaACijNGRQAUUAg9&#10;KM+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 o:spid="_x0000_s1027"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">
                  <v:imagedata r:id="rId18" o:title=""/>
                </v:shape>
                <v:group id="Group 344" o:spid="_x0000_s1028" style="position:absolute;left:4799;top:3161;width:927;height:1229" coordorigin="4799,3161" coordsize="9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347" o:spid="_x0000_s1029" style="position:absolute;left:4799;top:3161;width:927;height:1229;visibility:visible;mso-wrap-style:square;v-text-anchor:top" coordsize="9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" path="m279,836l13,843,8,1036r190,193l726,1223,921,1018r,-5l513,1013r-172,-8l299,942r-7,-78l279,836xe" fillcolor="#ed1c24" stroked="f">
                    <v:path arrowok="t" o:connecttype="custom" o:connectlocs="279,3997;13,4004;8,4197;198,4390;726,4384;921,4179;921,4174;513,4174;341,4166;299,4103;292,4025;279,3997" o:connectangles="0,0,0,0,0,0,0,0,0,0,0,0"/>
                  </v:shape>
                  <v:shape id="Freeform 346" o:spid="_x0000_s1030" style="position:absolute;left:4799;top:3161;width:927;height:1229;visibility:visible;mso-wrap-style:square;v-text-anchor:top" coordsize="9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" path="m700,l193,8,8,195,,547,195,734r375,8l632,799r,96l604,987r-91,26l921,1013,908,700,721,510,364,505,292,427,286,300r63,-81l912,219r-4,-39l700,xe" fillcolor="#ed1c24" stroked="f">
                    <v:path arrowok="t" o:connecttype="custom" o:connectlocs="700,3161;193,3169;8,3356;0,3708;195,3895;570,3903;632,3960;632,4056;604,4148;513,4174;921,4174;908,3861;721,3671;364,3666;292,3588;286,3461;349,3380;912,3380;908,3341;700,3161" o:connectangles="0,0,0,0,0,0,0,0,0,0,0,0,0,0,0,0,0,0,0,0"/>
                  </v:shape>
                  <v:shape id="Freeform 345" o:spid="_x0000_s1031" style="position:absolute;left:4799;top:3161;width:927;height:1229;visibility:visible;mso-wrap-style:square;v-text-anchor:top" coordsize="927,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" path="m912,219r-563,l554,221,664,385r263,13l912,219xe" fillcolor="#ed1c24" stroked="f">
                    <v:path arrowok="t" o:connecttype="custom" o:connectlocs="912,3380;349,3380;554,3382;664,3546;927,3559;912,3380" o:connectangles="0,0,0,0,0,0"/>
                  </v:shape>
                </v:group>
                <v:shape id="Freeform 337" o:spid="_x0000_s1032" style="position:absolute;left:6972;top:3148;width:1132;height:1226;visibility:visible;mso-wrap-style:square;v-text-anchor:top" coordsize="113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" path="m1132,1218r-28,l1113,1218r7,l1132,1223r,-5xe" fillcolor="#ed1c24" stroked="f">
                  <v:path arrowok="t" o:connecttype="custom" o:connectlocs="1132,4366;1104,4366;1113,4366;1120,4366;1132,4371;1132,4366" o:connectangles="0,0,0,0,0,0"/>
                </v:shape>
                <v:group id="Group 324" o:spid="_x0000_s1033" style="position:absolute;left:890;top:7060;width:337;height:414" coordorigin="890,7060" coordsize="3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326" o:spid="_x0000_s1034" style="position:absolute;left:890;top:7060;width:337;height:414;visibility:visible;mso-wrap-style:square;v-text-anchor:top" coordsize="3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" path="m229,l157,9,85,41,32,94,3,169,,214r1,24l16,302r44,63l127,403r65,10l216,412r74,-14l336,378r-4,-12l324,348r-7,-12l217,336r-21,-1l127,301,98,246,91,198r2,-22l129,108,202,76r43,-4l263,69r16,-6l281,45r,-14l281,22,280,5,267,2,250,,229,xe" fillcolor="#c7c8ca" stroked="f">
                    <v:path arrowok="t" o:connecttype="custom" o:connectlocs="229,7060;157,7069;85,7101;32,7154;3,7229;0,7274;1,7298;16,7362;60,7425;127,7463;192,7473;216,7472;290,7458;336,7438;332,7426;324,7408;317,7396;217,7396;196,7395;127,7361;98,7306;91,7258;93,7236;129,7168;202,7136;245,7132;263,7129;279,7123;281,7105;281,7091;281,7082;280,7065;267,7062;250,7060;229,7060" o:connectangles="0,0,0,0,0,0,0,0,0,0,0,0,0,0,0,0,0,0,0,0,0,0,0,0,0,0,0,0,0,0,0,0,0,0,0"/>
                  </v:shape>
                  <v:shape id="Freeform 325" o:spid="_x0000_s1035" style="position:absolute;left:890;top:7060;width:337;height:414;visibility:visible;mso-wrap-style:square;v-text-anchor:top" coordsize="3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" path="m301,316r-15,6l268,327r-23,5l217,336r100,l315,333,301,316xe" fillcolor="#c7c8ca" stroked="f">
                    <v:path arrowok="t" o:connecttype="custom" o:connectlocs="301,7376;286,7382;268,7387;245,7392;217,7396;317,7396;315,7393;301,7376" o:connectangles="0,0,0,0,0,0,0,0"/>
                  </v:shape>
                </v:group>
                <v:group id="Group 321" o:spid="_x0000_s1036" style="position:absolute;left:1265;top:7126;width:301;height:299" coordorigin="1265,7126" coordsize="30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323" o:spid="_x0000_s1037" style="position:absolute;left:1265;top:7126;width:301;height:299;visibility:visible;mso-wrap-style:square;v-text-anchor:top" coordsize="30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" path="m141,l77,16,22,65,2,122,,145r,24l19,233r57,51l136,299r23,l183,297r69,-34l276,236r-127,l132,230,91,158,89,139r2,-21l97,98,108,82,125,70r24,-7l276,63,269,52,207,8,164,,141,xe" fillcolor="#c7c8ca" stroked="f">
                    <v:path arrowok="t" o:connecttype="custom" o:connectlocs="141,7126;77,7142;22,7191;2,7248;0,7271;0,7295;19,7359;76,7410;136,7425;159,7425;183,7423;252,7389;276,7362;149,7362;132,7356;91,7284;89,7265;91,7244;97,7224;108,7208;125,7196;149,7189;276,7189;269,7178;207,7134;164,7126;141,7126" o:connectangles="0,0,0,0,0,0,0,0,0,0,0,0,0,0,0,0,0,0,0,0,0,0,0,0,0,0,0"/>
                  </v:shape>
                  <v:shape id="Freeform 322" o:spid="_x0000_s1038" style="position:absolute;left:1265;top:7126;width:301;height:299;visibility:visible;mso-wrap-style:square;v-text-anchor:top" coordsize="301,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" path="m276,63r-127,l164,68r14,10l188,93r9,20l204,137r4,28l206,187r-7,18l187,220r-16,10l149,236r127,l299,175r1,-24l298,126r-4,-21l288,86,280,68r-4,-5xe" fillcolor="#c7c8ca" stroked="f">
                    <v:path arrowok="t" o:connecttype="custom" o:connectlocs="276,7189;149,7189;164,7194;178,7204;188,7219;197,7239;204,7263;208,7291;206,7313;199,7331;187,7346;171,7356;149,7362;276,7362;299,7301;300,7277;298,7252;294,7231;288,7212;280,7194;276,7189" o:connectangles="0,0,0,0,0,0,0,0,0,0,0,0,0,0,0,0,0,0,0,0,0"/>
                  </v:shape>
                </v:group>
                <v:group id="Group 319" o:spid="_x0000_s1039" style="position:absolute;left:1600;top:6962;width:146;height:424" coordorigin="1600,6962" coordsize="14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320" o:spid="_x0000_s1040" style="position:absolute;left:1600;top:6962;width:146;height:424;visibility:visible;mso-wrap-style:square;v-text-anchor:top" coordsize="14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" path="m78,l,11,9,80r6,42l27,199r12,75l50,334r12,66l67,424r78,-10l133,323r-8,-60l113,188,100,111,87,47,78,xe" fillcolor="#c7c8ca" stroked="f">
                    <v:path arrowok="t" o:connecttype="custom" o:connectlocs="78,6962;0,6973;9,7042;15,7084;27,7161;39,7236;50,7296;62,7362;67,7386;145,7376;133,7285;125,7225;113,7150;100,7073;87,7009;78,6962" o:connectangles="0,0,0,0,0,0,0,0,0,0,0,0,0,0,0,0"/>
                  </v:shape>
                </v:group>
                <v:group id="Group 317" o:spid="_x0000_s1041" style="position:absolute;left:1781;top:6939;width:143;height:424" coordorigin="1781,6939"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318" o:spid="_x0000_s1042" style="position:absolute;left:1781;top:6939;width:143;height:424;visibility:visible;mso-wrap-style:square;v-text-anchor:top"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" path="m78,l,10,9,79r6,42l25,199r12,75l48,333r12,66l65,424r78,-10l131,323r-8,-60l112,187,99,111,87,47,78,xe" fillcolor="#c7c8ca" stroked="f">
                    <v:path arrowok="t" o:connecttype="custom" o:connectlocs="78,6939;0,6949;9,7018;15,7060;25,7138;37,7213;48,7272;60,7338;65,7363;143,7353;131,7262;123,7202;112,7126;99,7050;87,6986;78,6939" o:connectangles="0,0,0,0,0,0,0,0,0,0,0,0,0,0,0,0"/>
                  </v:shape>
                </v:group>
                <v:group id="Group 313" o:spid="_x0000_s1043" style="position:absolute;left:1980;top:7035;width:274;height:297" coordorigin="1980,7035" coordsize="27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316" o:spid="_x0000_s1044" style="position:absolute;left:1980;top:7035;width:274;height:297;visibility:visible;mso-wrap-style:square;v-text-anchor:top" coordsize="27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" path="m134,l65,18,14,79,,140r,21l2,184r23,56l86,287r66,9l178,295r60,-15l272,263r-6,-19l260,228r-112,l127,224r-18,-9l96,202,88,183,274,160r,-15l272,119r-1,-2l80,117,83,99,93,80,109,65r26,-8l250,57r-5,-7l182,6,160,1,134,xe" fillcolor="#c7c8ca" stroked="f">
                    <v:path arrowok="t" o:connecttype="custom" o:connectlocs="134,7035;65,7053;14,7114;0,7175;0,7196;2,7219;25,7275;86,7322;152,7331;178,7330;238,7315;272,7298;266,7279;260,7263;148,7263;127,7259;109,7250;96,7237;88,7218;274,7195;274,7180;272,7154;271,7152;80,7152;83,7134;93,7115;109,7100;135,7092;250,7092;245,7085;182,7041;160,7036;134,7035" o:connectangles="0,0,0,0,0,0,0,0,0,0,0,0,0,0,0,0,0,0,0,0,0,0,0,0,0,0,0,0,0,0,0,0,0"/>
                  </v:shape>
                  <v:shape id="Freeform 315" o:spid="_x0000_s1045" style="position:absolute;left:1980;top:7035;width:274;height:297;visibility:visible;mso-wrap-style:square;v-text-anchor:top" coordsize="27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" path="m250,208r-78,20l148,228r112,l259,227r-9,-19xe" fillcolor="#c7c8ca" stroked="f">
                    <v:path arrowok="t" o:connecttype="custom" o:connectlocs="250,7243;172,7263;148,7263;260,7263;259,7262;250,7243" o:connectangles="0,0,0,0,0,0"/>
                  </v:shape>
                  <v:shape id="Freeform 314" o:spid="_x0000_s1046" style="position:absolute;left:1980;top:7035;width:274;height:297;visibility:visible;mso-wrap-style:square;v-text-anchor:top" coordsize="27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" path="m250,57r-115,l158,62r15,13l182,93r4,17l158,113r-19,2l121,116r-19,1l80,117r191,l268,101,262,83,255,66r-5,-9xe" fillcolor="#c7c8ca" stroked="f">
                    <v:path arrowok="t" o:connecttype="custom" o:connectlocs="250,7092;135,7092;158,7097;173,7110;182,7128;186,7145;158,7148;139,7150;121,7151;102,7152;80,7152;271,7152;268,7136;262,7118;255,7101;250,7092" o:connectangles="0,0,0,0,0,0,0,0,0,0,0,0,0,0,0,0"/>
                  </v:shape>
                </v:group>
                <v:group id="Group 307" o:spid="_x0000_s1047" style="position:absolute;left:2307;top:6987;width:303;height:427" coordorigin="2307,6987"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312" o:spid="_x0000_s1048"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" path="m77,357r-16,2l60,377r-1,19l61,418r17,4l97,425r20,2l139,427r63,-10l256,391r29,-33l117,358,96,357r-19,xe" fillcolor="#c7c8ca" stroked="f">
                    <v:path arrowok="t" o:connecttype="custom" o:connectlocs="77,7344;61,7346;60,7364;59,7383;61,7405;78,7409;97,7412;117,7414;139,7414;202,7404;256,7378;285,7345;117,7345;96,7344;77,7344" o:connectangles="0,0,0,0,0,0,0,0,0,0,0,0,0,0,0"/>
                  </v:shape>
                  <v:shape id="Freeform 311" o:spid="_x0000_s1049"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" path="m302,255r-89,l215,273r,12l182,346r-65,12l285,358r6,-12l297,329r4,-20l303,289r,-22l302,255xe" fillcolor="#c7c8ca" stroked="f">
                    <v:path arrowok="t" o:connecttype="custom" o:connectlocs="302,7242;213,7242;215,7260;215,7272;182,7333;117,7345;285,7345;291,7333;297,7316;301,7296;303,7276;303,7254;302,7242" o:connectangles="0,0,0,0,0,0,0,0,0,0,0,0,0"/>
                  </v:shape>
                  <v:shape id="Freeform 310" o:spid="_x0000_s1050"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" path="m126,10l63,27,13,87,,153r2,26l23,242r60,51l123,301r23,-1l167,294r18,-9l200,272r12,-16l213,255r89,l301,244r-1,-12l144,232r-16,-6l114,215,103,198,95,175,91,147r2,-24l101,104,113,89,128,79r20,-5l283,74,280,49r-1,-7l199,42r-5,-6l182,26,168,17,149,12,126,10xe" fillcolor="#c7c8ca" stroked="f">
                    <v:path arrowok="t" o:connecttype="custom" o:connectlocs="126,6997;63,7014;13,7074;0,7140;2,7166;23,7229;83,7280;123,7288;146,7287;167,7281;185,7272;200,7259;212,7243;213,7242;302,7242;301,7231;300,7219;144,7219;128,7213;114,7202;103,7185;95,7162;91,7134;93,7110;101,7091;113,7076;128,7066;148,7061;283,7061;280,7036;279,7029;199,7029;194,7023;182,7013;168,7004;149,6999;126,6997" o:connectangles="0,0,0,0,0,0,0,0,0,0,0,0,0,0,0,0,0,0,0,0,0,0,0,0,0,0,0,0,0,0,0,0,0,0,0,0,0"/>
                  </v:shape>
                  <v:shape id="Freeform 309" o:spid="_x0000_s1051"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" path="m283,74r-135,l168,79r16,12l203,175r1,9l199,201r-10,15l171,227r-27,5l300,232,283,74xe" fillcolor="#c7c8ca" stroked="f">
                    <v:path arrowok="t" o:connecttype="custom" o:connectlocs="283,7061;148,7061;168,7066;184,7078;203,7162;204,7171;199,7188;189,7203;171,7214;144,7219;300,7219;283,7061" o:connectangles="0,0,0,0,0,0,0,0,0,0,0,0"/>
                  </v:shape>
                  <v:shape id="Freeform 308" o:spid="_x0000_s1052" style="position:absolute;left:2307;top:6987;width:303;height:427;visibility:visible;mso-wrap-style:square;v-text-anchor:top" coordsize="3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" path="m258,l199,7r1,35l199,42r80,l276,29,269,13,258,xe" fillcolor="#c7c8ca" stroked="f">
                    <v:path arrowok="t" o:connecttype="custom" o:connectlocs="258,6987;199,6994;200,7029;199,7029;279,7029;276,7016;269,7000;258,6987" o:connectangles="0,0,0,0,0,0,0,0"/>
                  </v:shape>
                </v:group>
                <v:group id="Group 303" o:spid="_x0000_s1053" style="position:absolute;left:2671;top:6958;width:274;height:299" coordorigin="2671,6958" coordsize="2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06" o:spid="_x0000_s1054" style="position:absolute;left:2671;top:6958;width:274;height:299;visibility:visible;mso-wrap-style:square;v-text-anchor:top" coordsize="2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" path="m143,l71,16,27,57,4,114,,157r2,22l23,237r59,49l149,298r26,-2l236,283r34,-16l264,247r-6,-17l172,230r-24,-1l126,225r-18,-9l95,202,88,183r69,-7l175,173r76,-11l274,158r-1,-18l271,118r-190,l85,100,94,81,110,66r26,-8l251,58r-1,-1l190,8,168,2,143,xe" fillcolor="#c7c8ca" stroked="f">
                    <v:path arrowok="t" o:connecttype="custom" o:connectlocs="143,6958;71,6974;27,7015;4,7072;0,7115;2,7137;23,7195;82,7244;149,7256;175,7254;236,7241;270,7225;264,7205;258,7188;258,7188;172,7188;148,7187;126,7183;108,7174;95,7160;88,7141;157,7134;175,7131;251,7120;274,7116;273,7098;271,7076;81,7076;85,7058;94,7039;110,7024;136,7016;251,7016;250,7015;190,6966;168,6960;143,6958" o:connectangles="0,0,0,0,0,0,0,0,0,0,0,0,0,0,0,0,0,0,0,0,0,0,0,0,0,0,0,0,0,0,0,0,0,0,0,0,0"/>
                  </v:shape>
                  <v:shape id="Freeform 305" o:spid="_x0000_s1055" style="position:absolute;left:2671;top:6958;width:274;height:299;visibility:visible;mso-wrap-style:square;v-text-anchor:top" coordsize="2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" path="m250,211r-17,6l214,223r-20,4l172,230r86,l250,211xe" fillcolor="#c7c8ca" stroked="f">
                    <v:path arrowok="t" o:connecttype="custom" o:connectlocs="250,7169;233,7175;214,7181;194,7185;172,7188;258,7188;250,7169" o:connectangles="0,0,0,0,0,0,0"/>
                  </v:shape>
                  <v:shape id="Freeform 304" o:spid="_x0000_s1056" style="position:absolute;left:2671;top:6958;width:274;height:299;visibility:visible;mso-wrap-style:square;v-text-anchor:top" coordsize="274,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" path="m251,58r-115,l159,63r16,14l184,94r3,17l159,114r-19,2l122,117r-19,1l81,118r190,l271,110,266,91,259,73,251,58xe" fillcolor="#c7c8ca" stroked="f">
                    <v:path arrowok="t" o:connecttype="custom" o:connectlocs="251,7016;136,7016;159,7021;175,7035;184,7052;187,7069;159,7072;140,7074;122,7075;103,7076;81,7076;271,7076;271,7068;266,7049;259,7031;251,7016" o:connectangles="0,0,0,0,0,0,0,0,0,0,0,0,0,0,0,0"/>
                  </v:shape>
                </v:group>
                <v:group id="Group 299" o:spid="_x0000_s1057" style="position:absolute;left:3134;top:6808;width:297;height:410" coordorigin="3134,6808" coordsize="2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02" o:spid="_x0000_s1058" style="position:absolute;left:3134;top:6808;width:297;height:410;visibility:visible;mso-wrap-style:square;v-text-anchor:top" coordsize="2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" path="m144,l70,6,,19,6,80r7,77l21,229r9,74l38,364r7,45l65,407r18,-2l102,403r21,-4l111,260r28,l210,245r51,-32l279,193r-166,l106,191,95,74r7,-2l114,70r20,-2l286,68r-3,-6l238,17,167,,144,xe" fillcolor="#c7c8ca" stroked="f">
                    <v:path arrowok="t" o:connecttype="custom" o:connectlocs="144,6808;70,6814;0,6827;6,6888;13,6965;21,7037;30,7111;38,7172;45,7217;65,7215;83,7213;102,7211;123,7207;111,7068;139,7068;210,7053;261,7021;279,7001;113,7001;106,6999;95,6882;102,6880;114,6878;134,6876;286,6876;283,6870;238,6825;167,6808;144,6808" o:connectangles="0,0,0,0,0,0,0,0,0,0,0,0,0,0,0,0,0,0,0,0,0,0,0,0,0,0,0,0,0"/>
                  </v:shape>
                  <v:shape id="Freeform 301" o:spid="_x0000_s1059" style="position:absolute;left:3134;top:6808;width:297;height:410;visibility:visible;mso-wrap-style:square;v-text-anchor:top" coordsize="2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" path="m139,260r-28,l120,261r11,l139,260xe" fillcolor="#c7c8ca" stroked="f">
                    <v:path arrowok="t" o:connecttype="custom" o:connectlocs="139,7068;111,7068;120,7069;131,7069;139,7068" o:connectangles="0,0,0,0,0"/>
                  </v:shape>
                  <v:shape id="Freeform 300" o:spid="_x0000_s1060" style="position:absolute;left:3134;top:6808;width:297;height:410;visibility:visible;mso-wrap-style:square;v-text-anchor:top" coordsize="29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" path="m286,68r-152,l158,69r20,6l194,87r10,17l208,127r-3,20l136,191r-23,2l279,193r6,-10l291,166r5,-20l297,124,296,99,291,80,286,68xe" fillcolor="#c7c8ca" stroked="f">
                    <v:path arrowok="t" o:connecttype="custom" o:connectlocs="286,6876;134,6876;158,6877;178,6883;194,6895;204,6912;208,6935;205,6955;136,6999;113,7001;279,7001;285,6991;291,6974;296,6954;297,6932;296,6907;291,6888;286,6876" o:connectangles="0,0,0,0,0,0,0,0,0,0,0,0,0,0,0,0,0,0"/>
                  </v:shape>
                </v:group>
                <v:group id="Group 295" o:spid="_x0000_s1061" style="position:absolute;left:3502;top:6881;width:185;height:307" coordorigin="3502,6881" coordsize="18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98" o:spid="_x0000_s1062" style="position:absolute;left:3502;top:6881;width:185;height:307;visibility:visible;mso-wrap-style:square;v-text-anchor:top" coordsize="18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" path="m57,16l38,18,21,23,,32,2,50,4,68,6,90r2,25l10,130r1,22l19,226r16,80l54,305r18,-3l91,299r21,-6l101,148r,-8l137,90r33,-6l178,84r6,-4l183,67r-99,l80,50,73,34,57,16xe" fillcolor="#c7c8ca" stroked="f">
                    <v:path arrowok="t" o:connecttype="custom" o:connectlocs="57,6897;38,6899;21,6904;0,6913;2,6931;4,6949;6,6971;8,6996;10,7011;11,7033;19,7107;35,7187;54,7186;72,7183;91,7180;112,7174;101,7029;101,7021;137,6971;170,6965;178,6965;184,6961;183,6948;84,6948;80,6931;73,6915;57,6897" o:connectangles="0,0,0,0,0,0,0,0,0,0,0,0,0,0,0,0,0,0,0,0,0,0,0,0,0,0,0"/>
                  </v:shape>
                  <v:shape id="Freeform 297" o:spid="_x0000_s1063" style="position:absolute;left:3502;top:6881;width:185;height:307;visibility:visible;mso-wrap-style:square;v-text-anchor:top" coordsize="18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" path="m178,84r-8,l177,85r1,-1xe" fillcolor="#c7c8ca" stroked="f">
                    <v:path arrowok="t" o:connecttype="custom" o:connectlocs="178,6965;170,6965;177,6966;178,6965" o:connectangles="0,0,0,0"/>
                  </v:shape>
                  <v:shape id="Freeform 296" o:spid="_x0000_s1064" style="position:absolute;left:3502;top:6881;width:185;height:307;visibility:visible;mso-wrap-style:square;v-text-anchor:top" coordsize="185,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" path="m168,l109,25,86,67r-2,l183,67,179,1,172,r-4,xe" fillcolor="#c7c8ca" stroked="f">
                    <v:path arrowok="t" o:connecttype="custom" o:connectlocs="168,6881;109,6906;86,6948;84,6948;183,6948;179,6882;172,6881;168,6881" o:connectangles="0,0,0,0,0,0,0,0"/>
                  </v:shape>
                </v:group>
                <v:group id="Group 291" o:spid="_x0000_s1065" style="position:absolute;left:3740;top:6868;width:275;height:299" coordorigin="3740,6868" coordsize="2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94" o:spid="_x0000_s1066" style="position:absolute;left:3740;top:6868;width:275;height:299;visibility:visible;mso-wrap-style:square;v-text-anchor:top" coordsize="2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" path="m128,l63,23,21,69,2,128,,149r1,21l19,232r58,53l144,299r27,-1l232,287r35,-15l261,252r-5,-17l255,232r-84,l147,231r-22,-5l107,216,94,202,88,182,230,172r44,-4l275,152r-1,-26l273,119r-190,l86,100,96,81,112,66r25,-7l253,59r-6,-9l201,11,156,,128,xe" fillcolor="#c7c8ca" stroked="f">
                    <v:path arrowok="t" o:connecttype="custom" o:connectlocs="128,6868;63,6891;21,6937;2,6996;0,7017;1,7038;19,7100;77,7153;144,7167;171,7166;232,7155;267,7140;261,7120;256,7103;255,7100;171,7100;147,7099;125,7094;107,7084;94,7070;88,7050;230,7040;274,7036;275,7020;274,6994;273,6987;83,6987;86,6968;96,6949;112,6934;137,6927;253,6927;247,6918;201,6879;156,6868;128,6868" o:connectangles="0,0,0,0,0,0,0,0,0,0,0,0,0,0,0,0,0,0,0,0,0,0,0,0,0,0,0,0,0,0,0,0,0,0,0,0"/>
                  </v:shape>
                  <v:shape id="Freeform 293" o:spid="_x0000_s1067" style="position:absolute;left:3740;top:6868;width:275;height:299;visibility:visible;mso-wrap-style:square;v-text-anchor:top" coordsize="2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" path="m250,215r-18,6l213,226r-20,3l171,232r84,l250,215xe" fillcolor="#c7c8ca" stroked="f">
                    <v:path arrowok="t" o:connecttype="custom" o:connectlocs="250,7083;232,7089;213,7094;193,7097;171,7100;255,7100;250,7083" o:connectangles="0,0,0,0,0,0,0"/>
                  </v:shape>
                  <v:shape id="Freeform 292" o:spid="_x0000_s1068" style="position:absolute;left:3740;top:6868;width:275;height:299;visibility:visible;mso-wrap-style:square;v-text-anchor:top" coordsize="27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" path="m253,59r-116,l162,64r15,14l186,96r3,18l142,117r-18,1l105,119r-22,l273,119r-3,-13l265,86,258,68r-5,-9xe" fillcolor="#c7c8ca" stroked="f">
                    <v:path arrowok="t" o:connecttype="custom" o:connectlocs="253,6927;137,6927;162,6932;177,6946;186,6964;189,6982;142,6985;124,6986;105,6987;83,6987;273,6987;270,6974;265,6954;258,6936;253,6927" o:connectangles="0,0,0,0,0,0,0,0,0,0,0,0,0,0,0"/>
                  </v:shape>
                </v:group>
                <v:group id="Group 286" o:spid="_x0000_s1069" style="position:absolute;left:4077;top:6845;width:307;height:420" coordorigin="4077,6845"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90" o:spid="_x0000_s1070" style="position:absolute;left:4077;top:6845;width:307;height:420;visibility:visible;mso-wrap-style:square;v-text-anchor:top"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" path="m56,13l38,16,20,21,,31,2,51,3,69,5,90r1,23l10,167r2,39l18,280r9,74l36,420r20,-2l74,417r19,-2l114,411,106,272r1,l256,272r5,-4l275,253r12,-17l288,233r-140,l128,226,98,130r,-6l140,76r26,-4l290,72r-2,-5l278,51,84,51,82,45,76,29,56,13xe" fillcolor="#c7c8ca" stroked="f">
                    <v:path arrowok="t" o:connecttype="custom" o:connectlocs="56,6858;38,6861;20,6866;0,6876;2,6896;3,6914;5,6935;6,6958;10,7012;12,7051;18,7125;27,7199;36,7265;56,7263;74,7262;93,7260;114,7256;106,7117;107,7117;256,7117;261,7113;275,7098;287,7081;288,7078;148,7078;128,7071;98,6975;98,6969;140,6921;166,6917;290,6917;288,6912;278,6896;84,6896;82,6890;76,6874;56,6858" o:connectangles="0,0,0,0,0,0,0,0,0,0,0,0,0,0,0,0,0,0,0,0,0,0,0,0,0,0,0,0,0,0,0,0,0,0,0,0,0"/>
                  </v:shape>
                  <v:shape id="Freeform 289" o:spid="_x0000_s1071" style="position:absolute;left:4077;top:6845;width:307;height:420;visibility:visible;mso-wrap-style:square;v-text-anchor:top"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" path="m256,272r-149,l114,279r14,10l145,296r22,4l194,300r18,-4l230,289r16,-9l256,272xe" fillcolor="#c7c8ca" stroked="f">
                    <v:path arrowok="t" o:connecttype="custom" o:connectlocs="256,7117;107,7117;114,7124;128,7134;145,7141;167,7145;194,7145;212,7141;230,7134;246,7125;256,7117" o:connectangles="0,0,0,0,0,0,0,0,0,0,0"/>
                  </v:shape>
                  <v:shape id="Freeform 288" o:spid="_x0000_s1072" style="position:absolute;left:4077;top:6845;width:307;height:420;visibility:visible;mso-wrap-style:square;v-text-anchor:top"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" path="m290,72r-124,l183,79r13,13l206,111r7,23l216,163r-4,23l204,205r-14,14l172,229r-24,4l288,233r18,-66l306,137r-3,-26l297,88,290,72xe" fillcolor="#c7c8ca" stroked="f">
                    <v:path arrowok="t" o:connecttype="custom" o:connectlocs="290,6917;166,6917;183,6924;196,6937;206,6956;213,6979;216,7008;212,7031;204,7050;190,7064;172,7074;148,7078;288,7078;306,7012;306,6982;303,6956;297,6933;290,6917" o:connectangles="0,0,0,0,0,0,0,0,0,0,0,0,0,0,0,0,0,0"/>
                  </v:shape>
                  <v:shape id="Freeform 287" o:spid="_x0000_s1073" style="position:absolute;left:4077;top:6845;width:307;height:420;visibility:visible;mso-wrap-style:square;v-text-anchor:top" coordsize="30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" path="m170,l111,22,84,51r194,l277,49,230,11,191,,170,xe" fillcolor="#c7c8ca" stroked="f">
                    <v:path arrowok="t" o:connecttype="custom" o:connectlocs="170,6845;111,6867;84,6896;84,6896;278,6896;277,6894;230,6856;191,6845;170,6845" o:connectangles="0,0,0,0,0,0,0,0,0"/>
                  </v:shape>
                </v:group>
                <v:group id="Group 284" o:spid="_x0000_s1074" style="position:absolute;left:4456;top:7028;width:103;height:104" coordorigin="4456,7028"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85" o:spid="_x0000_s1075" style="position:absolute;left:4456;top:7028;width:103;height:104;visibility:visible;mso-wrap-style:square;v-text-anchor:top" coordsize="10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" path="m58,l30,,13,12,3,30,,53r1,8l8,79,21,93r20,8l67,103,84,95,96,80r6,-20l103,32,94,17,80,6,58,xe" fillcolor="#c7c8ca" stroked="f">
                    <v:path arrowok="t" o:connecttype="custom" o:connectlocs="58,7028;30,7028;13,7040;3,7058;0,7081;1,7089;8,7107;21,7121;41,7129;67,7131;84,7123;96,7108;102,7088;103,7060;94,7045;80,7034;58,7028" o:connectangles="0,0,0,0,0,0,0,0,0,0,0,0,0,0,0,0,0"/>
                  </v:shape>
                </v:group>
                <v:group id="Group 279" o:spid="_x0000_s1076" style="position:absolute;left:4750;top:6817;width:266;height:301" coordorigin="4750,6817"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283" o:spid="_x0000_s1077" style="position:absolute;left:4750;top:6817;width:266;height:301;visibility:visible;mso-wrap-style:square;v-text-anchor:top"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" path="m244,61r-120,l150,68r12,13l166,96r,2l154,100r-27,3l101,108,40,134,1,196,,217r3,19l57,293r51,7l129,296r19,-8l165,277r13,-14l180,263r83,l261,242r,-5l122,237r-17,-5l94,217,91,188r11,-14l120,164r23,-6l171,156r87,l257,146r-1,-23l255,98,251,79,245,62r-1,-1xe" fillcolor="#c7c8ca" stroked="f">
                    <v:path arrowok="t" o:connecttype="custom" o:connectlocs="244,6878;124,6878;150,6885;162,6898;166,6913;166,6915;154,6917;127,6920;101,6925;40,6951;1,7013;0,7034;3,7053;57,7110;108,7117;129,7113;148,7105;165,7094;178,7080;180,7080;263,7080;261,7059;261,7054;122,7054;105,7049;94,7034;91,7005;102,6991;120,6981;143,6975;171,6973;258,6973;257,6963;256,6940;255,6915;251,6896;245,6879;244,6878" o:connectangles="0,0,0,0,0,0,0,0,0,0,0,0,0,0,0,0,0,0,0,0,0,0,0,0,0,0,0,0,0,0,0,0,0,0,0,0,0,0"/>
                  </v:shape>
                  <v:shape id="Freeform 282" o:spid="_x0000_s1078" style="position:absolute;left:4750;top:6817;width:266;height:301;visibility:visible;mso-wrap-style:square;v-text-anchor:top"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" path="m263,263r-83,l184,280r24,11l226,289r19,-3l265,281r-2,-18xe" fillcolor="#c7c8ca" stroked="f">
                    <v:path arrowok="t" o:connecttype="custom" o:connectlocs="263,7080;180,7080;184,7097;208,7108;226,7106;245,7103;265,7098;263,7080;263,7080" o:connectangles="0,0,0,0,0,0,0,0,0"/>
                  </v:shape>
                  <v:shape id="Freeform 281" o:spid="_x0000_s1079" style="position:absolute;left:4750;top:6817;width:266;height:301;visibility:visible;mso-wrap-style:square;v-text-anchor:top"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" path="m258,156r-87,l171,168r1,24l172,198r-10,21l145,232r-23,5l261,237r-1,-18l258,156xe" fillcolor="#c7c8ca" stroked="f">
                    <v:path arrowok="t" o:connecttype="custom" o:connectlocs="258,6973;171,6973;171,6985;172,7009;172,7015;162,7036;145,7049;122,7054;261,7054;260,7036;258,6973" o:connectangles="0,0,0,0,0,0,0,0,0,0,0"/>
                  </v:shape>
                  <v:shape id="Freeform 280" o:spid="_x0000_s1080" style="position:absolute;left:4750;top:6817;width:266;height:301;visibility:visible;mso-wrap-style:square;v-text-anchor:top" coordsize="26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" path="m104,l42,20,20,47r8,16l42,80,58,73,77,67,99,63r25,-2l244,61,236,46,165,3,137,,104,xe" fillcolor="#c7c8ca" stroked="f">
                    <v:path arrowok="t" o:connecttype="custom" o:connectlocs="104,6817;42,6837;20,6864;28,6880;42,6897;58,6890;77,6884;99,6880;124,6878;244,6878;236,6863;165,6820;137,6817;104,6817" o:connectangles="0,0,0,0,0,0,0,0,0,0,0,0,0,0"/>
                  </v:shape>
                </v:group>
                <v:group id="Group 276" o:spid="_x0000_s1081" style="position:absolute;left:5067;top:6734;width:197;height:372" coordorigin="5067,6734" coordsize="19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278" o:spid="_x0000_s1082" style="position:absolute;left:5067;top:6734;width:197;height:372;visibility:visible;mso-wrap-style:square;v-text-anchor:top" coordsize="19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" path="m125,l57,28,37,41r1,39l15,81,,89r,19l2,127r3,21l22,150r19,15l43,236r6,71l96,365r43,7l163,370r19,-6l197,354r-2,-56l181,298r-21,l131,243r,-44l131,185r1,-19l134,144r20,-1l172,140r21,-5l192,115,189,97,183,76r-19,l147,71,126,59,125,xe" fillcolor="#c7c8ca" stroked="f">
                    <v:path arrowok="t" o:connecttype="custom" o:connectlocs="125,6734;57,6762;37,6775;38,6814;15,6815;0,6823;0,6842;2,6861;5,6882;22,6884;41,6899;43,6970;49,7041;96,7099;139,7106;163,7104;182,7098;197,7088;195,7032;181,7032;160,7032;131,6977;131,6933;131,6919;132,6900;134,6878;154,6877;172,6874;193,6869;192,6849;189,6831;183,6810;164,6810;147,6805;126,6793;125,6734" o:connectangles="0,0,0,0,0,0,0,0,0,0,0,0,0,0,0,0,0,0,0,0,0,0,0,0,0,0,0,0,0,0,0,0,0,0,0,0"/>
                  </v:shape>
                  <v:shape id="Freeform 277" o:spid="_x0000_s1083" style="position:absolute;left:5067;top:6734;width:197;height:372;visibility:visible;mso-wrap-style:square;v-text-anchor:top" coordsize="19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" path="m195,295r-9,2l181,298r14,l195,295xe" fillcolor="#c7c8ca" stroked="f">
                    <v:path arrowok="t" o:connecttype="custom" o:connectlocs="195,7029;186,7031;181,7032;195,7032;195,7029" o:connectangles="0,0,0,0,0"/>
                  </v:shape>
                </v:group>
                <v:group id="Group 271" o:spid="_x0000_s1084" style="position:absolute;left:5454;top:6798;width:262;height:301" coordorigin="5454,6798"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275" o:spid="_x0000_s1085" style="position:absolute;left:5454;top:6798;width:262;height:301;visibility:visible;mso-wrap-style:square;v-text-anchor:top"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" path="m243,61r-120,l150,68r12,14l166,98r,2l142,102r-26,3l52,126,5,187,,232r6,19l52,292r52,8l125,296r19,-7l161,278r13,-14l176,264r83,l258,246r,-9l120,237r-17,-4l92,217,89,188r11,-14l118,165r24,-6l169,157r87,l255,104,252,85,246,67r-3,-6xe" fillcolor="#c7c8ca" stroked="f">
                    <v:path arrowok="t" o:connecttype="custom" o:connectlocs="243,6859;123,6859;150,6866;162,6880;166,6896;166,6898;142,6900;116,6903;52,6924;5,6985;0,7030;6,7049;52,7090;104,7098;125,7094;144,7087;161,7076;174,7062;176,7062;259,7062;258,7044;258,7035;120,7035;103,7031;92,7015;89,6986;100,6972;118,6963;142,6957;169,6955;256,6955;255,6902;252,6883;246,6865;243,6859" o:connectangles="0,0,0,0,0,0,0,0,0,0,0,0,0,0,0,0,0,0,0,0,0,0,0,0,0,0,0,0,0,0,0,0,0,0,0"/>
                  </v:shape>
                  <v:shape id="Freeform 274" o:spid="_x0000_s1086" style="position:absolute;left:5454;top:6798;width:262;height:301;visibility:visible;mso-wrap-style:square;v-text-anchor:top"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" path="m259,264r-83,l180,282r23,11l222,292r18,-3l261,285r-2,-18l259,264xe" fillcolor="#c7c8ca" stroked="f">
                    <v:path arrowok="t" o:connecttype="custom" o:connectlocs="259,7062;176,7062;180,7080;203,7091;222,7090;240,7087;261,7083;259,7065;259,7062" o:connectangles="0,0,0,0,0,0,0,0,0"/>
                  </v:shape>
                  <v:shape id="Freeform 273" o:spid="_x0000_s1087" style="position:absolute;left:5454;top:6798;width:262;height:301;visibility:visible;mso-wrap-style:square;v-text-anchor:top"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" path="m256,157r-87,l170,194r,5l159,220r-17,12l120,237r138,l257,223r,-49l256,157xe" fillcolor="#c7c8ca" stroked="f">
                    <v:path arrowok="t" o:connecttype="custom" o:connectlocs="256,6955;169,6955;170,6992;170,6997;159,7018;142,7030;120,7035;258,7035;257,7021;257,6972;256,6955" o:connectangles="0,0,0,0,0,0,0,0,0,0,0"/>
                  </v:shape>
                  <v:shape id="Freeform 272" o:spid="_x0000_s1088" style="position:absolute;left:5454;top:6798;width:262;height:301;visibility:visible;mso-wrap-style:square;v-text-anchor:top" coordsize="26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" path="m106,l44,19,21,45r8,17l41,79,57,72,76,66,98,62r25,-1l243,61,238,50,168,5,139,1,106,xe" fillcolor="#c7c8ca" stroked="f">
                    <v:path arrowok="t" o:connecttype="custom" o:connectlocs="106,6798;44,6817;21,6843;29,6860;41,6877;57,6870;76,6864;98,6860;123,6859;243,6859;238,6848;168,6803;139,6799;106,6798" o:connectangles="0,0,0,0,0,0,0,0,0,0,0,0,0,0"/>
                  </v:shape>
                </v:group>
                <v:group id="Group 269" o:spid="_x0000_s1089" style="position:absolute;left:5797;top:6670;width:94;height:420" coordorigin="5797,6670" coordsize="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270" o:spid="_x0000_s1090" style="position:absolute;left:5797;top:6670;width:94;height:420;visibility:visible;mso-wrap-style:square;v-text-anchor:top" coordsize="9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" path="m79,l,1,1,71r,42l3,191r3,76l9,327r4,68l15,419r79,l93,327,92,266,90,190,87,112,82,48,79,xe" fillcolor="#c7c8ca" stroked="f">
                    <v:path arrowok="t" o:connecttype="custom" o:connectlocs="79,6670;0,6671;1,6741;1,6783;3,6861;6,6937;9,6997;13,7065;15,7089;94,7089;93,6997;92,6936;90,6860;87,6782;82,6718;79,6670" o:connectangles="0,0,0,0,0,0,0,0,0,0,0,0,0,0,0,0"/>
                  </v:shape>
                </v:group>
                <v:group id="Group 267" o:spid="_x0000_s1091" style="position:absolute;left:5979;top:6669;width:92;height:419" coordorigin="5979,6669" coordsize="9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268" o:spid="_x0000_s1092" style="position:absolute;left:5979;top:6669;width:92;height:419;visibility:visible;mso-wrap-style:square;v-text-anchor:top" coordsize="9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" path="m79,l,,1,48r,44l1,153r2,76l6,307r4,64l13,419r79,l91,327r,-60l89,191,86,113,82,48,79,xe" fillcolor="#c7c8ca" stroked="f">
                    <v:path arrowok="t" o:connecttype="custom" o:connectlocs="79,6669;0,6669;1,6717;1,6761;1,6822;3,6898;6,6976;10,7040;13,7088;92,7088;91,6996;91,6936;89,6860;86,6782;82,6717;79,6669" o:connectangles="0,0,0,0,0,0,0,0,0,0,0,0,0,0,0,0"/>
                  </v:shape>
                </v:group>
                <v:group id="Group 263" o:spid="_x0000_s1093" style="position:absolute;left:6301;top:6689;width:297;height:405" coordorigin="6301,6689" coordsize="2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66" o:spid="_x0000_s1094" style="position:absolute;left:6301;top:6689;width:297;height:405;visibility:visible;mso-wrap-style:square;v-text-anchor:top" coordsize="2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" path="m98,l33,3,,398r13,2l30,401r20,2l73,404r26,l127,404r68,-8l254,369r27,-31l124,338r-26,l89,336r,-18l89,302r1,-18l91,266r2,-20l95,224r180,l272,220,257,206,238,195r-20,-8l238,177r17,-12l259,160r-139,l91,160,93,89,277,66,268,50,210,11,128,1,98,xe" fillcolor="#c7c8ca" stroked="f">
                    <v:path arrowok="t" o:connecttype="custom" o:connectlocs="98,6689;33,6692;0,7087;13,7089;30,7090;50,7092;73,7093;99,7093;127,7093;195,7085;254,7058;281,7027;124,7027;98,7027;89,7025;89,7007;89,6991;90,6973;91,6955;93,6935;95,6913;275,6913;272,6909;257,6895;238,6884;218,6876;238,6866;255,6854;259,6849;120,6849;91,6849;93,6778;277,6755;268,6739;210,6700;128,6690;98,6689" o:connectangles="0,0,0,0,0,0,0,0,0,0,0,0,0,0,0,0,0,0,0,0,0,0,0,0,0,0,0,0,0,0,0,0,0,0,0,0,0"/>
                  </v:shape>
                  <v:shape id="Freeform 265" o:spid="_x0000_s1095" style="position:absolute;left:6301;top:6689;width:297;height:405;visibility:visible;mso-wrap-style:square;v-text-anchor:top" coordsize="2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" path="m275,224r-180,l110,225r27,1l197,273r1,27l187,318r-17,12l148,336r-24,2l281,338r7,-15l294,302r2,-24l292,256r-8,-20l275,224xe" fillcolor="#c7c8ca" stroked="f">
                    <v:path arrowok="t" o:connecttype="custom" o:connectlocs="275,6913;95,6913;110,6914;137,6915;197,6962;198,6989;187,7007;170,7019;148,7025;124,7027;281,7027;288,7012;294,6991;296,6967;292,6945;284,6925;275,6913" o:connectangles="0,0,0,0,0,0,0,0,0,0,0,0,0,0,0,0,0"/>
                  </v:shape>
                  <v:shape id="Freeform 264" o:spid="_x0000_s1096" style="position:absolute;left:6301;top:6689;width:297;height:405;visibility:visible;mso-wrap-style:square;v-text-anchor:top" coordsize="297,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" path="m277,66r-140,l162,70r17,10l190,97r3,23l186,137r-15,13l149,158r-29,2l259,160r9,-10l277,132r5,-21l284,88,278,67r-1,-1xe" fillcolor="#c7c8ca" stroked="f">
                    <v:path arrowok="t" o:connecttype="custom" o:connectlocs="277,6755;137,6755;162,6759;179,6769;190,6786;193,6809;186,6826;171,6839;149,6847;120,6849;259,6849;268,6839;277,6821;282,6800;284,6777;278,6756;277,6755" o:connectangles="0,0,0,0,0,0,0,0,0,0,0,0,0,0,0,0,0"/>
                  </v:shape>
                </v:group>
                <v:group id="Group 261" o:spid="_x0000_s1097" style="position:absolute;left:6680;top:6697;width:93;height:397" coordorigin="6680,6697" coordsize="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262" o:spid="_x0000_s1098" style="position:absolute;left:6680;top:6697;width:93;height:397;visibility:visible;mso-wrap-style:square;v-text-anchor:top" coordsize="93,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" path="m78,l1,19,,84,,196r,18l2,289r3,61l8,396r19,-1l45,393r19,-6l85,377,92,,78,xe" fillcolor="#c7c8ca" stroked="f">
                    <v:path arrowok="t" o:connecttype="custom" o:connectlocs="78,6697;1,6716;0,6781;0,6893;0,6911;2,6986;5,7047;8,7093;27,7092;45,7090;64,7084;85,7074;92,6697;78,6697" o:connectangles="0,0,0,0,0,0,0,0,0,0,0,0,0,0"/>
                  </v:shape>
                </v:group>
                <v:group id="Group 257" o:spid="_x0000_s1099" style="position:absolute;left:6848;top:6697;width:273;height:409" coordorigin="6848,6697" coordsize="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260" o:spid="_x0000_s1100" style="position:absolute;left:6848;top:6697;width:273;height:409;visibility:visible;mso-wrap-style:square;v-text-anchor:top" coordsize="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" path="m17,307r-5,17l8,343,4,360,,382r13,6l93,406r26,2l148,406r69,-22l262,334r-149,l91,332,70,327,50,322,32,314,17,307xe" fillcolor="#c7c8ca" stroked="f">
                    <v:path arrowok="t" o:connecttype="custom" o:connectlocs="17,7004;12,7021;8,7040;4,7057;0,7079;13,7085;93,7103;119,7105;148,7103;217,7081;262,7031;113,7031;91,7029;70,7024;50,7019;32,7011;17,7004" o:connectangles="0,0,0,0,0,0,0,0,0,0,0,0,0,0,0,0,0"/>
                  </v:shape>
                  <v:shape id="Freeform 259" o:spid="_x0000_s1101" style="position:absolute;left:6848;top:6697;width:273;height:409;visibility:visible;mso-wrap-style:square;v-text-anchor:top" coordsize="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" path="m156,l84,13,35,49,10,107,8,130r4,18l60,207r68,34l152,252r17,12l178,278r3,15l176,311r-13,13l142,332r-29,2l262,334r4,-9l271,307r2,-19l272,270,239,209,179,171,150,158,127,147,112,136r-9,-13l100,108r5,-14l118,83r22,-8l172,74r76,l252,60r3,-19l257,19,242,13,225,8,205,4,182,1,156,xe" fillcolor="#c7c8ca" stroked="f">
                    <v:path arrowok="t" o:connecttype="custom" o:connectlocs="156,6697;84,6710;35,6746;10,6804;8,6827;12,6845;60,6904;128,6938;152,6949;169,6961;178,6975;181,6990;176,7008;163,7021;142,7029;113,7031;262,7031;266,7022;271,7004;273,6985;272,6967;239,6906;179,6868;150,6855;127,6844;112,6833;103,6820;100,6805;105,6791;118,6780;140,6772;172,6771;248,6771;252,6757;255,6738;257,6716;242,6710;225,6705;205,6701;182,6698;156,6697" o:connectangles="0,0,0,0,0,0,0,0,0,0,0,0,0,0,0,0,0,0,0,0,0,0,0,0,0,0,0,0,0,0,0,0,0,0,0,0,0,0,0,0,0"/>
                  </v:shape>
                  <v:shape id="Freeform 258" o:spid="_x0000_s1102" style="position:absolute;left:6848;top:6697;width:273;height:409;visibility:visible;mso-wrap-style:square;v-text-anchor:top" coordsize="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" path="m248,74r-76,l195,76r20,3l233,80r14,-3l248,74xe" fillcolor="#c7c8ca" stroked="f">
                    <v:path arrowok="t" o:connecttype="custom" o:connectlocs="248,6771;172,6771;195,6773;215,6776;233,6777;247,6774;248,6771" o:connectangles="0,0,0,0,0,0,0"/>
                  </v:shape>
                </v:group>
                <v:group id="Group 254" o:spid="_x0000_s1103" style="position:absolute;left:7198;top:6709;width:359;height:405" coordorigin="7198,6709" coordsize="35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256" o:spid="_x0000_s1104" style="position:absolute;left:7198;top:6709;width:359;height:405;visibility:visible;mso-wrap-style:square;v-text-anchor:top" coordsize="35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" path="m108,l47,2,6,161,3,272,1,344,,395r14,3l75,403r48,2l146,404r61,-9l277,366r34,-31l121,335,98,334r-8,-2l92,287r1,-40l96,175r6,-89l119,70r197,l304,57,242,19,181,5,130,1,108,xe" fillcolor="#c7c8ca" stroked="f">
                    <v:path arrowok="t" o:connecttype="custom" o:connectlocs="108,6709;47,6711;6,6870;3,6981;1,7053;0,7104;14,7107;75,7112;123,7114;146,7113;207,7104;277,7075;311,7044;121,7044;98,7043;90,7041;92,6996;93,6956;96,6884;102,6795;119,6779;316,6779;304,6766;242,6728;181,6714;130,6710;108,6709" o:connectangles="0,0,0,0,0,0,0,0,0,0,0,0,0,0,0,0,0,0,0,0,0,0,0,0,0,0,0"/>
                  </v:shape>
                  <v:shape id="Freeform 255" o:spid="_x0000_s1105" style="position:absolute;left:7198;top:6709;width:359;height:405;visibility:visible;mso-wrap-style:square;v-text-anchor:top" coordsize="35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" path="m316,70r-197,l146,71r22,2l233,111r25,60l260,197r,30l235,290r-68,41l121,335r190,l341,281r15,-69l358,183r-1,-22l339,104,317,71r-1,-1xe" fillcolor="#c7c8ca" stroked="f">
                    <v:path arrowok="t" o:connecttype="custom" o:connectlocs="316,6779;119,6779;146,6780;168,6782;233,6820;258,6880;260,6906;260,6936;235,6999;167,7040;121,7044;311,7044;341,6990;356,6921;358,6892;357,6870;339,6813;317,6780;316,6779" o:connectangles="0,0,0,0,0,0,0,0,0,0,0,0,0,0,0,0,0,0,0"/>
                  </v:shape>
                </v:group>
                <v:group id="Group 250" o:spid="_x0000_s1106" style="position:absolute;left:7771;top:6736;width:328;height:407" coordorigin="7771,6736" coordsize="3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253" o:spid="_x0000_s1107" style="position:absolute;left:7771;top:6736;width:328;height:407;visibility:visible;mso-wrap-style:square;v-text-anchor:top" coordsize="3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" path="m326,232r-227,l120,234r19,1l214,244r22,5l235,270r-1,20l234,306r,20l235,345r1,19l238,384r4,23l261,407r17,-2l322,326r3,-58l326,232xe" fillcolor="#c7c8ca" stroked="f">
                    <v:path arrowok="t" o:connecttype="custom" o:connectlocs="326,6968;99,6968;120,6970;139,6971;214,6980;236,6985;235,7006;234,7026;234,7042;234,7062;235,7081;236,7100;238,7120;242,7143;261,7143;278,7141;322,7062;325,7004;326,6968" o:connectangles="0,0,0,0,0,0,0,0,0,0,0,0,0,0,0,0,0,0,0"/>
                  </v:shape>
                  <v:shape id="Freeform 252" o:spid="_x0000_s1108" style="position:absolute;left:7771;top:6736;width:328;height:407;visibility:visible;mso-wrap-style:square;v-text-anchor:top" coordsize="3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" path="m66,l7,64,2,161,1,230,,306r1,24l1,349r,21l2,394r19,1l39,394r19,-1l80,390r1,-22l82,348r9,-73l99,232r227,l327,212r,-18l328,176r,-15l230,161r-21,-1l135,150,93,139,100,1,85,,66,xe" fillcolor="#c7c8ca" stroked="f">
                    <v:path arrowok="t" o:connecttype="custom" o:connectlocs="66,6736;7,6800;2,6897;1,6966;0,7042;1,7066;1,7085;1,7106;2,7130;21,7131;39,7130;58,7129;80,7126;81,7104;82,7084;91,7011;99,6968;326,6968;327,6948;327,6930;328,6912;328,6897;230,6897;209,6896;135,6886;93,6875;100,6737;85,6736;66,6736" o:connectangles="0,0,0,0,0,0,0,0,0,0,0,0,0,0,0,0,0,0,0,0,0,0,0,0,0,0,0,0,0"/>
                  </v:shape>
                  <v:shape id="Freeform 251" o:spid="_x0000_s1109" style="position:absolute;left:7771;top:6736;width:328;height:407;visibility:visible;mso-wrap-style:square;v-text-anchor:top" coordsize="32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" path="m307,13r-17,1l271,18r-22,6l248,45r-2,19l235,139r-5,22l328,161r,-80l328,60,327,37r,-23l307,13xe" fillcolor="#c7c8ca" stroked="f">
                    <v:path arrowok="t" o:connecttype="custom" o:connectlocs="307,6749;290,6750;271,6754;249,6760;248,6781;246,6800;235,6875;230,6897;328,6897;328,6817;328,6796;327,6773;327,6750;307,6749" o:connectangles="0,0,0,0,0,0,0,0,0,0,0,0,0,0"/>
                  </v:shape>
                </v:group>
                <v:group id="Group 247" o:spid="_x0000_s1110" style="position:absolute;left:8181;top:6745;width:117;height:410" coordorigin="8181,6745" coordsize="11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249" o:spid="_x0000_s1111" style="position:absolute;left:8181;top:6745;width:117;height:410;visibility:visible;mso-wrap-style:square;v-text-anchor:top" coordsize="11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" path="m76,124r-18,1l39,126r-22,4l,408r12,1l32,410r18,-1l93,360r4,-76l98,211r,-20l97,170,96,148,95,125,76,124xe" fillcolor="#c7c8ca" stroked="f">
                    <v:path arrowok="t" o:connecttype="custom" o:connectlocs="76,6869;58,6870;39,6871;17,6875;0,7153;12,7154;32,7155;50,7154;93,7105;97,7029;98,6956;98,6936;97,6915;96,6893;95,6870;76,6869" o:connectangles="0,0,0,0,0,0,0,0,0,0,0,0,0,0,0,0"/>
                  </v:shape>
                  <v:shape id="Freeform 248" o:spid="_x0000_s1112" style="position:absolute;left:8181;top:6745;width:117;height:410;visibility:visible;mso-wrap-style:square;v-text-anchor:top" coordsize="11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" path="m53,l37,10,26,28,22,55r9,16l49,82r27,6l97,80,111,66r5,-20l114,28,103,14,83,4,53,xe" fillcolor="#c7c8ca" stroked="f">
                    <v:path arrowok="t" o:connecttype="custom" o:connectlocs="53,6745;37,6755;26,6773;22,6800;31,6816;49,6827;76,6833;97,6825;111,6811;116,6791;116,6791;114,6773;103,6759;83,6749;53,6745" o:connectangles="0,0,0,0,0,0,0,0,0,0,0,0,0,0,0"/>
                  </v:shape>
                </v:group>
                <v:group id="Group 241" o:spid="_x0000_s1113" style="position:absolute;left:8353;top:6878;width:298;height:418" coordorigin="8353,6878"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246" o:spid="_x0000_s1114"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" path="m27,333r-6,18l15,369,9,389r14,8l101,416r25,2l145,418r76,-24l262,349r1,-1l104,348,82,344,43,335,27,333xe" fillcolor="#c7c8ca" stroked="f">
                    <v:path arrowok="t" o:connecttype="custom" o:connectlocs="27,7211;21,7229;15,7247;9,7267;23,7275;101,7294;126,7296;145,7296;221,7272;262,7227;263,7226;104,7226;82,7222;43,7213;27,7211" o:connectangles="0,0,0,0,0,0,0,0,0,0,0,0,0,0,0"/>
                  </v:shape>
                  <v:shape id="Freeform 245" o:spid="_x0000_s1115"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" path="m283,260r-90,l194,261r-14,59l104,348r159,l270,330r6,-20l280,288r2,-23l283,260xe" fillcolor="#c7c8ca" stroked="f">
                    <v:path arrowok="t" o:connecttype="custom" o:connectlocs="283,7138;193,7138;193,7138;194,7139;180,7198;104,7226;263,7226;270,7208;276,7188;280,7166;282,7143;283,7138" o:connectangles="0,0,0,0,0,0,0,0,0,0,0,0"/>
                  </v:shape>
                  <v:shape id="Freeform 244" o:spid="_x0000_s1116"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" path="m136,l66,21,26,66,3,137,,167r3,22l28,246r49,36l121,292r21,-2l162,284r17,-10l193,260r90,l285,227r-149,l119,219,106,206,97,188,92,164r,-27l98,112,109,93,123,79r17,-7l159,70r138,l297,66,296,48r-76,l219,48,211,36,199,23,183,12,162,4,136,xe" fillcolor="#c7c8ca" stroked="f">
                    <v:path arrowok="t" o:connecttype="custom" o:connectlocs="136,6878;66,6899;26,6944;3,7015;0,7045;3,7067;28,7124;77,7160;121,7170;142,7168;162,7162;179,7152;193,7138;283,7138;285,7105;136,7105;119,7097;106,7084;97,7066;92,7042;92,7015;98,6990;109,6971;123,6957;140,6950;159,6948;297,6948;297,6944;296,6926;296,6926;220,6926;219,6926;211,6914;199,6901;183,6890;162,6882;136,6878" o:connectangles="0,0,0,0,0,0,0,0,0,0,0,0,0,0,0,0,0,0,0,0,0,0,0,0,0,0,0,0,0,0,0,0,0,0,0,0,0"/>
                  </v:shape>
                  <v:shape id="Freeform 243" o:spid="_x0000_s1117"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" path="m297,70r-138,l180,77r14,15l202,113r1,5l203,124r-4,55l160,225r-24,2l285,227,296,91r1,-21xe" fillcolor="#c7c8ca" stroked="f">
                    <v:path arrowok="t" o:connecttype="custom" o:connectlocs="297,6948;159,6948;180,6955;194,6970;202,6991;203,6996;203,7002;199,7057;160,7103;136,7105;285,7105;296,6969;297,6948" o:connectangles="0,0,0,0,0,0,0,0,0,0,0,0,0"/>
                  </v:shape>
                  <v:shape id="Freeform 242" o:spid="_x0000_s1118" style="position:absolute;left:8353;top:6878;width:298;height:418;visibility:visible;mso-wrap-style:square;v-text-anchor:top" coordsize="29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" path="m225,13r-2,14l220,48r76,l292,32,284,18,225,13xe" fillcolor="#c7c8ca" stroked="f">
                    <v:path arrowok="t" o:connecttype="custom" o:connectlocs="225,6891;223,6905;220,6926;296,6926;292,6910;284,6896;225,6891" o:connectangles="0,0,0,0,0,0,0"/>
                  </v:shape>
                </v:group>
                <v:group id="Group 237" o:spid="_x0000_s1119" style="position:absolute;left:8734;top:6774;width:276;height:435" coordorigin="8734,6774" coordsize="2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40" o:spid="_x0000_s1120" style="position:absolute;left:8734;top:6774;width:276;height:435;visibility:visible;mso-wrap-style:square;v-text-anchor:top" coordsize="2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" path="m269,207r-123,l162,212r12,12l181,241r3,24l183,297r-2,20l180,335r-1,18l179,372r1,18l181,411r2,23l203,435r18,l240,433r21,-3l275,272r1,-27l273,221r-4,-14xe" fillcolor="#c7c8ca" stroked="f">
                    <v:path arrowok="t" o:connecttype="custom" o:connectlocs="269,6981;146,6981;162,6986;174,6998;181,7015;184,7039;183,7071;181,7091;180,7109;179,7127;179,7146;180,7164;181,7185;183,7208;203,7209;221,7209;240,7207;261,7204;275,7046;276,7019;273,6995;269,6981" o:connectangles="0,0,0,0,0,0,0,0,0,0,0,0,0,0,0,0,0,0,0,0,0,0"/>
                  </v:shape>
                  <v:shape id="Freeform 239" o:spid="_x0000_s1121" style="position:absolute;left:8734;top:6774;width:276;height:435;visibility:visible;mso-wrap-style:square;v-text-anchor:top" coordsize="2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" path="m21,l14,92,9,158,5,228,2,306,1,370,,418r20,1l91,254r1,-6l93,240r13,-19l123,210r23,-3l269,207r-2,-7l258,182r-8,-10l99,172r-1,l98,165r2,-24l102,123r1,-18l103,92r,-23l102,50,101,29,99,6,21,xe" fillcolor="#c7c8ca" stroked="f">
                    <v:path arrowok="t" o:connecttype="custom" o:connectlocs="21,6774;14,6866;9,6932;5,7002;2,7080;1,7144;0,7192;20,7193;91,7028;92,7022;93,7014;106,6995;123,6984;146,6981;269,6981;267,6974;258,6956;250,6946;99,6946;98,6946;98,6939;100,6915;102,6897;103,6879;103,6866;103,6843;102,6824;101,6803;99,6780;21,6774" o:connectangles="0,0,0,0,0,0,0,0,0,0,0,0,0,0,0,0,0,0,0,0,0,0,0,0,0,0,0,0,0,0"/>
                  </v:shape>
                  <v:shape id="Freeform 238" o:spid="_x0000_s1122" style="position:absolute;left:8734;top:6774;width:276;height:435;visibility:visible;mso-wrap-style:square;v-text-anchor:top" coordsize="276,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" path="m171,138r-19,3l131,148r-17,10l99,172r151,l193,141r-22,-3xe" fillcolor="#c7c8ca" stroked="f">
                    <v:path arrowok="t" o:connecttype="custom" o:connectlocs="171,6912;152,6915;131,6922;114,6932;99,6946;250,6946;193,6915;171,6912" o:connectangles="0,0,0,0,0,0,0,0"/>
                  </v:shape>
                </v:group>
                <v:group id="Group 233" o:spid="_x0000_s1123" style="position:absolute;left:9220;top:6846;width:274;height:406" coordorigin="9220,6846" coordsize="27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236" o:spid="_x0000_s1124" style="position:absolute;left:9220;top:6846;width:274;height:406;visibility:visible;mso-wrap-style:square;v-text-anchor:top" coordsize="27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" path="m15,297l8,316,4,333,1,352,,375r13,6l96,402r28,4l151,404r63,-19l262,331r-153,l87,327,66,321,47,314,29,306,15,297xe" fillcolor="#c7c8ca" stroked="f">
                    <v:path arrowok="t" o:connecttype="custom" o:connectlocs="15,7143;8,7162;4,7179;1,7198;0,7221;13,7227;96,7248;124,7252;151,7250;214,7231;262,7177;109,7177;87,7173;66,7167;47,7160;29,7152;15,7143" o:connectangles="0,0,0,0,0,0,0,0,0,0,0,0,0,0,0,0,0"/>
                  </v:shape>
                  <v:shape id="Freeform 235" o:spid="_x0000_s1125" style="position:absolute;left:9220;top:6846;width:274;height:406;visibility:visible;mso-wrap-style:square;v-text-anchor:top" coordsize="27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" path="m146,l82,17,29,72,19,111r1,18l54,190r57,39l136,242r21,12l171,267r7,15l179,298r-7,16l158,325r-21,6l109,331r153,l263,330r5,-18l272,293r,-19l239,208,180,169,154,156,134,143,121,131r-7,-13l113,102r6,-13l133,80r23,-5l264,75r3,-8l271,49r2,-23l259,19,242,13,222,8,199,4,172,,146,xe" fillcolor="#c7c8ca" stroked="f">
                    <v:path arrowok="t" o:connecttype="custom" o:connectlocs="146,6846;82,6863;29,6918;19,6957;20,6975;54,7036;111,7075;136,7088;157,7100;171,7113;178,7128;179,7144;172,7160;158,7171;137,7177;109,7177;262,7177;263,7176;268,7158;272,7139;272,7120;239,7054;180,7015;154,7002;134,6989;121,6977;114,6964;113,6948;119,6935;133,6926;156,6921;264,6921;267,6913;271,6895;273,6872;259,6865;242,6859;222,6854;199,6850;172,6846;146,6846" o:connectangles="0,0,0,0,0,0,0,0,0,0,0,0,0,0,0,0,0,0,0,0,0,0,0,0,0,0,0,0,0,0,0,0,0,0,0,0,0,0,0,0,0"/>
                  </v:shape>
                  <v:shape id="Freeform 234" o:spid="_x0000_s1126" style="position:absolute;left:9220;top:6846;width:274;height:406;visibility:visible;mso-wrap-style:square;v-text-anchor:top" coordsize="27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" path="m264,75r-108,l187,76r23,4l229,84r17,2l261,84r3,-9xe" fillcolor="#c7c8ca" stroked="f">
                    <v:path arrowok="t" o:connecttype="custom" o:connectlocs="264,6921;156,6921;187,6922;210,6926;229,6930;246,6932;261,6930;264,6921" o:connectangles="0,0,0,0,0,0,0,0"/>
                  </v:shape>
                </v:group>
                <v:group id="Group 229" o:spid="_x0000_s1127" style="position:absolute;left:9553;top:6990;width:238;height:301" coordorigin="9553,6990" coordsize="2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232" o:spid="_x0000_s1128" style="position:absolute;left:9553;top:6990;width:238;height:301;visibility:visible;mso-wrap-style:square;v-text-anchor:top" coordsize="2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" path="m148,l85,14,26,65,3,122,,167r2,21l40,257r53,31l164,300r21,l204,297r14,-3l218,287r-1,-20l215,249r-3,-18l177,231r-26,-2l98,178,94,155r1,-28l147,75r23,-4l231,71r1,l236,54r2,-18l235,13,217,8,196,3,173,,148,xe" fillcolor="#c7c8ca" stroked="f">
                    <v:path arrowok="t" o:connecttype="custom" o:connectlocs="148,6990;85,7004;26,7055;3,7112;0,7157;2,7178;40,7247;93,7278;164,7290;185,7290;204,7287;218,7284;218,7277;217,7257;215,7239;212,7221;177,7221;151,7219;98,7168;94,7145;95,7117;147,7065;170,7061;231,7061;232,7061;236,7044;238,7026;235,7003;217,6998;196,6993;173,6990;148,6990" o:connectangles="0,0,0,0,0,0,0,0,0,0,0,0,0,0,0,0,0,0,0,0,0,0,0,0,0,0,0,0,0,0,0,0"/>
                  </v:shape>
                  <v:shape id="Freeform 231" o:spid="_x0000_s1129" style="position:absolute;left:9553;top:6990;width:238;height:301;visibility:visible;mso-wrap-style:square;v-text-anchor:top" coordsize="2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" path="m212,228r-15,3l177,231r35,l212,228xe" fillcolor="#c7c8ca" stroked="f">
                    <v:path arrowok="t" o:connecttype="custom" o:connectlocs="212,7218;197,7221;177,7221;212,7221;212,7218" o:connectangles="0,0,0,0,0"/>
                  </v:shape>
                  <v:shape id="Freeform 230" o:spid="_x0000_s1130" style="position:absolute;left:9553;top:6990;width:238;height:301;visibility:visible;mso-wrap-style:square;v-text-anchor:top" coordsize="23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" path="m231,71r-61,l197,72r19,3l231,71xe" fillcolor="#c7c8ca" stroked="f">
                    <v:path arrowok="t" o:connecttype="custom" o:connectlocs="231,7061;170,7061;197,7062;216,7065;231,7061" o:connectangles="0,0,0,0,0"/>
                  </v:shape>
                </v:group>
                <v:group id="Group 225" o:spid="_x0000_s1131" style="position:absolute;left:9850;top:6883;width:282;height:441" coordorigin="9850,6883" coordsize="2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228" o:spid="_x0000_s1132" style="position:absolute;left:9850;top:6883;width:282;height:441;visibility:visible;mso-wrap-style:square;v-text-anchor:top" coordsize="2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" path="m275,212r-120,l173,220r12,14l190,255r-1,25l187,302r-3,20l183,341r-1,18l181,369r,24l181,396r1,20l184,439r19,1l221,440r19,-2l261,433,281,275r1,-26l279,226r-4,-14xe" fillcolor="#c7c8ca" stroked="f">
                    <v:path arrowok="t" o:connecttype="custom" o:connectlocs="275,7095;155,7095;173,7103;185,7117;190,7138;189,7163;187,7185;184,7205;183,7224;182,7242;181,7252;181,7276;181,7279;182,7299;184,7322;203,7323;221,7323;240,7321;261,7316;281,7158;282,7132;279,7109;275,7095" o:connectangles="0,0,0,0,0,0,0,0,0,0,0,0,0,0,0,0,0,0,0,0,0,0,0"/>
                  </v:shape>
                  <v:shape id="Freeform 227" o:spid="_x0000_s1133" style="position:absolute;left:9850;top:6883;width:282;height:441;visibility:visible;mso-wrap-style:square;v-text-anchor:top" coordsize="2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" path="m35,l24,91r-6,62l12,213,7,285,3,347,,417r20,2l37,419r19,-1l78,413,97,250r2,-8l103,236r11,-14l131,213r24,-1l275,212r-1,-6l265,188,254,174r-147,l106,174r1,-7l109,145r2,-19l113,107r1,-18l115,71,114,47r,-15l113,9,35,xe" fillcolor="#c7c8ca" stroked="f">
                    <v:path arrowok="t" o:connecttype="custom" o:connectlocs="35,6883;24,6974;18,7036;12,7096;7,7168;3,7230;0,7300;20,7302;37,7302;56,7301;78,7296;97,7133;99,7125;103,7119;114,7105;131,7096;155,7095;275,7095;274,7089;265,7071;254,7057;107,7057;106,7057;107,7050;109,7028;111,7009;113,6990;114,6972;115,6954;114,6930;114,6915;113,6892;35,6883" o:connectangles="0,0,0,0,0,0,0,0,0,0,0,0,0,0,0,0,0,0,0,0,0,0,0,0,0,0,0,0,0,0,0,0,0"/>
                  </v:shape>
                  <v:shape id="Freeform 226" o:spid="_x0000_s1134" style="position:absolute;left:9850;top:6883;width:282;height:441;visibility:visible;mso-wrap-style:square;v-text-anchor:top" coordsize="282,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" path="m180,142r-19,3l140,151r-18,10l107,174r147,l180,142xe" fillcolor="#c7c8ca" stroked="f">
                    <v:path arrowok="t" o:connecttype="custom" o:connectlocs="180,7025;161,7028;140,7034;122,7044;107,7057;254,7057;180,7025" o:connectangles="0,0,0,0,0,0,0"/>
                  </v:shape>
                </v:group>
                <v:group id="Group 222" o:spid="_x0000_s1135" style="position:absolute;left:10199;top:7065;width:304;height:302" coordorigin="10199,7065" coordsize="3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224" o:spid="_x0000_s1136" style="position:absolute;left:10199;top:7065;width:304;height:302;visibility:visible;mso-wrap-style:square;v-text-anchor:top" coordsize="3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" path="m147,l87,11,29,61,4,124,,149r,22l18,229r58,53l140,301r20,l180,300r72,-32l280,234r-128,l130,234r-16,-9l103,210,95,191,92,168r2,-25l116,86,282,67r-4,-7l214,12,169,1,147,xe" fillcolor="#c7c8ca" stroked="f">
                    <v:path arrowok="t" o:connecttype="custom" o:connectlocs="147,7065;87,7076;29,7126;4,7189;0,7214;0,7236;18,7294;76,7347;140,7366;160,7366;180,7365;252,7333;280,7299;152,7299;130,7299;114,7290;103,7275;95,7256;92,7233;94,7208;116,7151;282,7132;278,7125;214,7077;169,7066;147,7065" o:connectangles="0,0,0,0,0,0,0,0,0,0,0,0,0,0,0,0,0,0,0,0,0,0,0,0,0,0"/>
                  </v:shape>
                  <v:shape id="Freeform 223" o:spid="_x0000_s1137" style="position:absolute;left:10199;top:7065;width:304;height:302;visibility:visible;mso-wrap-style:square;v-text-anchor:top" coordsize="30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" path="m282,67r-109,l190,77r12,15l208,112r3,22l210,158r-25,60l152,234r128,l302,167r2,-25l304,134r-3,-19l296,95,289,77,282,67xe" fillcolor="#c7c8ca" stroked="f">
                    <v:path arrowok="t" o:connecttype="custom" o:connectlocs="282,7132;173,7132;190,7142;202,7157;208,7177;211,7199;210,7223;185,7283;152,7299;280,7299;302,7232;304,7207;304,7199;301,7180;296,7160;289,7142;282,7132" o:connectangles="0,0,0,0,0,0,0,0,0,0,0,0,0,0,0,0,0"/>
                  </v:shape>
                </v:group>
                <v:group id="Group 219" o:spid="_x0000_s1138" style="position:absolute;left:10556;top:7112;width:305;height:302" coordorigin="10556,7112" coordsize="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221" o:spid="_x0000_s1139" style="position:absolute;left:10556;top:7112;width:305;height:302;visibility:visible;mso-wrap-style:square;v-text-anchor:top" coordsize="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" path="m146,l71,21,19,81,,150r,22l29,245r66,46l160,302r19,-1l251,269r29,-34l151,235r-22,l113,225,102,210,95,191,92,169r2,-26l118,86,152,68r130,l278,61,213,13,167,1,146,xe" fillcolor="#c7c8ca" stroked="f">
                    <v:path arrowok="t" o:connecttype="custom" o:connectlocs="146,7112;71,7133;19,7193;0,7262;0,7284;29,7357;95,7403;160,7414;179,7413;251,7381;280,7347;151,7347;129,7347;113,7337;102,7322;95,7303;92,7281;94,7255;118,7198;152,7180;282,7180;278,7173;213,7125;167,7113;146,7112" o:connectangles="0,0,0,0,0,0,0,0,0,0,0,0,0,0,0,0,0,0,0,0,0,0,0,0,0"/>
                  </v:shape>
                  <v:shape id="Freeform 220" o:spid="_x0000_s1140" style="position:absolute;left:10556;top:7112;width:305;height:302;visibility:visible;mso-wrap-style:square;v-text-anchor:top" coordsize="30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" path="m282,68r-130,l176,68r16,11l203,95r6,20l211,135r,5l209,161r-25,59l151,235r129,l302,170r2,-35l301,115,296,95,288,78,282,68xe" fillcolor="#c7c8ca" stroked="f">
                    <v:path arrowok="t" o:connecttype="custom" o:connectlocs="282,7180;152,7180;176,7180;192,7191;203,7207;209,7227;211,7247;211,7252;209,7273;184,7332;151,7347;280,7347;302,7282;304,7247;301,7227;296,7207;288,7190;282,7180" o:connectangles="0,0,0,0,0,0,0,0,0,0,0,0,0,0,0,0,0,0"/>
                  </v:shape>
                </v:group>
                <v:group id="Group 217" o:spid="_x0000_s1141" style="position:absolute;left:10921;top:7024;width:128;height:428" coordorigin="10921,7024" coordsize="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shape id="Freeform 218" o:spid="_x0000_s1142" style="position:absolute;left:10921;top:7024;width:128;height:428;visibility:visible;mso-wrap-style:square;v-text-anchor:top" coordsize="12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" path="m49,l39,70r-9,61l20,207r-8,77l6,346,,416r78,11l88,358r9,-62l107,220r9,-76l121,82r6,-71l49,xe" fillcolor="#c7c8ca" stroked="f">
                    <v:path arrowok="t" o:connecttype="custom" o:connectlocs="49,7024;39,7094;30,7155;20,7231;12,7308;6,7370;0,7440;78,7451;88,7382;97,7320;107,7244;116,7168;121,7106;127,7035;49,7024" o:connectangles="0,0,0,0,0,0,0,0,0,0,0,0,0,0,0"/>
                  </v:shape>
                </v:group>
                <v:group id="Group 205" o:spid="_x0000_s1143" style="position:absolute;left:1251;top:3093;width:10058;height:8235" coordorigin="1251,3093" coordsize="10058,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216" o:spid="_x0000_s1144" style="position:absolute;left:11074;top:7188;width:235;height:298;visibility:visible;mso-wrap-style:square;v-text-anchor:top" coordsize="23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" path="m25,200l13,228,8,241,,261r11,7l86,293r29,4l138,297r68,-34l222,233r-124,l78,227,57,219,39,210,25,200xe" fillcolor="#c7c8ca" stroked="f">
                    <v:path arrowok="t" o:connecttype="custom" o:connectlocs="25,7388;13,7416;8,7429;0,7449;11,7456;86,7481;115,7485;138,7485;206,7451;222,7421;98,7421;78,7415;57,7407;39,7398;25,7388" o:connectangles="0,0,0,0,0,0,0,0,0,0,0,0,0,0,0"/>
                  </v:shape>
                  <v:shape id="Freeform 215" o:spid="_x0000_s1145" style="position:absolute;left:11074;top:7188;width:235;height:298;visibility:visible;mso-wrap-style:square;v-text-anchor:top" coordsize="23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" path="m130,l73,19,34,87r1,15l84,164r26,15l130,192r8,13l138,223r-14,9l98,233r124,l224,228r4,-22l226,190,177,130,152,115,133,103,125,90r,-17l139,64r90,l233,48,180,5,153,,130,xe" fillcolor="#c7c8ca" stroked="f">
                    <v:path arrowok="t" o:connecttype="custom" o:connectlocs="130,7188;73,7207;34,7275;35,7290;84,7352;110,7367;130,7380;138,7393;138,7411;124,7420;98,7421;222,7421;224,7416;228,7394;226,7378;177,7318;152,7303;133,7291;125,7278;125,7261;139,7252;229,7252;233,7236;180,7193;153,7188;130,7188" o:connectangles="0,0,0,0,0,0,0,0,0,0,0,0,0,0,0,0,0,0,0,0,0,0,0,0,0,0"/>
                  </v:shape>
                  <v:shape id="Freeform 214" o:spid="_x0000_s1146" style="position:absolute;left:11074;top:7188;width:235;height:298;visibility:visible;mso-wrap-style:square;v-text-anchor:top" coordsize="23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" path="m229,64r-90,l166,65r21,6l207,78r15,5l229,65r,-1xe" fillcolor="#c7c8ca" stroked="f">
                    <v:path arrowok="t" o:connecttype="custom" o:connectlocs="229,7252;139,7252;166,7253;187,7259;207,7266;222,7271;229,7253;229,7252" o:connectangles="0,0,0,0,0,0,0,0"/>
                  </v:shape>
                  <v:shape id="Picture 213" o:spid="_x0000_s1147" type="#_x0000_t75" style="position:absolute;left:1251;top:3093;width:3304;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">
                    <v:imagedata r:id="rId19" o:title=""/>
                  </v:shape>
                  <v:shape id="Picture 212" o:spid="_x0000_s1148" type="#_x0000_t75" style="position:absolute;left:2174;top:7695;width:1577;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">
                    <v:imagedata r:id="rId20" o:title=""/>
                  </v:shape>
                  <v:shape id="Picture 211" o:spid="_x0000_s1149" type="#_x0000_t75" style="position:absolute;left:5394;top:7811;width:1254;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">
                    <v:imagedata r:id="rId21" o:title=""/>
                  </v:shape>
                  <v:shape id="Picture 210" o:spid="_x0000_s1150" type="#_x0000_t75" style="position:absolute;left:8338;top:7792;width:1533;height: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">
                    <v:imagedata r:id="rId22" o:title=""/>
                  </v:shape>
                  <v:shape id="Picture 209" o:spid="_x0000_s1151" type="#_x0000_t75" style="position:absolute;left:2307;top:9864;width:1404;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">
                    <v:imagedata r:id="rId23" o:title=""/>
                  </v:shape>
                  <v:shape id="Picture 208" o:spid="_x0000_s1152" type="#_x0000_t75" style="position:absolute;left:8316;top:9804;width:16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">
                    <v:imagedata r:id="rId24" o:title=""/>
                  </v:shape>
                </v:group>
                <v:group id="Group 201" o:spid="_x0000_s1153" style="position:absolute;left:5500;top:11165;width:182;height:185" coordorigin="5500,11165"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204" o:spid="_x0000_s1154" style="position:absolute;left:5500;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" path="m95,l,,,184r57,l57,109r80,l134,107r-5,-2l122,103r9,-2l162,75,57,75r,-38l166,37r-2,-8l152,13,145,7,135,4,118,1,95,xe" fillcolor="#ed1c24" stroked="f">
                    <v:path arrowok="t" o:connecttype="custom" o:connectlocs="95,11165;0,11165;0,11349;57,11349;57,11274;137,11274;134,11272;129,11270;122,11268;131,11266;162,11240;57,11240;57,11202;166,11202;164,11194;152,11178;145,11172;135,11169;118,11166;95,11165" o:connectangles="0,0,0,0,0,0,0,0,0,0,0,0,0,0,0,0,0,0,0,0"/>
                  </v:shape>
                  <v:shape id="Freeform 203" o:spid="_x0000_s1155" style="position:absolute;left:5500;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" path="m137,109r-69,l72,111r4,3l79,116r4,5l87,128r30,56l182,184,153,128r-3,-4l142,114r-3,-3l137,109xe" fillcolor="#ed1c24" stroked="f">
                    <v:path arrowok="t" o:connecttype="custom" o:connectlocs="137,11274;68,11274;72,11276;76,11279;79,11281;83,11286;87,11293;117,11349;182,11349;153,11293;150,11289;142,11279;139,11276;137,11274" o:connectangles="0,0,0,0,0,0,0,0,0,0,0,0,0,0"/>
                  </v:shape>
                  <v:shape id="Freeform 202" o:spid="_x0000_s1156" style="position:absolute;left:5500;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" path="m166,37r-73,l100,39r7,6l109,50r,10l108,63r-2,3l103,69r-3,2l96,72r-7,2l84,75r78,l164,70r3,-9l166,39r,-2xe" fillcolor="#ed1c24" stroked="f">
                    <v:path arrowok="t" o:connecttype="custom" o:connectlocs="166,11202;93,11202;100,11204;107,11210;109,11215;109,11225;108,11228;106,11231;103,11234;100,11236;96,11237;89,11239;84,11240;162,11240;164,11235;167,11226;166,11204;166,11202" o:connectangles="0,0,0,0,0,0,0,0,0,0,0,0,0,0,0,0,0,0"/>
                  </v:shape>
                </v:group>
                <v:group id="Group 197" o:spid="_x0000_s1157" style="position:absolute;left:5681;top:11165;width:202;height:185" coordorigin="5681,11165" coordsize="20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200" o:spid="_x0000_s1158" style="position:absolute;left:5681;top:11165;width:202;height:185;visibility:visible;mso-wrap-style:square;v-text-anchor:top" coordsize="20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" path="m132,l70,,,184r59,l68,154r122,l175,114r-95,l100,48r50,l132,xe" fillcolor="#ed1c24" stroked="f">
                    <v:path arrowok="t" o:connecttype="custom" o:connectlocs="132,11165;70,11165;0,11349;59,11349;68,11319;190,11319;175,11279;80,11279;100,11213;150,11213;132,11165" o:connectangles="0,0,0,0,0,0,0,0,0,0,0"/>
                  </v:shape>
                  <v:shape id="Freeform 199" o:spid="_x0000_s1159" style="position:absolute;left:5681;top:11165;width:202;height:185;visibility:visible;mso-wrap-style:square;v-text-anchor:top" coordsize="20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" path="m190,154r-58,l142,184r59,l190,154xe" fillcolor="#ed1c24" stroked="f">
                    <v:path arrowok="t" o:connecttype="custom" o:connectlocs="190,11319;132,11319;142,11349;201,11349;190,11319" o:connectangles="0,0,0,0,0"/>
                  </v:shape>
                  <v:shape id="Freeform 198" o:spid="_x0000_s1160" style="position:absolute;left:5681;top:11165;width:202;height:185;visibility:visible;mso-wrap-style:square;v-text-anchor:top" coordsize="20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" path="m150,48r-50,l121,114r54,l150,48xe" fillcolor="#ed1c24" stroked="f">
                    <v:path arrowok="t" o:connecttype="custom" o:connectlocs="150,11213;100,11213;121,11279;175,11279;150,11213" o:connectangles="0,0,0,0,0"/>
                  </v:shape>
                </v:group>
                <v:group id="Group 195" o:spid="_x0000_s1161" style="position:absolute;left:5931;top:11165;width:2;height:185" coordorigin="5931,11165"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196" o:spid="_x0000_s1162" style="position:absolute;left:5931;top:11165;width:2;height:185;visibility:visible;mso-wrap-style:square;v-text-anchor:top" coordsize="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" path="m,l,184e" filled="f" strokecolor="#ed1c24" strokeweight="1.0449mm">
                    <v:path arrowok="t" o:connecttype="custom" o:connectlocs="0,11165;0,11349" o:connectangles="0,0"/>
                  </v:shape>
                </v:group>
                <v:group id="Group 192" o:spid="_x0000_s1163" style="position:absolute;left:6002;top:11165;width:170;height:185" coordorigin="6002,11165" coordsize="1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194" o:spid="_x0000_s1164" style="position:absolute;left:6002;top:11165;width:170;height:185;visibility:visible;mso-wrap-style:square;v-text-anchor:top" coordsize="1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" path="m85,l,,,184r95,l106,183r52,-35l161,143r-104,l57,42r104,l157,35r-6,-9l144,18r-9,-7l124,6,107,1,85,xe" fillcolor="#ed1c24" stroked="f">
                    <v:path arrowok="t" o:connecttype="custom" o:connectlocs="85,11165;0,11165;0,11349;95,11349;106,11348;158,11313;161,11308;57,11308;57,11207;161,11207;157,11200;151,11191;144,11183;135,11176;124,11171;107,11166;85,11165" o:connectangles="0,0,0,0,0,0,0,0,0,0,0,0,0,0,0,0,0"/>
                  </v:shape>
                  <v:shape id="Freeform 193" o:spid="_x0000_s1165" style="position:absolute;left:6002;top:11165;width:170;height:185;visibility:visible;mso-wrap-style:square;v-text-anchor:top" coordsize="17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" path="m161,42r-75,l96,45r7,8l110,69r2,22l112,107r-1,11l83,143r78,l165,133r3,-19l170,93r,-14l168,67,162,44r-1,-2xe" fillcolor="#ed1c24" stroked="f">
                    <v:path arrowok="t" o:connecttype="custom" o:connectlocs="161,11207;86,11207;96,11210;103,11218;110,11234;112,11256;112,11272;111,11283;83,11308;161,11308;165,11298;168,11279;170,11258;170,11244;168,11232;162,11209;161,11207" o:connectangles="0,0,0,0,0,0,0,0,0,0,0,0,0,0,0,0,0"/>
                  </v:shape>
                </v:group>
                <v:group id="Group 190" o:spid="_x0000_s1166" style="position:absolute;left:6202;top:11328;width:156;height:2" coordorigin="6202,11328"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191" o:spid="_x0000_s1167" style="position:absolute;left:6202;top:11328;width:156;height:2;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" path="m,l155,e" filled="f" strokecolor="#ed1c24" strokeweight="2.2pt">
                    <v:path arrowok="t" o:connecttype="custom" o:connectlocs="0,0;155,0" o:connectangles="0,0"/>
                  </v:shape>
                </v:group>
                <v:group id="Group 188" o:spid="_x0000_s1168" style="position:absolute;left:6202;top:11271;width:58;height:36" coordorigin="6202,11271" coordsize="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189" o:spid="_x0000_s1169" style="position:absolute;left:6202;top:11271;width:58;height:36;visibility:visible;mso-wrap-style:square;v-text-anchor:top" coordsize="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" path="m,18r57,e" filled="f" strokecolor="#ed1c24" strokeweight="1.9pt">
                    <v:path arrowok="t" o:connecttype="custom" o:connectlocs="0,11289;57,11289" o:connectangles="0,0"/>
                  </v:shape>
                </v:group>
                <v:group id="Group 186" o:spid="_x0000_s1170" style="position:absolute;left:6202;top:11252;width:146;height:2" coordorigin="6202,11252" coordsize="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187" o:spid="_x0000_s1171" style="position:absolute;left:6202;top:11252;width:146;height:2;visibility:visible;mso-wrap-style:square;v-text-anchor:top" coordsize="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" path="m,l146,e" filled="f" strokecolor="#ed1c24" strokeweight="2pt">
                    <v:path arrowok="t" o:connecttype="custom" o:connectlocs="0,0;146,0" o:connectangles="0,0"/>
                  </v:shape>
                </v:group>
                <v:group id="Group 184" o:spid="_x0000_s1172" style="position:absolute;left:6202;top:11205;width:58;height:28" coordorigin="6202,11205" coordsize="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185" o:spid="_x0000_s1173" style="position:absolute;left:6202;top:11205;width:58;height:28;visibility:visible;mso-wrap-style:square;v-text-anchor:top" coordsize="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" path="m,14r57,e" filled="f" strokecolor="#ed1c24" strokeweight="1.5pt">
                    <v:path arrowok="t" o:connecttype="custom" o:connectlocs="0,11219;57,11219" o:connectangles="0,0"/>
                  </v:shape>
                </v:group>
                <v:group id="Group 182" o:spid="_x0000_s1174" style="position:absolute;left:6202;top:11185;width:153;height:2" coordorigin="6202,11185" coordsize="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183" o:spid="_x0000_s1175" style="position:absolute;left:6202;top:11185;width:153;height:2;visibility:visible;mso-wrap-style:square;v-text-anchor:top" coordsize="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" path="m,l152,e" filled="f" strokecolor="#ed1c24" strokeweight="2.1pt">
                    <v:path arrowok="t" o:connecttype="custom" o:connectlocs="0,0;152,0" o:connectangles="0,0"/>
                  </v:shape>
                </v:group>
                <v:group id="Group 178" o:spid="_x0000_s1176" style="position:absolute;left:6389;top:11165;width:182;height:185" coordorigin="6389,11165"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181" o:spid="_x0000_s1177" style="position:absolute;left:6389;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" path="m95,l,,,184r57,l57,109r79,l134,107r-5,-2l122,103r8,-2l137,99r5,-3l149,91r6,-6l162,75,57,75r,-38l166,37r-2,-8l152,13,145,7,135,4,118,1,95,xe" fillcolor="#ed1c24" stroked="f">
                    <v:path arrowok="t" o:connecttype="custom" o:connectlocs="95,11165;0,11165;0,11349;57,11349;57,11274;136,11274;134,11272;129,11270;122,11268;130,11266;137,11264;142,11261;149,11256;155,11250;162,11240;57,11240;57,11202;166,11202;164,11194;152,11178;145,11172;135,11169;118,11166;95,11165" o:connectangles="0,0,0,0,0,0,0,0,0,0,0,0,0,0,0,0,0,0,0,0,0,0,0,0"/>
                  </v:shape>
                  <v:shape id="Freeform 180" o:spid="_x0000_s1178" style="position:absolute;left:6389;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" path="m136,109r-69,l72,111r4,3l79,116r3,5l117,184r64,l154,131r-2,-3l150,124r-8,-10l139,111r-3,-2xe" fillcolor="#ed1c24" stroked="f">
                    <v:path arrowok="t" o:connecttype="custom" o:connectlocs="136,11274;67,11274;72,11276;76,11279;79,11281;82,11286;117,11349;181,11349;154,11296;152,11293;150,11289;142,11279;139,11276;136,11274" o:connectangles="0,0,0,0,0,0,0,0,0,0,0,0,0,0"/>
                  </v:shape>
                  <v:shape id="Freeform 179" o:spid="_x0000_s1179" style="position:absolute;left:6389;top:11165;width:182;height:185;visibility:visible;mso-wrap-style:square;v-text-anchor:top" coordsize="18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" path="m166,37r-73,l100,39r7,6l109,50r,10l84,75r78,l164,70r2,-9l166,39r,-2xe" fillcolor="#ed1c24" stroked="f">
                    <v:path arrowok="t" o:connecttype="custom" o:connectlocs="166,11202;93,11202;100,11204;107,11210;109,11215;109,11225;84,11240;162,11240;164,11235;166,11226;166,11204;166,11202" o:connectangles="0,0,0,0,0,0,0,0,0,0,0,0"/>
                  </v:shape>
                </v:group>
                <v:group id="Group 172" o:spid="_x0000_s1180" style="position:absolute;left:952;top:375;width:5795;height:10978" coordorigin="952,375" coordsize="5795,10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175" o:spid="_x0000_s1181" style="position:absolute;left:6579;top:11162;width:168;height:191;visibility:visible;mso-wrap-style:square;v-text-anchor:top" coordsize="16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" path="m155,34r-67,l94,36r4,4l103,43r3,6l107,58,159,45,155,34xe" fillcolor="#ed1c24" stroked="f">
                    <v:path arrowok="t" o:connecttype="custom" o:connectlocs="155,11196;88,11196;94,11198;98,11202;103,11205;106,11211;107,11220;159,11207;155,11196" o:connectangles="0,0,0,0,0,0,0,0,0"/>
                  </v:shape>
                  <v:shape id="Picture 174" o:spid="_x0000_s1182" type="#_x0000_t75" style="position:absolute;left:952;top:375;width:1632;height:1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">
                    <v:imagedata r:id="rId25" o:title=""/>
                  </v:shape>
                  <v:shape id="Picture 173" o:spid="_x0000_s1183" type="#_x0000_t75" style="position:absolute;left:1039;top:462;width:1368;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">
                    <v:imagedata r:id="rId26" o:title=""/>
                  </v:shape>
                </v:group>
                <w10:wrap anchorx="page" anchory="margin"/>
              </v:group>
            </w:pict>
          </mc:Fallback>
        </mc:AlternateContent>
      </w:r>
      <w:r w:rsidR="006B222D">
        <w:rPr>
          <w:rFonts w:ascii="Times New Roman" w:eastAsia="Times New Roman" w:hAnsi="Times New Roman" w:cs="Times New Roman"/>
          <w:sz w:val="20"/>
          <w:szCs w:val="20"/>
        </w:rPr>
        <w:t xml:space="preserve"> </w:t>
      </w:r>
    </w:p>
    <w:p w14:paraId="6C00E58B" w14:textId="5917EC35" w:rsidR="00277673" w:rsidRDefault="00277673">
      <w:pPr>
        <w:rPr>
          <w:rFonts w:ascii="Times New Roman" w:eastAsia="Times New Roman" w:hAnsi="Times New Roman" w:cs="Times New Roman"/>
          <w:sz w:val="20"/>
          <w:szCs w:val="20"/>
        </w:rPr>
      </w:pPr>
    </w:p>
    <w:p w14:paraId="6C00E58C" w14:textId="6ECE58C9" w:rsidR="00277673" w:rsidRDefault="00277673">
      <w:pPr>
        <w:spacing w:before="7"/>
        <w:rPr>
          <w:rFonts w:ascii="Times New Roman" w:eastAsia="Times New Roman" w:hAnsi="Times New Roman" w:cs="Times New Roman"/>
          <w:sz w:val="29"/>
          <w:szCs w:val="29"/>
        </w:rPr>
      </w:pPr>
    </w:p>
    <w:p w14:paraId="6C00E58D" w14:textId="7D41BB0D" w:rsidR="00277673" w:rsidRDefault="00AB27A1">
      <w:pPr>
        <w:spacing w:before="21"/>
        <w:ind w:left="2719"/>
        <w:rPr>
          <w:rFonts w:ascii="Trebuchet MS" w:eastAsia="Trebuchet MS" w:hAnsi="Trebuchet MS" w:cs="Trebuchet MS"/>
          <w:sz w:val="48"/>
          <w:szCs w:val="48"/>
        </w:rPr>
      </w:pPr>
      <w:r>
        <w:rPr>
          <w:rFonts w:ascii="Trebuchet MS"/>
          <w:b/>
          <w:color w:val="231F20"/>
          <w:spacing w:val="-1"/>
          <w:w w:val="95"/>
          <w:sz w:val="48"/>
        </w:rPr>
        <w:t>Brownsville</w:t>
      </w:r>
      <w:r>
        <w:rPr>
          <w:rFonts w:ascii="Trebuchet MS"/>
          <w:b/>
          <w:color w:val="231F20"/>
          <w:spacing w:val="-19"/>
          <w:w w:val="95"/>
          <w:sz w:val="48"/>
        </w:rPr>
        <w:t xml:space="preserve"> </w:t>
      </w:r>
      <w:r>
        <w:rPr>
          <w:rFonts w:ascii="Trebuchet MS"/>
          <w:b/>
          <w:color w:val="231F20"/>
          <w:w w:val="95"/>
          <w:sz w:val="48"/>
        </w:rPr>
        <w:t>Independent</w:t>
      </w:r>
      <w:r>
        <w:rPr>
          <w:rFonts w:ascii="Trebuchet MS"/>
          <w:b/>
          <w:color w:val="231F20"/>
          <w:spacing w:val="-19"/>
          <w:w w:val="95"/>
          <w:sz w:val="48"/>
        </w:rPr>
        <w:t xml:space="preserve"> </w:t>
      </w:r>
      <w:r>
        <w:rPr>
          <w:rFonts w:ascii="Trebuchet MS"/>
          <w:b/>
          <w:color w:val="231F20"/>
          <w:spacing w:val="-2"/>
          <w:w w:val="95"/>
          <w:sz w:val="48"/>
        </w:rPr>
        <w:t>School</w:t>
      </w:r>
      <w:r>
        <w:rPr>
          <w:rFonts w:ascii="Trebuchet MS"/>
          <w:b/>
          <w:color w:val="231F20"/>
          <w:spacing w:val="-19"/>
          <w:w w:val="95"/>
          <w:sz w:val="48"/>
        </w:rPr>
        <w:t xml:space="preserve"> </w:t>
      </w:r>
      <w:r>
        <w:rPr>
          <w:rFonts w:ascii="Trebuchet MS"/>
          <w:b/>
          <w:color w:val="231F20"/>
          <w:w w:val="95"/>
          <w:sz w:val="48"/>
        </w:rPr>
        <w:t>District</w:t>
      </w:r>
    </w:p>
    <w:p w14:paraId="6C00E58E" w14:textId="02F91211" w:rsidR="00277673" w:rsidRDefault="00277673">
      <w:pPr>
        <w:rPr>
          <w:rFonts w:ascii="Trebuchet MS" w:eastAsia="Trebuchet MS" w:hAnsi="Trebuchet MS" w:cs="Trebuchet MS"/>
          <w:b/>
          <w:bCs/>
          <w:sz w:val="20"/>
          <w:szCs w:val="20"/>
        </w:rPr>
      </w:pPr>
    </w:p>
    <w:p w14:paraId="6C00E58F" w14:textId="3593369E" w:rsidR="00277673" w:rsidRDefault="00277673">
      <w:pPr>
        <w:rPr>
          <w:rFonts w:ascii="Trebuchet MS" w:eastAsia="Trebuchet MS" w:hAnsi="Trebuchet MS" w:cs="Trebuchet MS"/>
          <w:b/>
          <w:bCs/>
          <w:sz w:val="20"/>
          <w:szCs w:val="20"/>
        </w:rPr>
      </w:pPr>
    </w:p>
    <w:p w14:paraId="6C00E590" w14:textId="58AA183C" w:rsidR="00277673" w:rsidRDefault="00277673">
      <w:pPr>
        <w:rPr>
          <w:rFonts w:ascii="Trebuchet MS" w:eastAsia="Trebuchet MS" w:hAnsi="Trebuchet MS" w:cs="Trebuchet MS"/>
          <w:b/>
          <w:bCs/>
          <w:sz w:val="20"/>
          <w:szCs w:val="20"/>
        </w:rPr>
      </w:pPr>
    </w:p>
    <w:p w14:paraId="6C00E591" w14:textId="7405C831" w:rsidR="00277673" w:rsidRDefault="00277673">
      <w:pPr>
        <w:rPr>
          <w:rFonts w:ascii="Trebuchet MS" w:eastAsia="Trebuchet MS" w:hAnsi="Trebuchet MS" w:cs="Trebuchet MS"/>
          <w:b/>
          <w:bCs/>
          <w:sz w:val="20"/>
          <w:szCs w:val="20"/>
        </w:rPr>
      </w:pPr>
    </w:p>
    <w:p w14:paraId="6C00E592" w14:textId="2C53E722" w:rsidR="00277673" w:rsidRDefault="00277673">
      <w:pPr>
        <w:rPr>
          <w:rFonts w:ascii="Trebuchet MS" w:eastAsia="Trebuchet MS" w:hAnsi="Trebuchet MS" w:cs="Trebuchet MS"/>
          <w:b/>
          <w:bCs/>
          <w:sz w:val="20"/>
          <w:szCs w:val="20"/>
        </w:rPr>
      </w:pPr>
    </w:p>
    <w:p w14:paraId="6C00E593" w14:textId="7C38BD29" w:rsidR="00277673" w:rsidRDefault="00490BF7">
      <w:pPr>
        <w:rPr>
          <w:rFonts w:ascii="Trebuchet MS" w:eastAsia="Trebuchet MS" w:hAnsi="Trebuchet MS" w:cs="Trebuchet MS"/>
          <w:b/>
          <w:bCs/>
          <w:sz w:val="20"/>
          <w:szCs w:val="20"/>
        </w:rPr>
      </w:pPr>
      <w:r>
        <w:rPr>
          <w:noProof/>
        </w:rPr>
        <w:drawing>
          <wp:anchor distT="0" distB="0" distL="114300" distR="114300" simplePos="0" relativeHeight="251668480" behindDoc="0" locked="0" layoutInCell="1" allowOverlap="1" wp14:anchorId="64BAA60C" wp14:editId="5021AD49">
            <wp:simplePos x="0" y="0"/>
            <wp:positionH relativeFrom="column">
              <wp:posOffset>1543750</wp:posOffset>
            </wp:positionH>
            <wp:positionV relativeFrom="paragraph">
              <wp:posOffset>54610</wp:posOffset>
            </wp:positionV>
            <wp:extent cx="4932421" cy="2461846"/>
            <wp:effectExtent l="0" t="0" r="1905"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tampspace.png"/>
                    <pic:cNvPicPr/>
                  </pic:nvPicPr>
                  <pic:blipFill>
                    <a:blip r:embed="rId27">
                      <a:extLst>
                        <a:ext uri="{28A0092B-C50C-407E-A947-70E740481C1C}">
                          <a14:useLocalDpi xmlns:a14="http://schemas.microsoft.com/office/drawing/2010/main" val="0"/>
                        </a:ext>
                      </a:extLst>
                    </a:blip>
                    <a:stretch>
                      <a:fillRect/>
                    </a:stretch>
                  </pic:blipFill>
                  <pic:spPr>
                    <a:xfrm>
                      <a:off x="0" y="0"/>
                      <a:ext cx="4932421" cy="2461846"/>
                    </a:xfrm>
                    <a:prstGeom prst="rect">
                      <a:avLst/>
                    </a:prstGeom>
                  </pic:spPr>
                </pic:pic>
              </a:graphicData>
            </a:graphic>
            <wp14:sizeRelH relativeFrom="margin">
              <wp14:pctWidth>0</wp14:pctWidth>
            </wp14:sizeRelH>
            <wp14:sizeRelV relativeFrom="margin">
              <wp14:pctHeight>0</wp14:pctHeight>
            </wp14:sizeRelV>
          </wp:anchor>
        </w:drawing>
      </w:r>
    </w:p>
    <w:p w14:paraId="6C00E594" w14:textId="68B5DF1D" w:rsidR="00277673" w:rsidRDefault="00490BF7">
      <w:pPr>
        <w:spacing w:before="11"/>
        <w:rPr>
          <w:rFonts w:ascii="Trebuchet MS" w:eastAsia="Trebuchet MS" w:hAnsi="Trebuchet MS" w:cs="Trebuchet MS"/>
          <w:b/>
          <w:bCs/>
          <w:sz w:val="18"/>
          <w:szCs w:val="18"/>
        </w:rPr>
      </w:pPr>
      <w:r>
        <w:rPr>
          <w:rFonts w:ascii="Calibri" w:eastAsia="Calibri" w:hAnsi="Calibri" w:cs="Calibri"/>
          <w:b/>
          <w:bCs/>
          <w:noProof/>
          <w:sz w:val="20"/>
          <w:szCs w:val="20"/>
        </w:rPr>
        <mc:AlternateContent>
          <mc:Choice Requires="wps">
            <w:drawing>
              <wp:anchor distT="0" distB="0" distL="114300" distR="114300" simplePos="0" relativeHeight="251662336" behindDoc="0" locked="0" layoutInCell="1" allowOverlap="1" wp14:anchorId="4AC37C86" wp14:editId="4B78246C">
                <wp:simplePos x="0" y="0"/>
                <wp:positionH relativeFrom="column">
                  <wp:posOffset>762000</wp:posOffset>
                </wp:positionH>
                <wp:positionV relativeFrom="paragraph">
                  <wp:posOffset>103359</wp:posOffset>
                </wp:positionV>
                <wp:extent cx="3856648" cy="2039815"/>
                <wp:effectExtent l="0" t="0" r="10795" b="17780"/>
                <wp:wrapNone/>
                <wp:docPr id="455" name="Rectangle 455"/>
                <wp:cNvGraphicFramePr/>
                <a:graphic xmlns:a="http://schemas.openxmlformats.org/drawingml/2006/main">
                  <a:graphicData uri="http://schemas.microsoft.com/office/word/2010/wordprocessingShape">
                    <wps:wsp>
                      <wps:cNvSpPr/>
                      <wps:spPr>
                        <a:xfrm>
                          <a:off x="0" y="0"/>
                          <a:ext cx="3856648" cy="203981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23142" id="Rectangle 455" o:spid="_x0000_s1026" style="position:absolute;margin-left:60pt;margin-top:8.15pt;width:303.65pt;height:16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" fillcolor="black [3200]" strokecolor="black [1600]" strokeweight="2pt"/>
            </w:pict>
          </mc:Fallback>
        </mc:AlternateContent>
      </w:r>
    </w:p>
    <w:p w14:paraId="6C00E599" w14:textId="45697BD2" w:rsidR="00277673" w:rsidRDefault="00277673">
      <w:pPr>
        <w:rPr>
          <w:rFonts w:ascii="Calibri" w:eastAsia="Calibri" w:hAnsi="Calibri" w:cs="Calibri"/>
          <w:b/>
          <w:bCs/>
          <w:sz w:val="20"/>
          <w:szCs w:val="20"/>
        </w:rPr>
      </w:pPr>
    </w:p>
    <w:p w14:paraId="6C00E59A" w14:textId="766DA0AC" w:rsidR="00277673" w:rsidRDefault="00277673">
      <w:pPr>
        <w:rPr>
          <w:rFonts w:ascii="Calibri" w:eastAsia="Calibri" w:hAnsi="Calibri" w:cs="Calibri"/>
          <w:b/>
          <w:bCs/>
          <w:sz w:val="20"/>
          <w:szCs w:val="20"/>
        </w:rPr>
      </w:pPr>
    </w:p>
    <w:p w14:paraId="6C00E59B" w14:textId="2AFB5C5A" w:rsidR="00277673" w:rsidRDefault="00277673">
      <w:pPr>
        <w:rPr>
          <w:rFonts w:ascii="Calibri" w:eastAsia="Calibri" w:hAnsi="Calibri" w:cs="Calibri"/>
          <w:b/>
          <w:bCs/>
          <w:sz w:val="20"/>
          <w:szCs w:val="20"/>
        </w:rPr>
      </w:pPr>
    </w:p>
    <w:p w14:paraId="6C00E59C" w14:textId="47106CBB" w:rsidR="00277673" w:rsidRDefault="00277673">
      <w:pPr>
        <w:rPr>
          <w:rFonts w:ascii="Calibri" w:eastAsia="Calibri" w:hAnsi="Calibri" w:cs="Calibri"/>
          <w:b/>
          <w:bCs/>
          <w:sz w:val="20"/>
          <w:szCs w:val="20"/>
        </w:rPr>
      </w:pPr>
    </w:p>
    <w:p w14:paraId="6C00E59D" w14:textId="77777777" w:rsidR="00277673" w:rsidRDefault="00277673">
      <w:pPr>
        <w:rPr>
          <w:rFonts w:ascii="Calibri" w:eastAsia="Calibri" w:hAnsi="Calibri" w:cs="Calibri"/>
          <w:b/>
          <w:bCs/>
          <w:sz w:val="20"/>
          <w:szCs w:val="20"/>
        </w:rPr>
      </w:pPr>
    </w:p>
    <w:p w14:paraId="6C00E59E" w14:textId="0D916B17" w:rsidR="00277673" w:rsidRDefault="00277673">
      <w:pPr>
        <w:rPr>
          <w:rFonts w:ascii="Calibri" w:eastAsia="Calibri" w:hAnsi="Calibri" w:cs="Calibri"/>
          <w:b/>
          <w:bCs/>
          <w:sz w:val="20"/>
          <w:szCs w:val="20"/>
        </w:rPr>
      </w:pPr>
    </w:p>
    <w:p w14:paraId="6C00E59F" w14:textId="77777777" w:rsidR="00277673" w:rsidRDefault="00277673">
      <w:pPr>
        <w:rPr>
          <w:rFonts w:ascii="Calibri" w:eastAsia="Calibri" w:hAnsi="Calibri" w:cs="Calibri"/>
          <w:b/>
          <w:bCs/>
          <w:sz w:val="20"/>
          <w:szCs w:val="20"/>
        </w:rPr>
      </w:pPr>
    </w:p>
    <w:p w14:paraId="6C00E5A0" w14:textId="0A4401E5" w:rsidR="00277673" w:rsidRDefault="00277673">
      <w:pPr>
        <w:rPr>
          <w:rFonts w:ascii="Calibri" w:eastAsia="Calibri" w:hAnsi="Calibri" w:cs="Calibri"/>
          <w:b/>
          <w:bCs/>
          <w:sz w:val="20"/>
          <w:szCs w:val="20"/>
        </w:rPr>
      </w:pPr>
    </w:p>
    <w:p w14:paraId="6C00E5A1" w14:textId="77777777" w:rsidR="00277673" w:rsidRDefault="00277673">
      <w:pPr>
        <w:rPr>
          <w:rFonts w:ascii="Calibri" w:eastAsia="Calibri" w:hAnsi="Calibri" w:cs="Calibri"/>
          <w:b/>
          <w:bCs/>
          <w:sz w:val="20"/>
          <w:szCs w:val="20"/>
        </w:rPr>
      </w:pPr>
    </w:p>
    <w:p w14:paraId="6C00E5A2" w14:textId="220B9EFD" w:rsidR="00277673" w:rsidRDefault="00277673">
      <w:pPr>
        <w:rPr>
          <w:rFonts w:ascii="Calibri" w:eastAsia="Calibri" w:hAnsi="Calibri" w:cs="Calibri"/>
          <w:b/>
          <w:bCs/>
          <w:sz w:val="20"/>
          <w:szCs w:val="20"/>
        </w:rPr>
      </w:pPr>
    </w:p>
    <w:p w14:paraId="6C00E5A3" w14:textId="77777777" w:rsidR="00277673" w:rsidRDefault="00277673">
      <w:pPr>
        <w:rPr>
          <w:rFonts w:ascii="Calibri" w:eastAsia="Calibri" w:hAnsi="Calibri" w:cs="Calibri"/>
          <w:b/>
          <w:bCs/>
          <w:sz w:val="20"/>
          <w:szCs w:val="20"/>
        </w:rPr>
      </w:pPr>
    </w:p>
    <w:p w14:paraId="6C00E5A4" w14:textId="77777777" w:rsidR="00277673" w:rsidRDefault="00277673">
      <w:pPr>
        <w:rPr>
          <w:rFonts w:ascii="Calibri" w:eastAsia="Calibri" w:hAnsi="Calibri" w:cs="Calibri"/>
          <w:b/>
          <w:bCs/>
          <w:sz w:val="20"/>
          <w:szCs w:val="20"/>
        </w:rPr>
      </w:pPr>
    </w:p>
    <w:p w14:paraId="6C00E5A5" w14:textId="762F1169" w:rsidR="00277673" w:rsidRDefault="00277673">
      <w:pPr>
        <w:rPr>
          <w:rFonts w:ascii="Calibri" w:eastAsia="Calibri" w:hAnsi="Calibri" w:cs="Calibri"/>
          <w:b/>
          <w:bCs/>
          <w:sz w:val="20"/>
          <w:szCs w:val="20"/>
        </w:rPr>
      </w:pPr>
    </w:p>
    <w:p w14:paraId="6C00E5A6" w14:textId="77777777" w:rsidR="00277673" w:rsidRDefault="00277673">
      <w:pPr>
        <w:rPr>
          <w:rFonts w:ascii="Calibri" w:eastAsia="Calibri" w:hAnsi="Calibri" w:cs="Calibri"/>
          <w:b/>
          <w:bCs/>
          <w:sz w:val="20"/>
          <w:szCs w:val="20"/>
        </w:rPr>
      </w:pPr>
    </w:p>
    <w:p w14:paraId="6C00E5A7" w14:textId="7EFCF0CA" w:rsidR="00277673" w:rsidRDefault="00277673">
      <w:pPr>
        <w:rPr>
          <w:rFonts w:ascii="Calibri" w:eastAsia="Calibri" w:hAnsi="Calibri" w:cs="Calibri"/>
          <w:b/>
          <w:bCs/>
          <w:sz w:val="20"/>
          <w:szCs w:val="20"/>
        </w:rPr>
      </w:pPr>
    </w:p>
    <w:p w14:paraId="6C00E5A8" w14:textId="77777777" w:rsidR="00277673" w:rsidRDefault="00277673">
      <w:pPr>
        <w:rPr>
          <w:rFonts w:ascii="Calibri" w:eastAsia="Calibri" w:hAnsi="Calibri" w:cs="Calibri"/>
          <w:b/>
          <w:bCs/>
          <w:sz w:val="20"/>
          <w:szCs w:val="20"/>
        </w:rPr>
      </w:pPr>
    </w:p>
    <w:p w14:paraId="6C00E5A9" w14:textId="5742CD91" w:rsidR="00277673" w:rsidRDefault="00277673">
      <w:pPr>
        <w:rPr>
          <w:rFonts w:ascii="Calibri" w:eastAsia="Calibri" w:hAnsi="Calibri" w:cs="Calibri"/>
          <w:b/>
          <w:bCs/>
          <w:sz w:val="20"/>
          <w:szCs w:val="20"/>
        </w:rPr>
      </w:pPr>
    </w:p>
    <w:p w14:paraId="6C00E5AA" w14:textId="77777777" w:rsidR="00277673" w:rsidRDefault="00277673">
      <w:pPr>
        <w:rPr>
          <w:rFonts w:ascii="Calibri" w:eastAsia="Calibri" w:hAnsi="Calibri" w:cs="Calibri"/>
          <w:b/>
          <w:bCs/>
          <w:sz w:val="20"/>
          <w:szCs w:val="20"/>
        </w:rPr>
      </w:pPr>
    </w:p>
    <w:p w14:paraId="6C00E5AB" w14:textId="26E9101A" w:rsidR="00277673" w:rsidRDefault="00277673">
      <w:pPr>
        <w:rPr>
          <w:rFonts w:ascii="Calibri" w:eastAsia="Calibri" w:hAnsi="Calibri" w:cs="Calibri"/>
          <w:b/>
          <w:bCs/>
          <w:sz w:val="20"/>
          <w:szCs w:val="20"/>
        </w:rPr>
      </w:pPr>
    </w:p>
    <w:p w14:paraId="6C00E5AC" w14:textId="77777777" w:rsidR="00277673" w:rsidRDefault="00277673">
      <w:pPr>
        <w:rPr>
          <w:rFonts w:ascii="Calibri" w:eastAsia="Calibri" w:hAnsi="Calibri" w:cs="Calibri"/>
          <w:b/>
          <w:bCs/>
          <w:sz w:val="20"/>
          <w:szCs w:val="20"/>
        </w:rPr>
      </w:pPr>
    </w:p>
    <w:p w14:paraId="6C00E5AD" w14:textId="586F7FC4" w:rsidR="00277673" w:rsidRDefault="00277673" w:rsidP="00CE0BBF">
      <w:pPr>
        <w:jc w:val="center"/>
        <w:rPr>
          <w:rFonts w:ascii="Calibri" w:eastAsia="Calibri" w:hAnsi="Calibri" w:cs="Calibri"/>
          <w:b/>
          <w:bCs/>
          <w:sz w:val="20"/>
          <w:szCs w:val="20"/>
        </w:rPr>
      </w:pPr>
    </w:p>
    <w:p w14:paraId="6C00E5AE" w14:textId="77777777" w:rsidR="00277673" w:rsidRDefault="00277673">
      <w:pPr>
        <w:rPr>
          <w:rFonts w:ascii="Calibri" w:eastAsia="Calibri" w:hAnsi="Calibri" w:cs="Calibri"/>
          <w:b/>
          <w:bCs/>
          <w:sz w:val="20"/>
          <w:szCs w:val="20"/>
        </w:rPr>
      </w:pPr>
    </w:p>
    <w:p w14:paraId="6C00E5AF" w14:textId="5198CAB0" w:rsidR="00277673" w:rsidRDefault="00CE0BBF" w:rsidP="00CE0BBF">
      <w:pPr>
        <w:tabs>
          <w:tab w:val="left" w:pos="6240"/>
        </w:tabs>
        <w:rPr>
          <w:rFonts w:ascii="Calibri" w:eastAsia="Calibri" w:hAnsi="Calibri" w:cs="Calibri"/>
          <w:b/>
          <w:bCs/>
          <w:sz w:val="20"/>
          <w:szCs w:val="20"/>
        </w:rPr>
      </w:pPr>
      <w:r>
        <w:rPr>
          <w:rFonts w:ascii="Calibri" w:eastAsia="Calibri" w:hAnsi="Calibri" w:cs="Calibri"/>
          <w:b/>
          <w:bCs/>
          <w:sz w:val="20"/>
          <w:szCs w:val="20"/>
        </w:rPr>
        <w:tab/>
      </w:r>
    </w:p>
    <w:p w14:paraId="6C00E5B0" w14:textId="1C0EB64C" w:rsidR="00277673" w:rsidRDefault="00277673">
      <w:pPr>
        <w:rPr>
          <w:rFonts w:ascii="Calibri" w:eastAsia="Calibri" w:hAnsi="Calibri" w:cs="Calibri"/>
          <w:b/>
          <w:bCs/>
          <w:sz w:val="20"/>
          <w:szCs w:val="20"/>
        </w:rPr>
      </w:pPr>
    </w:p>
    <w:p w14:paraId="6C00E5B1" w14:textId="77777777" w:rsidR="00277673" w:rsidRDefault="00277673">
      <w:pPr>
        <w:rPr>
          <w:rFonts w:ascii="Calibri" w:eastAsia="Calibri" w:hAnsi="Calibri" w:cs="Calibri"/>
          <w:b/>
          <w:bCs/>
          <w:sz w:val="20"/>
          <w:szCs w:val="20"/>
        </w:rPr>
      </w:pPr>
    </w:p>
    <w:p w14:paraId="6C00E5B2" w14:textId="4A4E5522" w:rsidR="00277673" w:rsidRDefault="00277673">
      <w:pPr>
        <w:rPr>
          <w:rFonts w:ascii="Calibri" w:eastAsia="Calibri" w:hAnsi="Calibri" w:cs="Calibri"/>
          <w:b/>
          <w:bCs/>
          <w:sz w:val="20"/>
          <w:szCs w:val="20"/>
        </w:rPr>
      </w:pPr>
    </w:p>
    <w:p w14:paraId="6C00E5B3" w14:textId="38B79495" w:rsidR="00277673" w:rsidRDefault="00277673">
      <w:pPr>
        <w:rPr>
          <w:rFonts w:ascii="Calibri" w:eastAsia="Calibri" w:hAnsi="Calibri" w:cs="Calibri"/>
          <w:b/>
          <w:bCs/>
          <w:sz w:val="20"/>
          <w:szCs w:val="20"/>
        </w:rPr>
      </w:pPr>
    </w:p>
    <w:p w14:paraId="6C00E5B4" w14:textId="42F21966" w:rsidR="00277673" w:rsidRDefault="002F37DE">
      <w:pPr>
        <w:rPr>
          <w:rFonts w:ascii="Calibri" w:eastAsia="Calibri" w:hAnsi="Calibri" w:cs="Calibri"/>
          <w:b/>
          <w:bCs/>
          <w:sz w:val="20"/>
          <w:szCs w:val="20"/>
        </w:rPr>
      </w:pPr>
      <w:r>
        <w:rPr>
          <w:rFonts w:ascii="Trebuchet MS"/>
          <w:b/>
          <w:noProof/>
          <w:color w:val="231F20"/>
          <w:w w:val="105"/>
          <w:sz w:val="64"/>
        </w:rPr>
        <w:drawing>
          <wp:anchor distT="0" distB="0" distL="114300" distR="114300" simplePos="0" relativeHeight="503260736" behindDoc="0" locked="0" layoutInCell="1" allowOverlap="1" wp14:anchorId="079DE128" wp14:editId="144BE5E2">
            <wp:simplePos x="0" y="0"/>
            <wp:positionH relativeFrom="column">
              <wp:posOffset>3409315</wp:posOffset>
            </wp:positionH>
            <wp:positionV relativeFrom="paragraph">
              <wp:posOffset>122555</wp:posOffset>
            </wp:positionV>
            <wp:extent cx="942975" cy="942975"/>
            <wp:effectExtent l="0" t="0" r="0"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iver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84498A">
        <w:rPr>
          <w:rFonts w:ascii="Calibri" w:eastAsia="Calibri" w:hAnsi="Calibri" w:cs="Calibri"/>
          <w:b/>
          <w:bCs/>
          <w:sz w:val="20"/>
          <w:szCs w:val="20"/>
        </w:rPr>
        <w:br w:type="textWrapping" w:clear="all"/>
      </w:r>
    </w:p>
    <w:p w14:paraId="796824FA" w14:textId="2F720409" w:rsidR="00CF09E2" w:rsidRDefault="002F37DE" w:rsidP="002F37DE">
      <w:pPr>
        <w:tabs>
          <w:tab w:val="left" w:pos="3000"/>
          <w:tab w:val="center" w:pos="6120"/>
        </w:tabs>
        <w:spacing w:line="738" w:lineRule="exact"/>
        <w:ind w:left="1140" w:right="200"/>
        <w:rPr>
          <w:rFonts w:ascii="Trebuchet MS"/>
          <w:b/>
          <w:color w:val="231F20"/>
          <w:w w:val="105"/>
          <w:sz w:val="64"/>
        </w:rPr>
      </w:pPr>
      <w:r>
        <w:rPr>
          <w:rFonts w:ascii="Trebuchet MS"/>
          <w:b/>
          <w:color w:val="231F20"/>
          <w:w w:val="105"/>
          <w:sz w:val="64"/>
        </w:rPr>
        <w:tab/>
      </w:r>
      <w:r>
        <w:rPr>
          <w:rFonts w:ascii="Trebuchet MS"/>
          <w:b/>
          <w:color w:val="231F20"/>
          <w:w w:val="105"/>
          <w:sz w:val="64"/>
        </w:rPr>
        <w:tab/>
      </w:r>
      <w:r>
        <w:rPr>
          <w:rFonts w:ascii="Trebuchet MS"/>
          <w:noProof/>
          <w:color w:val="231F20"/>
          <w:sz w:val="64"/>
        </w:rPr>
        <mc:AlternateContent>
          <mc:Choice Requires="wps">
            <w:drawing>
              <wp:anchor distT="0" distB="0" distL="114300" distR="114300" simplePos="0" relativeHeight="125822847" behindDoc="0" locked="0" layoutInCell="1" allowOverlap="1" wp14:anchorId="5682B6FC" wp14:editId="2483171A">
                <wp:simplePos x="0" y="0"/>
                <wp:positionH relativeFrom="column">
                  <wp:posOffset>3277870</wp:posOffset>
                </wp:positionH>
                <wp:positionV relativeFrom="paragraph">
                  <wp:posOffset>389255</wp:posOffset>
                </wp:positionV>
                <wp:extent cx="952817" cy="519113"/>
                <wp:effectExtent l="0" t="0" r="19050" b="14605"/>
                <wp:wrapNone/>
                <wp:docPr id="40" name="Text Box 40"/>
                <wp:cNvGraphicFramePr/>
                <a:graphic xmlns:a="http://schemas.openxmlformats.org/drawingml/2006/main">
                  <a:graphicData uri="http://schemas.microsoft.com/office/word/2010/wordprocessingShape">
                    <wps:wsp>
                      <wps:cNvSpPr txBox="1"/>
                      <wps:spPr>
                        <a:xfrm>
                          <a:off x="0" y="0"/>
                          <a:ext cx="952817" cy="519113"/>
                        </a:xfrm>
                        <a:prstGeom prst="rect">
                          <a:avLst/>
                        </a:prstGeom>
                        <a:solidFill>
                          <a:schemeClr val="tx1"/>
                        </a:solidFill>
                        <a:ln w="6350">
                          <a:solidFill>
                            <a:prstClr val="black"/>
                          </a:solidFill>
                        </a:ln>
                      </wps:spPr>
                      <wps:txbx>
                        <w:txbxContent>
                          <w:p w14:paraId="51053FF3" w14:textId="77777777" w:rsidR="001E1EE7" w:rsidRDefault="001E1E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82B6FC" id="_x0000_t202" coordsize="21600,21600" o:spt="202" path="m,l,21600r21600,l21600,xe">
                <v:stroke joinstyle="miter"/>
                <v:path gradientshapeok="t" o:connecttype="rect"/>
              </v:shapetype>
              <v:shape id="Text Box 40" o:spid="_x0000_s1026" type="#_x0000_t202" style="position:absolute;left:0;text-align:left;margin-left:258.1pt;margin-top:30.65pt;width:75pt;height:40.9pt;z-index:1258228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" fillcolor="black [3213]" strokeweight=".5pt">
                <v:textbox>
                  <w:txbxContent>
                    <w:p w14:paraId="51053FF3" w14:textId="77777777" w:rsidR="001E1EE7" w:rsidRDefault="001E1EE7"/>
                  </w:txbxContent>
                </v:textbox>
              </v:shape>
            </w:pict>
          </mc:Fallback>
        </mc:AlternateContent>
      </w:r>
    </w:p>
    <w:p w14:paraId="08B0762C" w14:textId="069FA9D2" w:rsidR="00CF09E2" w:rsidRPr="00B541D7" w:rsidRDefault="0084498A" w:rsidP="0084498A">
      <w:pPr>
        <w:tabs>
          <w:tab w:val="left" w:pos="5520"/>
          <w:tab w:val="left" w:pos="6203"/>
        </w:tabs>
        <w:spacing w:line="738" w:lineRule="exact"/>
        <w:ind w:left="1140" w:right="200"/>
        <w:rPr>
          <w:rFonts w:ascii="Trebuchet MS"/>
          <w:color w:val="231F20"/>
          <w:w w:val="105"/>
          <w:sz w:val="64"/>
        </w:rPr>
      </w:pPr>
      <w:r>
        <w:rPr>
          <w:rFonts w:ascii="Trebuchet MS"/>
          <w:color w:val="231F20"/>
          <w:w w:val="105"/>
          <w:sz w:val="64"/>
        </w:rPr>
        <w:tab/>
      </w:r>
      <w:r>
        <w:rPr>
          <w:rFonts w:ascii="Trebuchet MS"/>
          <w:color w:val="231F20"/>
          <w:w w:val="105"/>
          <w:sz w:val="64"/>
        </w:rPr>
        <w:tab/>
      </w:r>
    </w:p>
    <w:p w14:paraId="734EF5A1" w14:textId="525586B4" w:rsidR="00CF09E2" w:rsidRDefault="00CF09E2">
      <w:pPr>
        <w:spacing w:line="738" w:lineRule="exact"/>
        <w:ind w:left="1140" w:right="200"/>
        <w:jc w:val="center"/>
        <w:rPr>
          <w:rFonts w:ascii="Trebuchet MS"/>
          <w:b/>
          <w:color w:val="231F20"/>
          <w:w w:val="105"/>
          <w:sz w:val="64"/>
        </w:rPr>
      </w:pPr>
    </w:p>
    <w:p w14:paraId="6C00E5B6" w14:textId="176F73BD" w:rsidR="00277673" w:rsidRPr="00CF59A0" w:rsidRDefault="0084498A" w:rsidP="0084498A">
      <w:pPr>
        <w:spacing w:line="738" w:lineRule="exact"/>
        <w:ind w:left="1140" w:right="200"/>
        <w:rPr>
          <w:rFonts w:ascii="Trebuchet MS"/>
          <w:b/>
          <w:color w:val="231F20"/>
          <w:w w:val="95"/>
          <w:sz w:val="60"/>
        </w:rPr>
      </w:pPr>
      <w:r w:rsidRPr="0084498A">
        <w:rPr>
          <w:rFonts w:ascii="Trebuchet MS"/>
          <w:b/>
          <w:noProof/>
          <w:color w:val="231F20"/>
          <w:w w:val="105"/>
          <w:sz w:val="64"/>
        </w:rPr>
        <mc:AlternateContent>
          <mc:Choice Requires="wps">
            <w:drawing>
              <wp:anchor distT="45720" distB="45720" distL="114300" distR="114300" simplePos="0" relativeHeight="503262784" behindDoc="0" locked="0" layoutInCell="1" allowOverlap="1" wp14:anchorId="1EBD1966" wp14:editId="72BB8C1C">
                <wp:simplePos x="0" y="0"/>
                <wp:positionH relativeFrom="column">
                  <wp:posOffset>95250</wp:posOffset>
                </wp:positionH>
                <wp:positionV relativeFrom="paragraph">
                  <wp:posOffset>142240</wp:posOffset>
                </wp:positionV>
                <wp:extent cx="7572375" cy="2057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2057400"/>
                        </a:xfrm>
                        <a:prstGeom prst="rect">
                          <a:avLst/>
                        </a:prstGeom>
                        <a:noFill/>
                        <a:ln w="9525">
                          <a:noFill/>
                          <a:miter lim="800000"/>
                          <a:headEnd/>
                          <a:tailEnd/>
                        </a:ln>
                      </wps:spPr>
                      <wps:txbx>
                        <w:txbxContent>
                          <w:p w14:paraId="05C83DFA" w14:textId="76BF2DBF" w:rsidR="001E1EE7" w:rsidRPr="00C7450D" w:rsidRDefault="001E1EE7" w:rsidP="0084498A">
                            <w:pPr>
                              <w:jc w:val="center"/>
                              <w:rPr>
                                <w:rFonts w:asciiTheme="majorHAnsi" w:hAnsiTheme="majorHAnsi"/>
                                <w:sz w:val="52"/>
                                <w:szCs w:val="52"/>
                              </w:rPr>
                            </w:pPr>
                            <w:r w:rsidRPr="00C7450D">
                              <w:rPr>
                                <w:rFonts w:asciiTheme="majorHAnsi" w:hAnsiTheme="majorHAnsi"/>
                                <w:b/>
                                <w:sz w:val="52"/>
                                <w:szCs w:val="52"/>
                              </w:rPr>
                              <w:t>STUDENT/PARENT HANDBOOK</w:t>
                            </w:r>
                          </w:p>
                          <w:p w14:paraId="59D567E1" w14:textId="264E13FF" w:rsidR="001E1EE7" w:rsidRDefault="001E1EE7" w:rsidP="0084498A">
                            <w:pPr>
                              <w:jc w:val="center"/>
                              <w:rPr>
                                <w:rFonts w:asciiTheme="majorHAnsi" w:hAnsiTheme="majorHAnsi"/>
                                <w:b/>
                                <w:sz w:val="52"/>
                                <w:szCs w:val="52"/>
                              </w:rPr>
                            </w:pPr>
                            <w:r>
                              <w:rPr>
                                <w:rFonts w:asciiTheme="majorHAnsi" w:hAnsiTheme="majorHAnsi"/>
                                <w:b/>
                                <w:sz w:val="52"/>
                                <w:szCs w:val="52"/>
                              </w:rPr>
                              <w:t>2019 – 2020</w:t>
                            </w:r>
                          </w:p>
                          <w:p w14:paraId="4707569D" w14:textId="25257CE4" w:rsidR="001E1EE7" w:rsidRDefault="001E1EE7"/>
                          <w:p w14:paraId="2A350A86" w14:textId="54F835F0" w:rsidR="001E1EE7" w:rsidRDefault="001E1EE7"/>
                          <w:p w14:paraId="513A22CF" w14:textId="77777777" w:rsidR="001E1EE7" w:rsidRDefault="001E1EE7"/>
                          <w:p w14:paraId="68BE0C47" w14:textId="5DE9ECD0" w:rsidR="001E1EE7" w:rsidRDefault="001E1EE7"/>
                          <w:p w14:paraId="722ECC6A" w14:textId="7DE0E4DD" w:rsidR="001E1EE7" w:rsidRPr="005C58BA" w:rsidRDefault="001E1EE7" w:rsidP="005C58BA">
                            <w:pPr>
                              <w:jc w:val="right"/>
                              <w:rPr>
                                <w:i/>
                                <w:sz w:val="20"/>
                                <w:szCs w:val="20"/>
                              </w:rPr>
                            </w:pPr>
                            <w:r w:rsidRPr="005C58BA">
                              <w:rPr>
                                <w:i/>
                                <w:sz w:val="20"/>
                                <w:szCs w:val="20"/>
                              </w:rPr>
                              <w:t>Revised 8/14/2019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D1966" id="Text Box 2" o:spid="_x0000_s1027" type="#_x0000_t202" style="position:absolute;left:0;text-align:left;margin-left:7.5pt;margin-top:11.2pt;width:596.25pt;height:162pt;z-index:50326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" filled="f" stroked="f">
                <v:textbox>
                  <w:txbxContent>
                    <w:p w14:paraId="05C83DFA" w14:textId="76BF2DBF" w:rsidR="001E1EE7" w:rsidRPr="00C7450D" w:rsidRDefault="001E1EE7" w:rsidP="0084498A">
                      <w:pPr>
                        <w:jc w:val="center"/>
                        <w:rPr>
                          <w:rFonts w:asciiTheme="majorHAnsi" w:hAnsiTheme="majorHAnsi"/>
                          <w:sz w:val="52"/>
                          <w:szCs w:val="52"/>
                        </w:rPr>
                      </w:pPr>
                      <w:r w:rsidRPr="00C7450D">
                        <w:rPr>
                          <w:rFonts w:asciiTheme="majorHAnsi" w:hAnsiTheme="majorHAnsi"/>
                          <w:b/>
                          <w:sz w:val="52"/>
                          <w:szCs w:val="52"/>
                        </w:rPr>
                        <w:t>STUDENT/PARENT HANDBOOK</w:t>
                      </w:r>
                    </w:p>
                    <w:p w14:paraId="59D567E1" w14:textId="264E13FF" w:rsidR="001E1EE7" w:rsidRDefault="001E1EE7" w:rsidP="0084498A">
                      <w:pPr>
                        <w:jc w:val="center"/>
                        <w:rPr>
                          <w:rFonts w:asciiTheme="majorHAnsi" w:hAnsiTheme="majorHAnsi"/>
                          <w:b/>
                          <w:sz w:val="52"/>
                          <w:szCs w:val="52"/>
                        </w:rPr>
                      </w:pPr>
                      <w:r>
                        <w:rPr>
                          <w:rFonts w:asciiTheme="majorHAnsi" w:hAnsiTheme="majorHAnsi"/>
                          <w:b/>
                          <w:sz w:val="52"/>
                          <w:szCs w:val="52"/>
                        </w:rPr>
                        <w:t>2019 – 2020</w:t>
                      </w:r>
                    </w:p>
                    <w:p w14:paraId="4707569D" w14:textId="25257CE4" w:rsidR="001E1EE7" w:rsidRDefault="001E1EE7"/>
                    <w:p w14:paraId="2A350A86" w14:textId="54F835F0" w:rsidR="001E1EE7" w:rsidRDefault="001E1EE7"/>
                    <w:p w14:paraId="513A22CF" w14:textId="77777777" w:rsidR="001E1EE7" w:rsidRDefault="001E1EE7"/>
                    <w:p w14:paraId="68BE0C47" w14:textId="5DE9ECD0" w:rsidR="001E1EE7" w:rsidRDefault="001E1EE7"/>
                    <w:p w14:paraId="722ECC6A" w14:textId="7DE0E4DD" w:rsidR="001E1EE7" w:rsidRPr="005C58BA" w:rsidRDefault="001E1EE7" w:rsidP="005C58BA">
                      <w:pPr>
                        <w:jc w:val="right"/>
                        <w:rPr>
                          <w:i/>
                          <w:sz w:val="20"/>
                          <w:szCs w:val="20"/>
                        </w:rPr>
                      </w:pPr>
                      <w:r w:rsidRPr="005C58BA">
                        <w:rPr>
                          <w:i/>
                          <w:sz w:val="20"/>
                          <w:szCs w:val="20"/>
                        </w:rPr>
                        <w:t>Revised 8/14/2019</w:t>
                      </w:r>
                    </w:p>
                  </w:txbxContent>
                </v:textbox>
              </v:shape>
            </w:pict>
          </mc:Fallback>
        </mc:AlternateContent>
      </w:r>
      <w:r>
        <w:rPr>
          <w:rFonts w:ascii="Trebuchet MS"/>
          <w:b/>
          <w:color w:val="231F20"/>
          <w:w w:val="105"/>
          <w:sz w:val="64"/>
        </w:rPr>
        <w:t xml:space="preserve">   </w:t>
      </w:r>
    </w:p>
    <w:p w14:paraId="6C00E5B7" w14:textId="77777777" w:rsidR="00277673" w:rsidRDefault="00277673">
      <w:pPr>
        <w:spacing w:line="247" w:lineRule="auto"/>
        <w:jc w:val="center"/>
        <w:rPr>
          <w:rFonts w:ascii="Trebuchet MS" w:eastAsia="Trebuchet MS" w:hAnsi="Trebuchet MS" w:cs="Trebuchet MS"/>
          <w:sz w:val="60"/>
          <w:szCs w:val="60"/>
        </w:rPr>
        <w:sectPr w:rsidR="00277673">
          <w:footerReference w:type="default" r:id="rId29"/>
          <w:type w:val="continuous"/>
          <w:pgSz w:w="12240" w:h="15840"/>
          <w:pgMar w:top="0" w:right="940" w:bottom="280" w:left="0" w:header="720" w:footer="720" w:gutter="0"/>
          <w:cols w:space="720"/>
        </w:sectPr>
      </w:pPr>
    </w:p>
    <w:p w14:paraId="6C00E5B8" w14:textId="5241A677" w:rsidR="00277673" w:rsidRDefault="00277673">
      <w:pPr>
        <w:rPr>
          <w:rFonts w:ascii="Trebuchet MS" w:eastAsia="Trebuchet MS" w:hAnsi="Trebuchet MS" w:cs="Trebuchet MS"/>
          <w:b/>
          <w:bCs/>
          <w:sz w:val="20"/>
          <w:szCs w:val="20"/>
        </w:rPr>
      </w:pPr>
    </w:p>
    <w:p w14:paraId="6C00E5B9" w14:textId="77777777" w:rsidR="00277673" w:rsidRDefault="00277673">
      <w:pPr>
        <w:rPr>
          <w:rFonts w:ascii="Trebuchet MS" w:eastAsia="Trebuchet MS" w:hAnsi="Trebuchet MS" w:cs="Trebuchet MS"/>
          <w:b/>
          <w:bCs/>
          <w:sz w:val="20"/>
          <w:szCs w:val="20"/>
        </w:rPr>
      </w:pPr>
    </w:p>
    <w:p w14:paraId="6C00E5BA" w14:textId="3B9BF46A" w:rsidR="00277673" w:rsidRDefault="004E28AA">
      <w:pPr>
        <w:spacing w:before="2"/>
        <w:rPr>
          <w:rFonts w:ascii="Trebuchet MS" w:eastAsia="Trebuchet MS" w:hAnsi="Trebuchet MS" w:cs="Trebuchet MS"/>
          <w:b/>
          <w:bCs/>
          <w:sz w:val="19"/>
          <w:szCs w:val="19"/>
        </w:rPr>
      </w:pPr>
      <w:r>
        <w:rPr>
          <w:rFonts w:ascii="Trebuchet MS" w:eastAsia="Trebuchet MS" w:hAnsi="Trebuchet MS" w:cs="Trebuchet MS"/>
          <w:b/>
          <w:bCs/>
          <w:noProof/>
          <w:sz w:val="20"/>
          <w:szCs w:val="20"/>
        </w:rPr>
        <mc:AlternateContent>
          <mc:Choice Requires="wps">
            <w:drawing>
              <wp:anchor distT="0" distB="0" distL="114300" distR="114300" simplePos="0" relativeHeight="503246400" behindDoc="0" locked="0" layoutInCell="1" allowOverlap="1" wp14:anchorId="6C00EB59" wp14:editId="129614BF">
                <wp:simplePos x="0" y="0"/>
                <wp:positionH relativeFrom="column">
                  <wp:posOffset>381000</wp:posOffset>
                </wp:positionH>
                <wp:positionV relativeFrom="paragraph">
                  <wp:posOffset>10160</wp:posOffset>
                </wp:positionV>
                <wp:extent cx="6391275" cy="3609975"/>
                <wp:effectExtent l="0" t="0" r="0" b="0"/>
                <wp:wrapNone/>
                <wp:docPr id="454" name="Rounded Rectangle 454"/>
                <wp:cNvGraphicFramePr/>
                <a:graphic xmlns:a="http://schemas.openxmlformats.org/drawingml/2006/main">
                  <a:graphicData uri="http://schemas.microsoft.com/office/word/2010/wordprocessingShape">
                    <wps:wsp>
                      <wps:cNvSpPr/>
                      <wps:spPr>
                        <a:xfrm>
                          <a:off x="0" y="0"/>
                          <a:ext cx="6391275" cy="3609975"/>
                        </a:xfrm>
                        <a:prstGeom prst="roundRect">
                          <a:avLst/>
                        </a:prstGeom>
                        <a:noFill/>
                        <a:ln w="76200">
                          <a:noFill/>
                        </a:ln>
                        <a:effectLst>
                          <a:outerShdw blurRad="76200" dir="13500000" sy="23000" kx="1200000" algn="br" rotWithShape="0">
                            <a:prstClr val="black">
                              <a:alpha val="20000"/>
                            </a:prstClr>
                          </a:outerShdw>
                        </a:effectLst>
                      </wps:spPr>
                      <wps:style>
                        <a:lnRef idx="2">
                          <a:schemeClr val="accent2"/>
                        </a:lnRef>
                        <a:fillRef idx="1003">
                          <a:schemeClr val="lt2"/>
                        </a:fillRef>
                        <a:effectRef idx="0">
                          <a:schemeClr val="accent2"/>
                        </a:effectRef>
                        <a:fontRef idx="minor">
                          <a:schemeClr val="dk1"/>
                        </a:fontRef>
                      </wps:style>
                      <wps:txbx>
                        <w:txbxContent>
                          <w:p w14:paraId="6C00EBBD" w14:textId="551E9C12" w:rsidR="001E1EE7" w:rsidRPr="005822A9" w:rsidRDefault="001E1EE7" w:rsidP="00DD7053">
                            <w:pPr>
                              <w:spacing w:before="43" w:line="275" w:lineRule="auto"/>
                              <w:ind w:right="-144"/>
                              <w:jc w:val="cente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F2992">
                              <w:rPr>
                                <w:rFonts w:ascii="Lucida Sans" w:hAnsi="Lucida Sans"/>
                                <w:b/>
                                <w:outline/>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STAMP</w:t>
                            </w:r>
                            <w:r w:rsidRPr="00AF2992">
                              <w:rPr>
                                <w:rFonts w:ascii="Lucida Sans" w:hAnsi="Lucida Sans"/>
                                <w:b/>
                                <w:outline/>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Science, Technology,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and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Medical</w:t>
                            </w:r>
                            <w:r w:rsidRPr="005822A9">
                              <w:rPr>
                                <w:rFonts w:ascii="Lucida Sans" w:hAnsi="Lucida Sans"/>
                                <w:b/>
                                <w:outline/>
                                <w:color w:val="000000" w:themeColor="text1"/>
                                <w:w w:val="99"/>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Professions College Preparatory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Academy</w:t>
                            </w:r>
                          </w:p>
                          <w:p w14:paraId="6C00EBBF" w14:textId="5B2C2E0A" w:rsidR="001E1EE7" w:rsidRDefault="001E1EE7" w:rsidP="00DD7053">
                            <w:pPr>
                              <w:jc w:val="center"/>
                              <w:rPr>
                                <w:rFonts w:ascii="Lucida Sans" w:hAnsi="Lucida Sans"/>
                                <w:b/>
                                <w:outline/>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EF1FCE" w14:textId="1E314335" w:rsidR="001E1EE7" w:rsidRPr="00DD7053" w:rsidRDefault="001E1EE7" w:rsidP="00DD7053">
                            <w:pPr>
                              <w:jc w:val="center"/>
                              <w:rPr>
                                <w14:textOutline w14:w="9525" w14:cap="rnd" w14:cmpd="sng" w14:algn="ctr">
                                  <w14:solidFill>
                                    <w14:schemeClr w14:val="tx1"/>
                                  </w14:solidFill>
                                  <w14:prstDash w14:val="solid"/>
                                  <w14:bevel/>
                                </w14:textOutline>
                              </w:rPr>
                            </w:pPr>
                            <w:r w:rsidRPr="00AF2992">
                              <w:rPr>
                                <w:rFonts w:ascii="Lucida Sans" w:hAnsi="Lucida Sans"/>
                                <w:b/>
                                <w:outline/>
                                <w:color w:val="4F81BD" w:themeColor="accen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SPACE </w:t>
                            </w:r>
                            <w:r>
                              <w:rPr>
                                <w:rFonts w:ascii="Lucida Sans" w:hAnsi="Lucida Sans"/>
                                <w:b/>
                                <w:outline/>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STEM Program for Aerospace, </w:t>
                            </w:r>
                            <w:r>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Architecture, and Careers in </w:t>
                            </w:r>
                            <w:r>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Engineering</w:t>
                            </w:r>
                            <w:r>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College Preparatory Academy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59" id="Rounded Rectangle 454" o:spid="_x0000_s1028" style="position:absolute;margin-left:30pt;margin-top:.8pt;width:503.25pt;height:284.25pt;z-index:5032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" filled="f" stroked="f" strokeweight="6pt">
                <v:shadow on="t" type="perspective" color="black" opacity="13107f" origin=".5,.5" offset="0,0" matrix=",23853f,,15073f"/>
                <v:textbox>
                  <w:txbxContent>
                    <w:p w14:paraId="6C00EBBD" w14:textId="551E9C12" w:rsidR="001E1EE7" w:rsidRPr="005822A9" w:rsidRDefault="001E1EE7" w:rsidP="00DD7053">
                      <w:pPr>
                        <w:spacing w:before="43" w:line="275" w:lineRule="auto"/>
                        <w:ind w:right="-144"/>
                        <w:jc w:val="cente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F2992">
                        <w:rPr>
                          <w:rFonts w:ascii="Lucida Sans" w:hAnsi="Lucida Sans"/>
                          <w:b/>
                          <w:outline/>
                          <w:color w:val="FF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STAMP</w:t>
                      </w:r>
                      <w:r w:rsidRPr="00AF2992">
                        <w:rPr>
                          <w:rFonts w:ascii="Lucida Sans" w:hAnsi="Lucida Sans"/>
                          <w:b/>
                          <w:outline/>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Science, Technology,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and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Medical</w:t>
                      </w:r>
                      <w:r w:rsidRPr="005822A9">
                        <w:rPr>
                          <w:rFonts w:ascii="Lucida Sans" w:hAnsi="Lucida Sans"/>
                          <w:b/>
                          <w:outline/>
                          <w:color w:val="000000" w:themeColor="text1"/>
                          <w:w w:val="99"/>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5822A9">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Professions College Preparatory </w:t>
                      </w:r>
                      <w:r>
                        <w:rPr>
                          <w:rFonts w:ascii="Lucida Sans" w:hAnsi="Lucida Sans"/>
                          <w:b/>
                          <w:outline/>
                          <w:color w:val="000000" w:themeColor="text1"/>
                          <w:sz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Academy</w:t>
                      </w:r>
                    </w:p>
                    <w:p w14:paraId="6C00EBBF" w14:textId="5B2C2E0A" w:rsidR="001E1EE7" w:rsidRDefault="001E1EE7" w:rsidP="00DD7053">
                      <w:pPr>
                        <w:jc w:val="center"/>
                        <w:rPr>
                          <w:rFonts w:ascii="Lucida Sans" w:hAnsi="Lucida Sans"/>
                          <w:b/>
                          <w:outline/>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8EF1FCE" w14:textId="1E314335" w:rsidR="001E1EE7" w:rsidRPr="00DD7053" w:rsidRDefault="001E1EE7" w:rsidP="00DD7053">
                      <w:pPr>
                        <w:jc w:val="center"/>
                        <w:rPr>
                          <w14:textOutline w14:w="9525" w14:cap="rnd" w14:cmpd="sng" w14:algn="ctr">
                            <w14:solidFill>
                              <w14:schemeClr w14:val="tx1"/>
                            </w14:solidFill>
                            <w14:prstDash w14:val="solid"/>
                            <w14:bevel/>
                          </w14:textOutline>
                        </w:rPr>
                      </w:pPr>
                      <w:r w:rsidRPr="00AF2992">
                        <w:rPr>
                          <w:rFonts w:ascii="Lucida Sans" w:hAnsi="Lucida Sans"/>
                          <w:b/>
                          <w:outline/>
                          <w:color w:val="4F81BD" w:themeColor="accen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SPACE </w:t>
                      </w:r>
                      <w:r>
                        <w:rPr>
                          <w:rFonts w:ascii="Lucida Sans" w:hAnsi="Lucida Sans"/>
                          <w:b/>
                          <w:outline/>
                          <w:color w:val="000000" w:themeColor="text1"/>
                          <w:sz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STEM Program for Aerospace</w:t>
                      </w:r>
                      <w:proofErr w:type="gramStart"/>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Architecture</w:t>
                      </w:r>
                      <w:proofErr w:type="gramEnd"/>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and Careers in </w:t>
                      </w:r>
                      <w:r>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AF2992">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Engineering</w:t>
                      </w:r>
                      <w:r>
                        <w:rPr>
                          <w:rFonts w:ascii="Lucida Sans" w:hAnsi="Lucida Sans"/>
                          <w:b/>
                          <w:outline/>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College Preparatory Academy</w:t>
                      </w:r>
                    </w:p>
                  </w:txbxContent>
                </v:textbox>
              </v:roundrect>
            </w:pict>
          </mc:Fallback>
        </mc:AlternateContent>
      </w:r>
    </w:p>
    <w:p w14:paraId="6C00E5BB" w14:textId="2CF90BAE" w:rsidR="00277673" w:rsidRDefault="00277673">
      <w:pPr>
        <w:rPr>
          <w:rFonts w:ascii="Arial" w:eastAsia="Arial" w:hAnsi="Arial" w:cs="Arial"/>
          <w:b/>
          <w:bCs/>
          <w:sz w:val="20"/>
          <w:szCs w:val="20"/>
        </w:rPr>
      </w:pPr>
    </w:p>
    <w:p w14:paraId="6C00E5BC" w14:textId="3A03ED41" w:rsidR="00277673" w:rsidRDefault="00277673">
      <w:pPr>
        <w:rPr>
          <w:rFonts w:ascii="Arial" w:eastAsia="Arial" w:hAnsi="Arial" w:cs="Arial"/>
          <w:b/>
          <w:bCs/>
          <w:sz w:val="20"/>
          <w:szCs w:val="20"/>
        </w:rPr>
      </w:pPr>
    </w:p>
    <w:p w14:paraId="6C00E5BD" w14:textId="77777777" w:rsidR="00277673" w:rsidRDefault="00277673">
      <w:pPr>
        <w:spacing w:before="1"/>
        <w:rPr>
          <w:rFonts w:ascii="Arial" w:eastAsia="Arial" w:hAnsi="Arial" w:cs="Arial"/>
          <w:b/>
          <w:bCs/>
        </w:rPr>
      </w:pPr>
    </w:p>
    <w:p w14:paraId="6C00E5BE" w14:textId="77777777" w:rsidR="00DD7053" w:rsidRDefault="00DD7053">
      <w:pPr>
        <w:spacing w:line="200" w:lineRule="atLeast"/>
        <w:ind w:left="1785"/>
        <w:rPr>
          <w:rFonts w:ascii="Arial" w:eastAsia="Arial" w:hAnsi="Arial" w:cs="Arial"/>
          <w:noProof/>
          <w:sz w:val="20"/>
          <w:szCs w:val="20"/>
        </w:rPr>
      </w:pPr>
    </w:p>
    <w:p w14:paraId="6C00E5BF" w14:textId="77777777" w:rsidR="00DD7053" w:rsidRDefault="00DD7053">
      <w:pPr>
        <w:spacing w:line="200" w:lineRule="atLeast"/>
        <w:ind w:left="1785"/>
        <w:rPr>
          <w:rFonts w:ascii="Arial" w:eastAsia="Arial" w:hAnsi="Arial" w:cs="Arial"/>
          <w:noProof/>
          <w:sz w:val="20"/>
          <w:szCs w:val="20"/>
        </w:rPr>
      </w:pPr>
    </w:p>
    <w:p w14:paraId="6C00E5C0" w14:textId="77777777" w:rsidR="00DD7053" w:rsidRDefault="00DD7053">
      <w:pPr>
        <w:spacing w:line="200" w:lineRule="atLeast"/>
        <w:ind w:left="1785"/>
        <w:rPr>
          <w:rFonts w:ascii="Arial" w:eastAsia="Arial" w:hAnsi="Arial" w:cs="Arial"/>
          <w:noProof/>
          <w:sz w:val="20"/>
          <w:szCs w:val="20"/>
        </w:rPr>
      </w:pPr>
    </w:p>
    <w:p w14:paraId="6C00E5C1" w14:textId="77777777" w:rsidR="00DD7053" w:rsidRDefault="00DD7053">
      <w:pPr>
        <w:spacing w:line="200" w:lineRule="atLeast"/>
        <w:ind w:left="1785"/>
        <w:rPr>
          <w:rFonts w:ascii="Arial" w:eastAsia="Arial" w:hAnsi="Arial" w:cs="Arial"/>
          <w:noProof/>
          <w:sz w:val="20"/>
          <w:szCs w:val="20"/>
        </w:rPr>
      </w:pPr>
    </w:p>
    <w:p w14:paraId="6C00E5C2" w14:textId="77777777" w:rsidR="00DD7053" w:rsidRDefault="00DD7053">
      <w:pPr>
        <w:spacing w:line="200" w:lineRule="atLeast"/>
        <w:ind w:left="1785"/>
        <w:rPr>
          <w:rFonts w:ascii="Arial" w:eastAsia="Arial" w:hAnsi="Arial" w:cs="Arial"/>
          <w:noProof/>
          <w:sz w:val="20"/>
          <w:szCs w:val="20"/>
        </w:rPr>
      </w:pPr>
    </w:p>
    <w:p w14:paraId="6C00E5C3" w14:textId="1AF4A80B" w:rsidR="00277673" w:rsidRDefault="00277673">
      <w:pPr>
        <w:spacing w:line="200" w:lineRule="atLeast"/>
        <w:ind w:left="1785"/>
        <w:rPr>
          <w:rFonts w:ascii="Arial" w:eastAsia="Arial" w:hAnsi="Arial" w:cs="Arial"/>
          <w:sz w:val="20"/>
          <w:szCs w:val="20"/>
        </w:rPr>
      </w:pPr>
    </w:p>
    <w:p w14:paraId="6C00E5C4" w14:textId="77777777" w:rsidR="00277673" w:rsidRDefault="00277673">
      <w:pPr>
        <w:rPr>
          <w:rFonts w:ascii="Arial" w:eastAsia="Arial" w:hAnsi="Arial" w:cs="Arial"/>
          <w:b/>
          <w:bCs/>
          <w:sz w:val="20"/>
          <w:szCs w:val="20"/>
        </w:rPr>
      </w:pPr>
    </w:p>
    <w:p w14:paraId="6C00E5C5" w14:textId="77777777" w:rsidR="00277673" w:rsidRDefault="00277673">
      <w:pPr>
        <w:rPr>
          <w:rFonts w:ascii="Arial" w:eastAsia="Arial" w:hAnsi="Arial" w:cs="Arial"/>
          <w:b/>
          <w:bCs/>
          <w:sz w:val="20"/>
          <w:szCs w:val="20"/>
        </w:rPr>
      </w:pPr>
    </w:p>
    <w:p w14:paraId="6C00E5C6" w14:textId="53AD4698" w:rsidR="00277673" w:rsidRDefault="00277673">
      <w:pPr>
        <w:spacing w:before="5"/>
        <w:rPr>
          <w:rFonts w:ascii="Arial" w:eastAsia="Arial" w:hAnsi="Arial" w:cs="Arial"/>
          <w:b/>
          <w:bCs/>
          <w:sz w:val="24"/>
          <w:szCs w:val="24"/>
        </w:rPr>
      </w:pPr>
    </w:p>
    <w:p w14:paraId="6C00E5C7" w14:textId="7697A7C9" w:rsidR="00277673" w:rsidRDefault="00277673">
      <w:pPr>
        <w:spacing w:line="200" w:lineRule="atLeast"/>
        <w:ind w:left="1785"/>
        <w:rPr>
          <w:rFonts w:ascii="Arial" w:eastAsia="Arial" w:hAnsi="Arial" w:cs="Arial"/>
          <w:sz w:val="20"/>
          <w:szCs w:val="20"/>
        </w:rPr>
      </w:pPr>
    </w:p>
    <w:p w14:paraId="6C00E5C8" w14:textId="33F94A55" w:rsidR="00277673" w:rsidRDefault="00277673">
      <w:pPr>
        <w:rPr>
          <w:rFonts w:ascii="Arial" w:eastAsia="Arial" w:hAnsi="Arial" w:cs="Arial"/>
          <w:b/>
          <w:bCs/>
          <w:sz w:val="20"/>
          <w:szCs w:val="20"/>
        </w:rPr>
      </w:pPr>
    </w:p>
    <w:p w14:paraId="7DA56156" w14:textId="13781023" w:rsidR="004E28AA" w:rsidRDefault="004E28AA">
      <w:pPr>
        <w:rPr>
          <w:rFonts w:ascii="Arial" w:eastAsia="Arial" w:hAnsi="Arial" w:cs="Arial"/>
          <w:b/>
          <w:bCs/>
          <w:sz w:val="20"/>
          <w:szCs w:val="20"/>
        </w:rPr>
      </w:pPr>
    </w:p>
    <w:p w14:paraId="000FDCA5" w14:textId="716C9921" w:rsidR="004E28AA" w:rsidRDefault="004E28AA">
      <w:pPr>
        <w:rPr>
          <w:rFonts w:ascii="Arial" w:eastAsia="Arial" w:hAnsi="Arial" w:cs="Arial"/>
          <w:b/>
          <w:bCs/>
          <w:sz w:val="20"/>
          <w:szCs w:val="20"/>
        </w:rPr>
      </w:pPr>
    </w:p>
    <w:p w14:paraId="6E3B69BE" w14:textId="14A2F7CB" w:rsidR="004E28AA" w:rsidRDefault="004E28AA">
      <w:pPr>
        <w:rPr>
          <w:rFonts w:ascii="Arial" w:eastAsia="Arial" w:hAnsi="Arial" w:cs="Arial"/>
          <w:b/>
          <w:bCs/>
          <w:sz w:val="20"/>
          <w:szCs w:val="20"/>
        </w:rPr>
      </w:pPr>
    </w:p>
    <w:p w14:paraId="4B08DAE5" w14:textId="13881FE9" w:rsidR="004E28AA" w:rsidRDefault="004E28AA">
      <w:pPr>
        <w:rPr>
          <w:rFonts w:ascii="Arial" w:eastAsia="Arial" w:hAnsi="Arial" w:cs="Arial"/>
          <w:b/>
          <w:bCs/>
          <w:sz w:val="20"/>
          <w:szCs w:val="20"/>
        </w:rPr>
      </w:pPr>
    </w:p>
    <w:p w14:paraId="683CF4F9" w14:textId="1BF4829D" w:rsidR="004E28AA" w:rsidRDefault="004E28AA">
      <w:pPr>
        <w:rPr>
          <w:rFonts w:ascii="Arial" w:eastAsia="Arial" w:hAnsi="Arial" w:cs="Arial"/>
          <w:b/>
          <w:bCs/>
          <w:sz w:val="20"/>
          <w:szCs w:val="20"/>
        </w:rPr>
      </w:pPr>
    </w:p>
    <w:p w14:paraId="0E437A95" w14:textId="77C431B3" w:rsidR="004E28AA" w:rsidRDefault="004E28AA">
      <w:pPr>
        <w:rPr>
          <w:rFonts w:ascii="Arial" w:eastAsia="Arial" w:hAnsi="Arial" w:cs="Arial"/>
          <w:b/>
          <w:bCs/>
          <w:sz w:val="20"/>
          <w:szCs w:val="20"/>
        </w:rPr>
      </w:pPr>
    </w:p>
    <w:p w14:paraId="3CB3A58D" w14:textId="2A14A47F" w:rsidR="004E28AA" w:rsidRDefault="004E28AA">
      <w:pPr>
        <w:rPr>
          <w:rFonts w:ascii="Arial" w:eastAsia="Arial" w:hAnsi="Arial" w:cs="Arial"/>
          <w:b/>
          <w:bCs/>
          <w:sz w:val="20"/>
          <w:szCs w:val="20"/>
        </w:rPr>
      </w:pPr>
    </w:p>
    <w:p w14:paraId="74F76796" w14:textId="44EA37E5" w:rsidR="004E28AA" w:rsidRDefault="004E28AA">
      <w:pPr>
        <w:rPr>
          <w:rFonts w:ascii="Arial" w:eastAsia="Arial" w:hAnsi="Arial" w:cs="Arial"/>
          <w:b/>
          <w:bCs/>
          <w:sz w:val="20"/>
          <w:szCs w:val="20"/>
        </w:rPr>
      </w:pPr>
    </w:p>
    <w:p w14:paraId="686F1E9C" w14:textId="680E1E23" w:rsidR="004E28AA" w:rsidRDefault="004E28AA">
      <w:pPr>
        <w:rPr>
          <w:rFonts w:ascii="Arial" w:eastAsia="Arial" w:hAnsi="Arial" w:cs="Arial"/>
          <w:b/>
          <w:bCs/>
          <w:sz w:val="20"/>
          <w:szCs w:val="20"/>
        </w:rPr>
      </w:pPr>
    </w:p>
    <w:p w14:paraId="72FE504F" w14:textId="58B30950" w:rsidR="004E28AA" w:rsidRDefault="004E28AA">
      <w:pPr>
        <w:rPr>
          <w:rFonts w:ascii="Arial" w:eastAsia="Arial" w:hAnsi="Arial" w:cs="Arial"/>
          <w:b/>
          <w:bCs/>
          <w:sz w:val="20"/>
          <w:szCs w:val="20"/>
        </w:rPr>
      </w:pPr>
    </w:p>
    <w:p w14:paraId="76CEF7E4" w14:textId="77ADDE4B" w:rsidR="004E28AA" w:rsidRDefault="004E28AA">
      <w:pPr>
        <w:rPr>
          <w:rFonts w:ascii="Arial" w:eastAsia="Arial" w:hAnsi="Arial" w:cs="Arial"/>
          <w:b/>
          <w:bCs/>
          <w:sz w:val="20"/>
          <w:szCs w:val="20"/>
        </w:rPr>
      </w:pPr>
    </w:p>
    <w:p w14:paraId="6C00E5C9" w14:textId="30A52796" w:rsidR="00277673" w:rsidRDefault="00277673">
      <w:pPr>
        <w:rPr>
          <w:rFonts w:ascii="Arial" w:eastAsia="Arial" w:hAnsi="Arial" w:cs="Arial"/>
          <w:b/>
          <w:bCs/>
          <w:sz w:val="20"/>
          <w:szCs w:val="20"/>
        </w:rPr>
      </w:pPr>
    </w:p>
    <w:p w14:paraId="6C00E5CA" w14:textId="26E9C11E" w:rsidR="00277673" w:rsidRDefault="003C05D1">
      <w:pPr>
        <w:rPr>
          <w:rFonts w:ascii="Arial" w:eastAsia="Arial" w:hAnsi="Arial" w:cs="Arial"/>
          <w:b/>
          <w:bCs/>
          <w:sz w:val="20"/>
          <w:szCs w:val="20"/>
        </w:rPr>
      </w:pPr>
      <w:r>
        <w:rPr>
          <w:rFonts w:ascii="Arial" w:eastAsia="Arial" w:hAnsi="Arial" w:cs="Arial"/>
          <w:b/>
          <w:bCs/>
          <w:noProof/>
          <w:sz w:val="20"/>
          <w:szCs w:val="20"/>
        </w:rPr>
        <w:drawing>
          <wp:anchor distT="0" distB="0" distL="114300" distR="114300" simplePos="0" relativeHeight="503285312" behindDoc="0" locked="0" layoutInCell="1" allowOverlap="1" wp14:anchorId="1856BB8B" wp14:editId="1ACCB770">
            <wp:simplePos x="0" y="0"/>
            <wp:positionH relativeFrom="column">
              <wp:posOffset>1550035</wp:posOffset>
            </wp:positionH>
            <wp:positionV relativeFrom="paragraph">
              <wp:posOffset>71755</wp:posOffset>
            </wp:positionV>
            <wp:extent cx="3805234" cy="1073699"/>
            <wp:effectExtent l="0" t="0" r="508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h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05234" cy="1073699"/>
                    </a:xfrm>
                    <a:prstGeom prst="rect">
                      <a:avLst/>
                    </a:prstGeom>
                  </pic:spPr>
                </pic:pic>
              </a:graphicData>
            </a:graphic>
            <wp14:sizeRelH relativeFrom="margin">
              <wp14:pctWidth>0</wp14:pctWidth>
            </wp14:sizeRelH>
            <wp14:sizeRelV relativeFrom="margin">
              <wp14:pctHeight>0</wp14:pctHeight>
            </wp14:sizeRelV>
          </wp:anchor>
        </w:drawing>
      </w:r>
    </w:p>
    <w:p w14:paraId="6C00E5CB" w14:textId="0E42775C" w:rsidR="00277673" w:rsidRDefault="00277673">
      <w:pPr>
        <w:rPr>
          <w:rFonts w:ascii="Arial" w:eastAsia="Arial" w:hAnsi="Arial" w:cs="Arial"/>
          <w:b/>
          <w:bCs/>
          <w:sz w:val="20"/>
          <w:szCs w:val="20"/>
        </w:rPr>
      </w:pPr>
    </w:p>
    <w:p w14:paraId="6C00E5CC" w14:textId="2A5780A1" w:rsidR="00277673" w:rsidRDefault="00277673">
      <w:pPr>
        <w:spacing w:before="10"/>
        <w:rPr>
          <w:rFonts w:ascii="Arial" w:eastAsia="Arial" w:hAnsi="Arial" w:cs="Arial"/>
          <w:b/>
          <w:bCs/>
          <w:sz w:val="24"/>
          <w:szCs w:val="24"/>
        </w:rPr>
      </w:pPr>
    </w:p>
    <w:p w14:paraId="327AE104" w14:textId="0D037CC5" w:rsidR="00AF2992" w:rsidRDefault="00AF2992">
      <w:pPr>
        <w:spacing w:before="10"/>
        <w:rPr>
          <w:rFonts w:ascii="Arial" w:eastAsia="Arial" w:hAnsi="Arial" w:cs="Arial"/>
          <w:b/>
          <w:bCs/>
          <w:sz w:val="24"/>
          <w:szCs w:val="24"/>
        </w:rPr>
      </w:pPr>
    </w:p>
    <w:p w14:paraId="35D8D9ED" w14:textId="1694FF11" w:rsidR="004E28AA" w:rsidRDefault="004E28AA">
      <w:pPr>
        <w:spacing w:before="10"/>
        <w:rPr>
          <w:rFonts w:ascii="Arial" w:eastAsia="Arial" w:hAnsi="Arial" w:cs="Arial"/>
          <w:b/>
          <w:bCs/>
          <w:sz w:val="24"/>
          <w:szCs w:val="24"/>
        </w:rPr>
      </w:pPr>
    </w:p>
    <w:p w14:paraId="43102FC4" w14:textId="4FEC7CCB" w:rsidR="00AF2992" w:rsidRDefault="00AF2992">
      <w:pPr>
        <w:spacing w:before="10"/>
        <w:rPr>
          <w:rFonts w:ascii="Arial" w:eastAsia="Arial" w:hAnsi="Arial" w:cs="Arial"/>
          <w:b/>
          <w:bCs/>
          <w:sz w:val="24"/>
          <w:szCs w:val="24"/>
        </w:rPr>
      </w:pPr>
    </w:p>
    <w:p w14:paraId="025165A4" w14:textId="579FCA96" w:rsidR="00AF2992" w:rsidRDefault="00AF2992">
      <w:pPr>
        <w:spacing w:before="10"/>
        <w:rPr>
          <w:rFonts w:ascii="Arial" w:eastAsia="Arial" w:hAnsi="Arial" w:cs="Arial"/>
          <w:b/>
          <w:bCs/>
          <w:sz w:val="24"/>
          <w:szCs w:val="24"/>
        </w:rPr>
      </w:pPr>
    </w:p>
    <w:p w14:paraId="3A386BB5" w14:textId="55C4E3EA" w:rsidR="00AF2992" w:rsidRDefault="00AF2992">
      <w:pPr>
        <w:spacing w:before="28"/>
        <w:ind w:left="141" w:right="145"/>
        <w:jc w:val="center"/>
        <w:rPr>
          <w:rFonts w:ascii="Arial"/>
          <w:b/>
          <w:i/>
          <w:sz w:val="56"/>
        </w:rPr>
      </w:pPr>
    </w:p>
    <w:p w14:paraId="5993C45B" w14:textId="2765521E" w:rsidR="00AF2992" w:rsidRDefault="003C05D1">
      <w:pPr>
        <w:spacing w:before="28"/>
        <w:ind w:left="141" w:right="145"/>
        <w:jc w:val="center"/>
        <w:rPr>
          <w:rFonts w:ascii="Arial"/>
          <w:b/>
          <w:i/>
          <w:sz w:val="56"/>
        </w:rPr>
      </w:pPr>
      <w:r>
        <w:rPr>
          <w:noProof/>
        </w:rPr>
        <w:drawing>
          <wp:anchor distT="0" distB="0" distL="114300" distR="114300" simplePos="0" relativeHeight="503264832" behindDoc="0" locked="0" layoutInCell="1" allowOverlap="1" wp14:anchorId="47C769FC" wp14:editId="52373333">
            <wp:simplePos x="0" y="0"/>
            <wp:positionH relativeFrom="column">
              <wp:posOffset>4226560</wp:posOffset>
            </wp:positionH>
            <wp:positionV relativeFrom="paragraph">
              <wp:posOffset>46990</wp:posOffset>
            </wp:positionV>
            <wp:extent cx="1026160" cy="967740"/>
            <wp:effectExtent l="0" t="0" r="0" b="0"/>
            <wp:wrapNone/>
            <wp:docPr id="9"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2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02616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rebuchet MS"/>
          <w:b/>
          <w:noProof/>
          <w:color w:val="231F20"/>
          <w:w w:val="105"/>
          <w:sz w:val="64"/>
        </w:rPr>
        <w:drawing>
          <wp:anchor distT="0" distB="0" distL="114300" distR="114300" simplePos="0" relativeHeight="503266880" behindDoc="0" locked="0" layoutInCell="1" allowOverlap="1" wp14:anchorId="765E0A5A" wp14:editId="7ACEB27B">
            <wp:simplePos x="0" y="0"/>
            <wp:positionH relativeFrom="column">
              <wp:posOffset>2981325</wp:posOffset>
            </wp:positionH>
            <wp:positionV relativeFrom="paragraph">
              <wp:posOffset>19685</wp:posOffset>
            </wp:positionV>
            <wp:extent cx="1000125" cy="1000125"/>
            <wp:effectExtent l="0" t="0" r="9525"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ivera.png"/>
                    <pic:cNvPicPr/>
                  </pic:nvPicPr>
                  <pic:blipFill>
                    <a:blip r:embed="rId31">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503268928" behindDoc="0" locked="0" layoutInCell="1" allowOverlap="1" wp14:anchorId="03E807CA" wp14:editId="23B70725">
            <wp:simplePos x="0" y="0"/>
            <wp:positionH relativeFrom="column">
              <wp:posOffset>1714500</wp:posOffset>
            </wp:positionH>
            <wp:positionV relativeFrom="paragraph">
              <wp:posOffset>54610</wp:posOffset>
            </wp:positionV>
            <wp:extent cx="891540" cy="891540"/>
            <wp:effectExtent l="0" t="0" r="0" b="0"/>
            <wp:wrapNone/>
            <wp:docPr id="450"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20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9154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FFF6E75" w14:textId="08EF94DD" w:rsidR="00AF2992" w:rsidRDefault="00AF2992">
      <w:pPr>
        <w:spacing w:before="28"/>
        <w:ind w:left="141" w:right="145"/>
        <w:jc w:val="center"/>
        <w:rPr>
          <w:rFonts w:ascii="Arial"/>
          <w:b/>
          <w:i/>
          <w:sz w:val="56"/>
        </w:rPr>
      </w:pPr>
    </w:p>
    <w:p w14:paraId="282BF66D" w14:textId="04C9E250" w:rsidR="00AF2992" w:rsidRDefault="00AF2992">
      <w:pPr>
        <w:spacing w:before="28"/>
        <w:ind w:left="141" w:right="145"/>
        <w:jc w:val="center"/>
        <w:rPr>
          <w:rFonts w:ascii="Arial"/>
          <w:b/>
          <w:i/>
          <w:sz w:val="56"/>
        </w:rPr>
      </w:pPr>
    </w:p>
    <w:p w14:paraId="3B741AC4" w14:textId="067D6DDF" w:rsidR="00AF2992" w:rsidRDefault="00AF2992">
      <w:pPr>
        <w:spacing w:before="28"/>
        <w:ind w:left="141" w:right="145"/>
        <w:jc w:val="center"/>
        <w:rPr>
          <w:rFonts w:ascii="Arial"/>
          <w:b/>
          <w:i/>
          <w:sz w:val="56"/>
        </w:rPr>
      </w:pPr>
    </w:p>
    <w:p w14:paraId="6C00E5CD" w14:textId="6437603E" w:rsidR="00277673" w:rsidRDefault="00AB27A1">
      <w:pPr>
        <w:spacing w:before="28"/>
        <w:ind w:left="141" w:right="145"/>
        <w:jc w:val="center"/>
        <w:rPr>
          <w:rFonts w:ascii="Arial" w:eastAsia="Arial" w:hAnsi="Arial" w:cs="Arial"/>
          <w:sz w:val="56"/>
          <w:szCs w:val="56"/>
        </w:rPr>
      </w:pPr>
      <w:r>
        <w:rPr>
          <w:rFonts w:ascii="Arial"/>
          <w:b/>
          <w:i/>
          <w:sz w:val="56"/>
        </w:rPr>
        <w:t>Student/Parent</w:t>
      </w:r>
      <w:r>
        <w:rPr>
          <w:rFonts w:ascii="Arial"/>
          <w:b/>
          <w:i/>
          <w:spacing w:val="-69"/>
          <w:sz w:val="56"/>
        </w:rPr>
        <w:t xml:space="preserve"> </w:t>
      </w:r>
      <w:r>
        <w:rPr>
          <w:rFonts w:ascii="Arial"/>
          <w:b/>
          <w:i/>
          <w:sz w:val="56"/>
        </w:rPr>
        <w:t>Handbook</w:t>
      </w:r>
    </w:p>
    <w:p w14:paraId="6C00E5CE" w14:textId="77777777" w:rsidR="00277673" w:rsidRDefault="00277673">
      <w:pPr>
        <w:spacing w:before="9"/>
        <w:rPr>
          <w:rFonts w:ascii="Arial" w:eastAsia="Arial" w:hAnsi="Arial" w:cs="Arial"/>
          <w:b/>
          <w:bCs/>
          <w:i/>
          <w:sz w:val="61"/>
          <w:szCs w:val="61"/>
        </w:rPr>
      </w:pPr>
    </w:p>
    <w:p w14:paraId="6C00E5D1" w14:textId="38A108B5" w:rsidR="00277673" w:rsidRDefault="00277673">
      <w:pPr>
        <w:rPr>
          <w:rFonts w:ascii="Arial" w:eastAsia="Arial" w:hAnsi="Arial" w:cs="Arial"/>
          <w:i/>
          <w:sz w:val="48"/>
          <w:szCs w:val="48"/>
        </w:rPr>
      </w:pPr>
    </w:p>
    <w:p w14:paraId="6C00E5D4" w14:textId="4DDC954C" w:rsidR="00277673" w:rsidRDefault="00277673">
      <w:pPr>
        <w:rPr>
          <w:rFonts w:ascii="Arial" w:eastAsia="Arial" w:hAnsi="Arial" w:cs="Arial"/>
          <w:b/>
          <w:bCs/>
          <w:i/>
          <w:sz w:val="20"/>
          <w:szCs w:val="20"/>
        </w:rPr>
      </w:pPr>
    </w:p>
    <w:p w14:paraId="6C00E5D5" w14:textId="3D04BDBB" w:rsidR="00591FE3" w:rsidRDefault="00AB27A1" w:rsidP="00AF2992">
      <w:pPr>
        <w:spacing w:before="49"/>
        <w:jc w:val="center"/>
        <w:rPr>
          <w:rFonts w:ascii="Arial"/>
          <w:b/>
          <w:spacing w:val="-1"/>
          <w:sz w:val="40"/>
        </w:rPr>
      </w:pPr>
      <w:r w:rsidRPr="00B82543">
        <w:rPr>
          <w:rFonts w:ascii="Arial"/>
          <w:b/>
          <w:sz w:val="40"/>
        </w:rPr>
        <w:t>STAMP</w:t>
      </w:r>
      <w:r w:rsidR="00AF2992">
        <w:rPr>
          <w:rFonts w:ascii="Arial"/>
          <w:b/>
          <w:sz w:val="40"/>
        </w:rPr>
        <w:t xml:space="preserve"> &amp; SPACE</w:t>
      </w:r>
      <w:r w:rsidRPr="00B82543">
        <w:rPr>
          <w:rFonts w:ascii="Arial"/>
          <w:b/>
          <w:spacing w:val="-2"/>
          <w:sz w:val="40"/>
        </w:rPr>
        <w:t xml:space="preserve"> </w:t>
      </w:r>
      <w:r w:rsidRPr="00B82543">
        <w:rPr>
          <w:rFonts w:ascii="Arial"/>
          <w:b/>
          <w:spacing w:val="-1"/>
          <w:sz w:val="40"/>
        </w:rPr>
        <w:t>College</w:t>
      </w:r>
      <w:r w:rsidRPr="00B82543">
        <w:rPr>
          <w:rFonts w:ascii="Arial"/>
          <w:b/>
          <w:sz w:val="40"/>
        </w:rPr>
        <w:t xml:space="preserve"> </w:t>
      </w:r>
      <w:r w:rsidRPr="00B82543">
        <w:rPr>
          <w:rFonts w:ascii="Arial"/>
          <w:b/>
          <w:spacing w:val="-1"/>
          <w:sz w:val="40"/>
        </w:rPr>
        <w:t>Preparatory</w:t>
      </w:r>
      <w:r w:rsidRPr="00B82543">
        <w:rPr>
          <w:rFonts w:ascii="Arial"/>
          <w:b/>
          <w:spacing w:val="-5"/>
          <w:sz w:val="40"/>
        </w:rPr>
        <w:t xml:space="preserve"> </w:t>
      </w:r>
      <w:r w:rsidRPr="00B82543">
        <w:rPr>
          <w:rFonts w:ascii="Arial"/>
          <w:b/>
          <w:spacing w:val="-1"/>
          <w:sz w:val="40"/>
        </w:rPr>
        <w:t>Program</w:t>
      </w:r>
      <w:r w:rsidR="00AF2992">
        <w:rPr>
          <w:rFonts w:ascii="Arial"/>
          <w:b/>
          <w:spacing w:val="-1"/>
          <w:sz w:val="40"/>
        </w:rPr>
        <w:t>s</w:t>
      </w:r>
    </w:p>
    <w:p w14:paraId="79EF8BB1" w14:textId="77777777" w:rsidR="002B103C" w:rsidRDefault="002B103C" w:rsidP="00AF2992">
      <w:pPr>
        <w:spacing w:before="49"/>
        <w:jc w:val="center"/>
        <w:rPr>
          <w:rFonts w:ascii="Arial"/>
          <w:b/>
          <w:spacing w:val="-1"/>
          <w:sz w:val="40"/>
        </w:rPr>
      </w:pPr>
    </w:p>
    <w:p w14:paraId="6C00E5D6" w14:textId="447F507B" w:rsidR="00F630F6" w:rsidRDefault="00F630F6" w:rsidP="00F630F6">
      <w:pPr>
        <w:spacing w:before="49"/>
        <w:ind w:left="1440" w:firstLine="720"/>
        <w:rPr>
          <w:rFonts w:ascii="Arial" w:eastAsia="Arial" w:hAnsi="Arial" w:cs="Arial"/>
          <w:sz w:val="16"/>
          <w:szCs w:val="16"/>
        </w:rPr>
      </w:pPr>
    </w:p>
    <w:p w14:paraId="633F61E3" w14:textId="77777777" w:rsidR="002B103C" w:rsidRPr="00F630F6" w:rsidRDefault="002B103C" w:rsidP="00F630F6">
      <w:pPr>
        <w:spacing w:before="49"/>
        <w:ind w:left="1440" w:firstLine="720"/>
        <w:rPr>
          <w:rFonts w:ascii="Arial" w:eastAsia="Arial" w:hAnsi="Arial" w:cs="Arial"/>
          <w:sz w:val="16"/>
          <w:szCs w:val="16"/>
        </w:rPr>
      </w:pPr>
    </w:p>
    <w:p w14:paraId="6C00E5D7" w14:textId="68F22E6E" w:rsidR="00591FE3" w:rsidRPr="00591FE3" w:rsidRDefault="00C121D8" w:rsidP="00C2691D">
      <w:pPr>
        <w:numPr>
          <w:ilvl w:val="0"/>
          <w:numId w:val="10"/>
        </w:numPr>
        <w:tabs>
          <w:tab w:val="right" w:pos="1681"/>
          <w:tab w:val="left" w:pos="9502"/>
        </w:tabs>
        <w:spacing w:line="276" w:lineRule="auto"/>
        <w:ind w:left="1800" w:right="720" w:hanging="1080"/>
        <w:rPr>
          <w:rFonts w:ascii="Arial" w:eastAsia="Arial" w:hAnsi="Arial" w:cs="Arial"/>
          <w:sz w:val="32"/>
          <w:szCs w:val="32"/>
        </w:rPr>
      </w:pPr>
      <w:r>
        <w:rPr>
          <w:rFonts w:ascii="Arial" w:eastAsia="Arial" w:hAnsi="Arial" w:cs="Arial"/>
          <w:sz w:val="32"/>
          <w:szCs w:val="32"/>
        </w:rPr>
        <w:t>Table of Contents-------</w:t>
      </w:r>
      <w:r w:rsidR="00790566">
        <w:rPr>
          <w:rFonts w:ascii="Arial" w:eastAsia="Arial" w:hAnsi="Arial" w:cs="Arial"/>
          <w:sz w:val="32"/>
          <w:szCs w:val="32"/>
        </w:rPr>
        <w:t>---------------------------------------</w:t>
      </w:r>
      <w:r>
        <w:rPr>
          <w:rFonts w:ascii="Arial" w:eastAsia="Arial" w:hAnsi="Arial" w:cs="Arial"/>
          <w:sz w:val="32"/>
          <w:szCs w:val="32"/>
        </w:rPr>
        <w:tab/>
      </w:r>
      <w:r w:rsidR="00E83B7D">
        <w:rPr>
          <w:rFonts w:ascii="Arial" w:eastAsia="Arial" w:hAnsi="Arial" w:cs="Arial"/>
          <w:sz w:val="28"/>
          <w:szCs w:val="28"/>
        </w:rPr>
        <w:t>2</w:t>
      </w:r>
    </w:p>
    <w:p w14:paraId="6C00E5D8" w14:textId="4D222B12" w:rsidR="00591FE3" w:rsidRPr="00591FE3" w:rsidRDefault="00591FE3" w:rsidP="00C2691D">
      <w:pPr>
        <w:numPr>
          <w:ilvl w:val="0"/>
          <w:numId w:val="10"/>
        </w:numPr>
        <w:tabs>
          <w:tab w:val="left" w:pos="1681"/>
          <w:tab w:val="left" w:pos="9502"/>
        </w:tabs>
        <w:spacing w:line="276" w:lineRule="auto"/>
        <w:ind w:left="1800" w:right="720" w:hanging="1080"/>
        <w:rPr>
          <w:rFonts w:ascii="Arial" w:eastAsia="Arial" w:hAnsi="Arial" w:cs="Arial"/>
          <w:sz w:val="32"/>
          <w:szCs w:val="32"/>
        </w:rPr>
      </w:pPr>
      <w:r w:rsidRPr="00591FE3">
        <w:rPr>
          <w:rFonts w:ascii="Arial" w:eastAsia="Arial" w:hAnsi="Arial" w:cs="Arial"/>
          <w:sz w:val="32"/>
          <w:szCs w:val="32"/>
        </w:rPr>
        <w:t>STAMP</w:t>
      </w:r>
      <w:r w:rsidR="000A79BC">
        <w:rPr>
          <w:rFonts w:ascii="Arial" w:eastAsia="Arial" w:hAnsi="Arial" w:cs="Arial"/>
          <w:sz w:val="32"/>
          <w:szCs w:val="32"/>
        </w:rPr>
        <w:t xml:space="preserve"> &amp; SPACE</w:t>
      </w:r>
      <w:r w:rsidRPr="00591FE3">
        <w:rPr>
          <w:rFonts w:ascii="Arial" w:eastAsia="Arial" w:hAnsi="Arial" w:cs="Arial"/>
          <w:sz w:val="32"/>
          <w:szCs w:val="32"/>
        </w:rPr>
        <w:t xml:space="preserve"> Information</w:t>
      </w:r>
      <w:r w:rsidR="00C121D8">
        <w:rPr>
          <w:rFonts w:ascii="Arial" w:eastAsia="Arial" w:hAnsi="Arial" w:cs="Arial"/>
          <w:sz w:val="32"/>
          <w:szCs w:val="32"/>
        </w:rPr>
        <w:t>----</w:t>
      </w:r>
      <w:r w:rsidR="000A79BC">
        <w:rPr>
          <w:rFonts w:ascii="Arial" w:eastAsia="Arial" w:hAnsi="Arial" w:cs="Arial"/>
          <w:sz w:val="32"/>
          <w:szCs w:val="32"/>
        </w:rPr>
        <w:t>--------------------------</w:t>
      </w:r>
      <w:r w:rsidR="00C121D8">
        <w:rPr>
          <w:rFonts w:ascii="Arial" w:eastAsia="Arial" w:hAnsi="Arial" w:cs="Arial"/>
          <w:sz w:val="32"/>
          <w:szCs w:val="32"/>
        </w:rPr>
        <w:tab/>
      </w:r>
      <w:r w:rsidR="00E83B7D">
        <w:rPr>
          <w:rFonts w:ascii="Arial" w:eastAsia="Arial" w:hAnsi="Arial" w:cs="Arial"/>
          <w:sz w:val="28"/>
          <w:szCs w:val="28"/>
        </w:rPr>
        <w:t>3</w:t>
      </w:r>
    </w:p>
    <w:p w14:paraId="6C00E5DA" w14:textId="619E0A1C" w:rsidR="00277673" w:rsidRPr="0070037B" w:rsidRDefault="00AB27A1" w:rsidP="00C2691D">
      <w:pPr>
        <w:numPr>
          <w:ilvl w:val="0"/>
          <w:numId w:val="10"/>
        </w:numPr>
        <w:tabs>
          <w:tab w:val="left" w:pos="1681"/>
          <w:tab w:val="left" w:pos="9502"/>
        </w:tabs>
        <w:spacing w:line="276" w:lineRule="auto"/>
        <w:ind w:left="1800" w:right="720" w:hanging="1080"/>
        <w:rPr>
          <w:rFonts w:ascii="Arial" w:eastAsia="Arial" w:hAnsi="Arial" w:cs="Arial"/>
          <w:sz w:val="24"/>
          <w:szCs w:val="24"/>
        </w:rPr>
      </w:pPr>
      <w:r>
        <w:rPr>
          <w:rFonts w:ascii="Arial"/>
          <w:sz w:val="32"/>
        </w:rPr>
        <w:t>Mission</w:t>
      </w:r>
      <w:r>
        <w:rPr>
          <w:rFonts w:ascii="Arial"/>
          <w:spacing w:val="-27"/>
          <w:sz w:val="32"/>
        </w:rPr>
        <w:t xml:space="preserve"> </w:t>
      </w:r>
      <w:r w:rsidRPr="0070037B">
        <w:rPr>
          <w:rFonts w:ascii="Arial"/>
          <w:sz w:val="32"/>
        </w:rPr>
        <w:t>Statement</w:t>
      </w:r>
      <w:r w:rsidR="00C121D8">
        <w:rPr>
          <w:rFonts w:ascii="Arial"/>
          <w:sz w:val="32"/>
        </w:rPr>
        <w:t>---</w:t>
      </w:r>
      <w:r w:rsidR="00790566">
        <w:rPr>
          <w:rFonts w:ascii="Arial"/>
          <w:sz w:val="32"/>
        </w:rPr>
        <w:t>-----------------------------------------</w:t>
      </w:r>
      <w:r w:rsidR="00C121D8">
        <w:rPr>
          <w:rFonts w:ascii="Arial"/>
          <w:sz w:val="32"/>
        </w:rPr>
        <w:t>-</w:t>
      </w:r>
      <w:r w:rsidR="00C121D8">
        <w:rPr>
          <w:rFonts w:ascii="Arial"/>
          <w:sz w:val="32"/>
        </w:rPr>
        <w:tab/>
      </w:r>
      <w:r w:rsidR="00E83B7D">
        <w:rPr>
          <w:rFonts w:ascii="Arial"/>
          <w:sz w:val="28"/>
          <w:szCs w:val="28"/>
        </w:rPr>
        <w:t>4</w:t>
      </w:r>
    </w:p>
    <w:p w14:paraId="6C00E5DB" w14:textId="6149E127" w:rsidR="004011F4" w:rsidRPr="00B82543" w:rsidRDefault="00AB27A1" w:rsidP="00C2691D">
      <w:pPr>
        <w:numPr>
          <w:ilvl w:val="0"/>
          <w:numId w:val="10"/>
        </w:numPr>
        <w:tabs>
          <w:tab w:val="left" w:pos="1681"/>
          <w:tab w:val="right" w:pos="9735"/>
        </w:tabs>
        <w:spacing w:before="54" w:line="276" w:lineRule="auto"/>
        <w:ind w:right="720" w:hanging="1080"/>
        <w:rPr>
          <w:rFonts w:ascii="Arial" w:eastAsia="Arial" w:hAnsi="Arial" w:cs="Arial"/>
          <w:sz w:val="24"/>
          <w:szCs w:val="24"/>
        </w:rPr>
      </w:pPr>
      <w:r>
        <w:rPr>
          <w:rFonts w:ascii="Arial"/>
          <w:sz w:val="32"/>
        </w:rPr>
        <w:t>Program</w:t>
      </w:r>
      <w:r>
        <w:rPr>
          <w:rFonts w:ascii="Arial"/>
          <w:spacing w:val="1"/>
          <w:sz w:val="32"/>
        </w:rPr>
        <w:t xml:space="preserve"> </w:t>
      </w:r>
      <w:r>
        <w:rPr>
          <w:rFonts w:ascii="Arial"/>
          <w:spacing w:val="-1"/>
          <w:sz w:val="32"/>
        </w:rPr>
        <w:t>Goals</w:t>
      </w:r>
      <w:r w:rsidR="00C121D8" w:rsidRPr="000A79BC">
        <w:rPr>
          <w:rFonts w:ascii="Arial"/>
          <w:b/>
          <w:spacing w:val="-1"/>
          <w:sz w:val="24"/>
          <w:szCs w:val="24"/>
        </w:rPr>
        <w:t>--</w:t>
      </w:r>
      <w:r w:rsidR="00790566" w:rsidRPr="000A79BC">
        <w:rPr>
          <w:rFonts w:ascii="Arial"/>
          <w:b/>
          <w:spacing w:val="-1"/>
          <w:sz w:val="24"/>
          <w:szCs w:val="24"/>
        </w:rPr>
        <w:t>-----------------------------------------------------------------</w:t>
      </w:r>
      <w:r w:rsidR="00790566">
        <w:rPr>
          <w:rFonts w:ascii="Arial"/>
          <w:spacing w:val="-1"/>
          <w:sz w:val="24"/>
          <w:szCs w:val="24"/>
        </w:rPr>
        <w:t xml:space="preserve">     </w:t>
      </w:r>
      <w:r w:rsidR="00790566" w:rsidRPr="00790566">
        <w:rPr>
          <w:rFonts w:ascii="Arial"/>
          <w:spacing w:val="-1"/>
          <w:sz w:val="28"/>
          <w:szCs w:val="28"/>
        </w:rPr>
        <w:t xml:space="preserve"> </w:t>
      </w:r>
      <w:r w:rsidR="0096771D">
        <w:rPr>
          <w:rFonts w:ascii="Arial"/>
          <w:spacing w:val="-1"/>
          <w:sz w:val="28"/>
          <w:szCs w:val="28"/>
        </w:rPr>
        <w:t>5</w:t>
      </w:r>
      <w:r w:rsidR="00C121D8" w:rsidRPr="00790566">
        <w:rPr>
          <w:rFonts w:ascii="Arial"/>
          <w:spacing w:val="-1"/>
          <w:sz w:val="28"/>
          <w:szCs w:val="28"/>
        </w:rPr>
        <w:t xml:space="preserve"> </w:t>
      </w:r>
      <w:r w:rsidR="00C121D8">
        <w:rPr>
          <w:rFonts w:ascii="Arial"/>
          <w:spacing w:val="-1"/>
          <w:sz w:val="24"/>
          <w:szCs w:val="24"/>
        </w:rPr>
        <w:t xml:space="preserve">                                         </w:t>
      </w:r>
      <w:r w:rsidR="00790566">
        <w:rPr>
          <w:rFonts w:ascii="Arial"/>
          <w:spacing w:val="-1"/>
          <w:sz w:val="24"/>
          <w:szCs w:val="24"/>
        </w:rPr>
        <w:t xml:space="preserve">                            </w:t>
      </w:r>
    </w:p>
    <w:p w14:paraId="6C00E5DC" w14:textId="4C2618DB" w:rsidR="00B82543" w:rsidRPr="00B82543" w:rsidRDefault="00B82543" w:rsidP="00C2691D">
      <w:pPr>
        <w:numPr>
          <w:ilvl w:val="0"/>
          <w:numId w:val="10"/>
        </w:numPr>
        <w:tabs>
          <w:tab w:val="left" w:pos="1681"/>
          <w:tab w:val="right" w:pos="9735"/>
        </w:tabs>
        <w:spacing w:before="54" w:line="276" w:lineRule="auto"/>
        <w:ind w:right="720" w:hanging="1080"/>
        <w:rPr>
          <w:rFonts w:ascii="Arial" w:eastAsia="Arial" w:hAnsi="Arial" w:cs="Arial"/>
          <w:sz w:val="32"/>
          <w:szCs w:val="32"/>
        </w:rPr>
      </w:pPr>
      <w:r w:rsidRPr="00B82543">
        <w:rPr>
          <w:rFonts w:ascii="Arial"/>
          <w:spacing w:val="-1"/>
          <w:sz w:val="32"/>
          <w:szCs w:val="32"/>
        </w:rPr>
        <w:t>Program Requirements</w:t>
      </w:r>
      <w:r w:rsidR="00C121D8">
        <w:rPr>
          <w:rFonts w:ascii="Arial"/>
          <w:spacing w:val="-1"/>
          <w:sz w:val="32"/>
          <w:szCs w:val="32"/>
        </w:rPr>
        <w:t>-</w:t>
      </w:r>
      <w:r w:rsidR="000A79BC">
        <w:rPr>
          <w:rFonts w:ascii="Arial"/>
          <w:spacing w:val="-1"/>
          <w:sz w:val="32"/>
          <w:szCs w:val="32"/>
        </w:rPr>
        <w:t>---------------------------------</w:t>
      </w:r>
      <w:r w:rsidR="00790566">
        <w:rPr>
          <w:rFonts w:ascii="Arial"/>
          <w:spacing w:val="-1"/>
          <w:sz w:val="32"/>
          <w:szCs w:val="32"/>
        </w:rPr>
        <w:t xml:space="preserve">-----    </w:t>
      </w:r>
      <w:r w:rsidR="00790566" w:rsidRPr="00790566">
        <w:rPr>
          <w:rFonts w:ascii="Arial"/>
          <w:spacing w:val="-1"/>
          <w:sz w:val="28"/>
          <w:szCs w:val="28"/>
        </w:rPr>
        <w:t xml:space="preserve"> </w:t>
      </w:r>
      <w:r w:rsidR="0096771D">
        <w:rPr>
          <w:rFonts w:ascii="Arial"/>
          <w:spacing w:val="-1"/>
          <w:sz w:val="28"/>
          <w:szCs w:val="28"/>
        </w:rPr>
        <w:t>6</w:t>
      </w:r>
      <w:r w:rsidR="00C121D8">
        <w:rPr>
          <w:rFonts w:ascii="Arial"/>
          <w:spacing w:val="-1"/>
          <w:sz w:val="32"/>
          <w:szCs w:val="32"/>
        </w:rPr>
        <w:t xml:space="preserve">      </w:t>
      </w:r>
      <w:r w:rsidR="00C121D8" w:rsidRPr="00790566">
        <w:rPr>
          <w:rFonts w:ascii="Arial"/>
          <w:spacing w:val="-1"/>
          <w:sz w:val="28"/>
          <w:szCs w:val="28"/>
        </w:rPr>
        <w:t xml:space="preserve">                     </w:t>
      </w:r>
      <w:r w:rsidR="00C121D8" w:rsidRPr="002E0924">
        <w:rPr>
          <w:rFonts w:ascii="Arial"/>
          <w:spacing w:val="-1"/>
          <w:sz w:val="28"/>
          <w:szCs w:val="28"/>
        </w:rPr>
        <w:t xml:space="preserve"> </w:t>
      </w:r>
    </w:p>
    <w:p w14:paraId="6C00E5DD" w14:textId="611B3772" w:rsidR="00B82543" w:rsidRDefault="00B82543" w:rsidP="007114CB">
      <w:pPr>
        <w:tabs>
          <w:tab w:val="left" w:pos="1681"/>
          <w:tab w:val="right" w:pos="9735"/>
        </w:tabs>
        <w:spacing w:before="54" w:line="276" w:lineRule="auto"/>
        <w:ind w:left="1680" w:right="720"/>
        <w:rPr>
          <w:rFonts w:ascii="Arial"/>
          <w:sz w:val="32"/>
        </w:rPr>
      </w:pPr>
      <w:r>
        <w:rPr>
          <w:rFonts w:ascii="Arial"/>
          <w:spacing w:val="-1"/>
          <w:sz w:val="28"/>
        </w:rPr>
        <w:t xml:space="preserve">a.   </w:t>
      </w:r>
      <w:r w:rsidR="00525361">
        <w:rPr>
          <w:rFonts w:ascii="Arial"/>
          <w:spacing w:val="-1"/>
          <w:sz w:val="28"/>
        </w:rPr>
        <w:t xml:space="preserve">STAMP &amp; SPACE </w:t>
      </w:r>
      <w:r>
        <w:rPr>
          <w:rFonts w:ascii="Arial"/>
          <w:sz w:val="32"/>
        </w:rPr>
        <w:t>Acknowledgement</w:t>
      </w:r>
      <w:r>
        <w:rPr>
          <w:rFonts w:ascii="Arial"/>
          <w:spacing w:val="-23"/>
          <w:sz w:val="32"/>
        </w:rPr>
        <w:t xml:space="preserve"> </w:t>
      </w:r>
      <w:r w:rsidR="00C121D8">
        <w:rPr>
          <w:rFonts w:ascii="Arial"/>
          <w:sz w:val="32"/>
        </w:rPr>
        <w:t>Form</w:t>
      </w:r>
      <w:r w:rsidR="002E0924">
        <w:rPr>
          <w:rFonts w:ascii="Arial"/>
          <w:sz w:val="32"/>
        </w:rPr>
        <w:t>-</w:t>
      </w:r>
      <w:r w:rsidR="008027DE">
        <w:rPr>
          <w:rFonts w:ascii="Arial"/>
          <w:sz w:val="32"/>
        </w:rPr>
        <w:t xml:space="preserve">----------     </w:t>
      </w:r>
      <w:r w:rsidR="0096771D">
        <w:rPr>
          <w:rFonts w:ascii="Arial"/>
          <w:sz w:val="28"/>
          <w:szCs w:val="28"/>
        </w:rPr>
        <w:t>7</w:t>
      </w:r>
      <w:r w:rsidR="002E0924">
        <w:rPr>
          <w:rFonts w:ascii="Arial"/>
          <w:sz w:val="32"/>
        </w:rPr>
        <w:t xml:space="preserve">                     </w:t>
      </w:r>
      <w:r w:rsidR="008027DE">
        <w:rPr>
          <w:rFonts w:ascii="Arial"/>
          <w:sz w:val="28"/>
          <w:szCs w:val="28"/>
        </w:rPr>
        <w:t xml:space="preserve"> </w:t>
      </w:r>
    </w:p>
    <w:p w14:paraId="6BC6503C" w14:textId="627AC02F" w:rsidR="000A79BC" w:rsidRDefault="00B82543" w:rsidP="007114CB">
      <w:p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 xml:space="preserve">        V</w:t>
      </w:r>
      <w:r w:rsidR="00F630F6">
        <w:rPr>
          <w:rFonts w:ascii="Arial" w:eastAsia="Arial" w:hAnsi="Arial" w:cs="Arial"/>
          <w:sz w:val="32"/>
          <w:szCs w:val="32"/>
        </w:rPr>
        <w:t>II</w:t>
      </w:r>
      <w:r>
        <w:rPr>
          <w:rFonts w:ascii="Arial" w:eastAsia="Arial" w:hAnsi="Arial" w:cs="Arial"/>
          <w:sz w:val="32"/>
          <w:szCs w:val="32"/>
        </w:rPr>
        <w:t>.</w:t>
      </w:r>
      <w:r>
        <w:rPr>
          <w:rFonts w:ascii="Arial" w:eastAsia="Arial" w:hAnsi="Arial" w:cs="Arial"/>
          <w:sz w:val="32"/>
          <w:szCs w:val="32"/>
        </w:rPr>
        <w:tab/>
      </w:r>
      <w:r w:rsidR="000A79BC">
        <w:rPr>
          <w:rFonts w:ascii="Arial" w:eastAsia="Arial" w:hAnsi="Arial" w:cs="Arial"/>
          <w:sz w:val="32"/>
          <w:szCs w:val="32"/>
        </w:rPr>
        <w:t>Academics</w:t>
      </w:r>
    </w:p>
    <w:p w14:paraId="6C00E5DE" w14:textId="7971AB38" w:rsidR="00277673" w:rsidRPr="000A79BC" w:rsidRDefault="00525361" w:rsidP="00C2691D">
      <w:pPr>
        <w:pStyle w:val="ListParagraph"/>
        <w:numPr>
          <w:ilvl w:val="0"/>
          <w:numId w:val="13"/>
        </w:num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Honors</w:t>
      </w:r>
      <w:r w:rsidR="00B82543" w:rsidRPr="000A79BC">
        <w:rPr>
          <w:rFonts w:ascii="Arial" w:eastAsia="Arial" w:hAnsi="Arial" w:cs="Arial"/>
          <w:sz w:val="32"/>
          <w:szCs w:val="32"/>
        </w:rPr>
        <w:t>/Advanced</w:t>
      </w:r>
      <w:r w:rsidR="00C121D8" w:rsidRPr="000A79BC">
        <w:rPr>
          <w:rFonts w:ascii="Arial" w:eastAsia="Arial" w:hAnsi="Arial" w:cs="Arial"/>
          <w:sz w:val="32"/>
          <w:szCs w:val="32"/>
        </w:rPr>
        <w:t xml:space="preserve"> Placement Program-</w:t>
      </w:r>
      <w:r w:rsidR="000A79BC">
        <w:rPr>
          <w:rFonts w:ascii="Arial" w:eastAsia="Arial" w:hAnsi="Arial" w:cs="Arial"/>
          <w:sz w:val="32"/>
          <w:szCs w:val="32"/>
        </w:rPr>
        <w:t>--</w:t>
      </w:r>
      <w:r>
        <w:rPr>
          <w:rFonts w:ascii="Arial" w:eastAsia="Arial" w:hAnsi="Arial" w:cs="Arial"/>
          <w:sz w:val="32"/>
          <w:szCs w:val="32"/>
        </w:rPr>
        <w:t>---------</w:t>
      </w:r>
      <w:r w:rsidR="000A79BC">
        <w:rPr>
          <w:rFonts w:ascii="Arial" w:eastAsia="Arial" w:hAnsi="Arial" w:cs="Arial"/>
          <w:sz w:val="32"/>
          <w:szCs w:val="32"/>
        </w:rPr>
        <w:t>---</w:t>
      </w:r>
      <w:r w:rsidR="000A79BC">
        <w:rPr>
          <w:rFonts w:ascii="Arial" w:eastAsia="Arial" w:hAnsi="Arial" w:cs="Arial"/>
          <w:sz w:val="32"/>
          <w:szCs w:val="32"/>
        </w:rPr>
        <w:tab/>
        <w:t xml:space="preserve"> </w:t>
      </w:r>
      <w:r w:rsidR="0096771D">
        <w:rPr>
          <w:rFonts w:ascii="Arial" w:eastAsia="Arial" w:hAnsi="Arial" w:cs="Arial"/>
          <w:sz w:val="28"/>
          <w:szCs w:val="28"/>
        </w:rPr>
        <w:t>8</w:t>
      </w:r>
    </w:p>
    <w:p w14:paraId="76846F17" w14:textId="202AAEC5" w:rsidR="000A79BC" w:rsidRPr="000A79BC" w:rsidRDefault="000A79BC" w:rsidP="00C2691D">
      <w:pPr>
        <w:pStyle w:val="ListParagraph"/>
        <w:numPr>
          <w:ilvl w:val="0"/>
          <w:numId w:val="13"/>
        </w:numPr>
        <w:tabs>
          <w:tab w:val="left" w:pos="1681"/>
        </w:tabs>
        <w:spacing w:before="57" w:line="276" w:lineRule="auto"/>
        <w:ind w:right="720"/>
        <w:rPr>
          <w:rFonts w:ascii="Arial" w:eastAsia="Arial" w:hAnsi="Arial" w:cs="Arial"/>
          <w:sz w:val="32"/>
          <w:szCs w:val="32"/>
        </w:rPr>
      </w:pPr>
      <w:r>
        <w:rPr>
          <w:rFonts w:ascii="Arial" w:eastAsia="Arial" w:hAnsi="Arial" w:cs="Arial"/>
          <w:sz w:val="28"/>
          <w:szCs w:val="28"/>
        </w:rPr>
        <w:t xml:space="preserve">Dual Enrollment </w:t>
      </w:r>
      <w:r>
        <w:rPr>
          <w:rFonts w:ascii="Arial"/>
          <w:sz w:val="32"/>
        </w:rPr>
        <w:t>-----------------------------------------------</w:t>
      </w:r>
      <w:r>
        <w:rPr>
          <w:rFonts w:ascii="Arial"/>
          <w:sz w:val="32"/>
        </w:rPr>
        <w:tab/>
      </w:r>
      <w:r w:rsidR="0096771D">
        <w:rPr>
          <w:rFonts w:ascii="Arial"/>
          <w:sz w:val="28"/>
          <w:szCs w:val="28"/>
        </w:rPr>
        <w:t xml:space="preserve"> 9</w:t>
      </w:r>
    </w:p>
    <w:p w14:paraId="5A90B296" w14:textId="3A509621" w:rsidR="000A79BC" w:rsidRPr="000A79BC" w:rsidRDefault="000A79BC" w:rsidP="00C2691D">
      <w:pPr>
        <w:pStyle w:val="ListParagraph"/>
        <w:numPr>
          <w:ilvl w:val="0"/>
          <w:numId w:val="13"/>
        </w:num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BISD Grade Weight System</w:t>
      </w:r>
      <w:r>
        <w:rPr>
          <w:rFonts w:ascii="Arial"/>
          <w:sz w:val="32"/>
        </w:rPr>
        <w:t>------------------------------</w:t>
      </w:r>
      <w:r>
        <w:rPr>
          <w:rFonts w:ascii="Arial"/>
          <w:sz w:val="32"/>
        </w:rPr>
        <w:tab/>
      </w:r>
      <w:r w:rsidR="0096771D">
        <w:rPr>
          <w:rFonts w:ascii="Arial"/>
          <w:sz w:val="28"/>
          <w:szCs w:val="28"/>
        </w:rPr>
        <w:t xml:space="preserve"> 10</w:t>
      </w:r>
    </w:p>
    <w:p w14:paraId="79B4E0A8" w14:textId="46C4426C" w:rsidR="000A79BC" w:rsidRDefault="000A79BC" w:rsidP="00C2691D">
      <w:pPr>
        <w:pStyle w:val="ListParagraph"/>
        <w:numPr>
          <w:ilvl w:val="0"/>
          <w:numId w:val="13"/>
        </w:num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House Bill 5 Graduation Requirements ---------------   11</w:t>
      </w:r>
    </w:p>
    <w:p w14:paraId="207DFFFF" w14:textId="034546D8" w:rsidR="000A79BC" w:rsidRDefault="00525361" w:rsidP="00C2691D">
      <w:pPr>
        <w:pStyle w:val="ListParagraph"/>
        <w:numPr>
          <w:ilvl w:val="0"/>
          <w:numId w:val="13"/>
        </w:num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2019 – 2020</w:t>
      </w:r>
      <w:r w:rsidR="000A79BC">
        <w:rPr>
          <w:rFonts w:ascii="Arial" w:eastAsia="Arial" w:hAnsi="Arial" w:cs="Arial"/>
          <w:sz w:val="32"/>
          <w:szCs w:val="32"/>
        </w:rPr>
        <w:t xml:space="preserve"> High School Endorsements------------</w:t>
      </w:r>
      <w:r w:rsidR="002B103C">
        <w:rPr>
          <w:rFonts w:ascii="Arial" w:eastAsia="Arial" w:hAnsi="Arial" w:cs="Arial"/>
          <w:sz w:val="32"/>
          <w:szCs w:val="32"/>
        </w:rPr>
        <w:t>-   12</w:t>
      </w:r>
    </w:p>
    <w:p w14:paraId="723505FE" w14:textId="3EDB0F9D" w:rsidR="000A79BC" w:rsidRPr="002B103C" w:rsidRDefault="002B103C" w:rsidP="00C2691D">
      <w:pPr>
        <w:pStyle w:val="ListParagraph"/>
        <w:numPr>
          <w:ilvl w:val="0"/>
          <w:numId w:val="13"/>
        </w:numPr>
        <w:tabs>
          <w:tab w:val="left" w:pos="1681"/>
        </w:tabs>
        <w:spacing w:before="57" w:line="276" w:lineRule="auto"/>
        <w:ind w:right="720"/>
        <w:rPr>
          <w:rFonts w:ascii="Arial" w:eastAsia="Arial" w:hAnsi="Arial" w:cs="Arial"/>
          <w:sz w:val="28"/>
          <w:szCs w:val="28"/>
        </w:rPr>
      </w:pPr>
      <w:r w:rsidRPr="002B103C">
        <w:rPr>
          <w:rFonts w:ascii="Arial" w:eastAsia="Arial" w:hAnsi="Arial" w:cs="Arial"/>
          <w:sz w:val="28"/>
          <w:szCs w:val="28"/>
        </w:rPr>
        <w:t>Career &amp; Technical Education Programs of Study</w:t>
      </w:r>
      <w:r>
        <w:rPr>
          <w:rFonts w:ascii="Arial" w:eastAsia="Arial" w:hAnsi="Arial" w:cs="Arial"/>
          <w:sz w:val="28"/>
          <w:szCs w:val="28"/>
        </w:rPr>
        <w:t xml:space="preserve"> ----------    13</w:t>
      </w:r>
    </w:p>
    <w:p w14:paraId="4030DAE2" w14:textId="02B2C79D" w:rsidR="002B103C" w:rsidRDefault="00B82543" w:rsidP="002B103C">
      <w:p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 xml:space="preserve">        V</w:t>
      </w:r>
      <w:r w:rsidR="00F630F6">
        <w:rPr>
          <w:rFonts w:ascii="Arial" w:eastAsia="Arial" w:hAnsi="Arial" w:cs="Arial"/>
          <w:sz w:val="32"/>
          <w:szCs w:val="32"/>
        </w:rPr>
        <w:t>III</w:t>
      </w:r>
      <w:r>
        <w:rPr>
          <w:rFonts w:ascii="Arial" w:eastAsia="Arial" w:hAnsi="Arial" w:cs="Arial"/>
          <w:sz w:val="32"/>
          <w:szCs w:val="32"/>
        </w:rPr>
        <w:t>.</w:t>
      </w:r>
      <w:r>
        <w:rPr>
          <w:rFonts w:ascii="Arial" w:eastAsia="Arial" w:hAnsi="Arial" w:cs="Arial"/>
          <w:sz w:val="32"/>
          <w:szCs w:val="32"/>
        </w:rPr>
        <w:tab/>
      </w:r>
      <w:r w:rsidR="002B103C">
        <w:rPr>
          <w:rFonts w:ascii="Arial" w:eastAsia="Arial" w:hAnsi="Arial" w:cs="Arial"/>
          <w:sz w:val="32"/>
          <w:szCs w:val="32"/>
        </w:rPr>
        <w:t xml:space="preserve">STAMP 4 year Curriculum ----------------------------------    14 </w:t>
      </w:r>
    </w:p>
    <w:p w14:paraId="6C00E5E5" w14:textId="23A63F73" w:rsidR="00277673" w:rsidRDefault="002B103C" w:rsidP="002B103C">
      <w:pPr>
        <w:tabs>
          <w:tab w:val="left" w:pos="1681"/>
        </w:tabs>
        <w:spacing w:before="57" w:line="276" w:lineRule="auto"/>
        <w:ind w:right="720"/>
        <w:rPr>
          <w:rFonts w:ascii="Arial"/>
          <w:spacing w:val="-1"/>
          <w:sz w:val="28"/>
          <w:szCs w:val="28"/>
        </w:rPr>
      </w:pPr>
      <w:r>
        <w:rPr>
          <w:rFonts w:ascii="Arial" w:eastAsia="Arial" w:hAnsi="Arial" w:cs="Arial"/>
          <w:sz w:val="32"/>
          <w:szCs w:val="32"/>
        </w:rPr>
        <w:t xml:space="preserve">        IX.      </w:t>
      </w:r>
      <w:r w:rsidR="00AB27A1">
        <w:rPr>
          <w:rFonts w:ascii="Arial"/>
          <w:sz w:val="32"/>
        </w:rPr>
        <w:t>S</w:t>
      </w:r>
      <w:r>
        <w:rPr>
          <w:rFonts w:ascii="Arial"/>
          <w:sz w:val="32"/>
        </w:rPr>
        <w:t>PACE</w:t>
      </w:r>
      <w:r w:rsidR="00AB27A1">
        <w:rPr>
          <w:rFonts w:ascii="Arial"/>
          <w:spacing w:val="-12"/>
          <w:sz w:val="32"/>
        </w:rPr>
        <w:t xml:space="preserve"> </w:t>
      </w:r>
      <w:r w:rsidR="00AB27A1">
        <w:rPr>
          <w:rFonts w:ascii="Arial"/>
          <w:sz w:val="32"/>
        </w:rPr>
        <w:t>4</w:t>
      </w:r>
      <w:r w:rsidR="00AB27A1">
        <w:rPr>
          <w:rFonts w:ascii="Arial"/>
          <w:spacing w:val="-10"/>
          <w:sz w:val="32"/>
        </w:rPr>
        <w:t xml:space="preserve"> </w:t>
      </w:r>
      <w:r w:rsidR="00AB27A1">
        <w:rPr>
          <w:rFonts w:ascii="Arial"/>
          <w:spacing w:val="-1"/>
          <w:sz w:val="32"/>
        </w:rPr>
        <w:t>year</w:t>
      </w:r>
      <w:r w:rsidR="00AB27A1">
        <w:rPr>
          <w:rFonts w:ascii="Arial"/>
          <w:spacing w:val="-12"/>
          <w:sz w:val="32"/>
        </w:rPr>
        <w:t xml:space="preserve"> </w:t>
      </w:r>
      <w:r w:rsidR="00AB27A1">
        <w:rPr>
          <w:rFonts w:ascii="Arial"/>
          <w:spacing w:val="-1"/>
          <w:sz w:val="32"/>
        </w:rPr>
        <w:t>Curriculum</w:t>
      </w:r>
      <w:r>
        <w:rPr>
          <w:rFonts w:ascii="Arial"/>
          <w:spacing w:val="-1"/>
          <w:sz w:val="32"/>
        </w:rPr>
        <w:t xml:space="preserve"> </w:t>
      </w:r>
      <w:r w:rsidR="008027DE">
        <w:rPr>
          <w:rFonts w:ascii="Arial"/>
          <w:spacing w:val="-1"/>
          <w:sz w:val="32"/>
        </w:rPr>
        <w:t>-------------------------------</w:t>
      </w:r>
      <w:r w:rsidR="002E0924">
        <w:rPr>
          <w:rFonts w:ascii="Arial"/>
          <w:spacing w:val="-1"/>
          <w:sz w:val="32"/>
        </w:rPr>
        <w:t>-</w:t>
      </w:r>
      <w:r>
        <w:rPr>
          <w:rFonts w:ascii="Arial"/>
          <w:spacing w:val="-1"/>
          <w:sz w:val="32"/>
        </w:rPr>
        <w:t>--</w:t>
      </w:r>
      <w:r w:rsidR="002E0924">
        <w:rPr>
          <w:rFonts w:ascii="Arial"/>
          <w:spacing w:val="-1"/>
          <w:sz w:val="32"/>
        </w:rPr>
        <w:t>-</w:t>
      </w:r>
      <w:r w:rsidR="002E0924">
        <w:rPr>
          <w:rFonts w:ascii="Arial"/>
          <w:spacing w:val="-1"/>
          <w:sz w:val="32"/>
        </w:rPr>
        <w:tab/>
      </w:r>
      <w:r>
        <w:rPr>
          <w:rFonts w:ascii="Arial"/>
          <w:spacing w:val="-1"/>
          <w:sz w:val="32"/>
        </w:rPr>
        <w:t xml:space="preserve"> </w:t>
      </w:r>
      <w:r w:rsidR="0096771D">
        <w:rPr>
          <w:rFonts w:ascii="Arial"/>
          <w:spacing w:val="-1"/>
          <w:sz w:val="28"/>
          <w:szCs w:val="28"/>
        </w:rPr>
        <w:t>17</w:t>
      </w:r>
    </w:p>
    <w:p w14:paraId="6EFA30CA" w14:textId="157B4E6D" w:rsidR="00D877BC" w:rsidRDefault="002B103C" w:rsidP="002B103C">
      <w:p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 xml:space="preserve">        VIII.</w:t>
      </w:r>
      <w:r>
        <w:rPr>
          <w:rFonts w:ascii="Arial" w:eastAsia="Arial" w:hAnsi="Arial" w:cs="Arial"/>
          <w:sz w:val="32"/>
          <w:szCs w:val="32"/>
        </w:rPr>
        <w:tab/>
        <w:t xml:space="preserve">Student </w:t>
      </w:r>
      <w:r w:rsidR="00D877BC">
        <w:rPr>
          <w:rFonts w:ascii="Arial" w:eastAsia="Arial" w:hAnsi="Arial" w:cs="Arial"/>
          <w:sz w:val="32"/>
          <w:szCs w:val="32"/>
        </w:rPr>
        <w:t xml:space="preserve">Expectations </w:t>
      </w:r>
      <w:r>
        <w:rPr>
          <w:rFonts w:ascii="Arial" w:eastAsia="Arial" w:hAnsi="Arial" w:cs="Arial"/>
          <w:sz w:val="32"/>
          <w:szCs w:val="32"/>
        </w:rPr>
        <w:t>--------------------</w:t>
      </w:r>
      <w:r w:rsidR="00D877BC">
        <w:rPr>
          <w:rFonts w:ascii="Arial" w:eastAsia="Arial" w:hAnsi="Arial" w:cs="Arial"/>
          <w:sz w:val="32"/>
          <w:szCs w:val="32"/>
        </w:rPr>
        <w:t>---</w:t>
      </w:r>
      <w:r>
        <w:rPr>
          <w:rFonts w:ascii="Arial" w:eastAsia="Arial" w:hAnsi="Arial" w:cs="Arial"/>
          <w:sz w:val="32"/>
          <w:szCs w:val="32"/>
        </w:rPr>
        <w:t>----</w:t>
      </w:r>
      <w:r w:rsidR="00D877BC">
        <w:rPr>
          <w:rFonts w:ascii="Arial" w:eastAsia="Arial" w:hAnsi="Arial" w:cs="Arial"/>
          <w:sz w:val="32"/>
          <w:szCs w:val="32"/>
        </w:rPr>
        <w:t>---</w:t>
      </w:r>
      <w:r w:rsidR="0096771D">
        <w:rPr>
          <w:rFonts w:ascii="Arial" w:eastAsia="Arial" w:hAnsi="Arial" w:cs="Arial"/>
          <w:sz w:val="32"/>
          <w:szCs w:val="32"/>
        </w:rPr>
        <w:t>----------</w:t>
      </w:r>
      <w:r w:rsidR="0096771D">
        <w:rPr>
          <w:rFonts w:ascii="Arial" w:eastAsia="Arial" w:hAnsi="Arial" w:cs="Arial"/>
          <w:sz w:val="32"/>
          <w:szCs w:val="32"/>
        </w:rPr>
        <w:tab/>
        <w:t xml:space="preserve"> 20</w:t>
      </w:r>
      <w:r w:rsidR="00D877BC">
        <w:rPr>
          <w:rFonts w:ascii="Arial" w:eastAsia="Arial" w:hAnsi="Arial" w:cs="Arial"/>
          <w:sz w:val="32"/>
          <w:szCs w:val="32"/>
        </w:rPr>
        <w:t xml:space="preserve"> </w:t>
      </w:r>
    </w:p>
    <w:p w14:paraId="2901E476" w14:textId="752E9D3C" w:rsidR="00D877BC" w:rsidRDefault="00D877BC" w:rsidP="00D877BC">
      <w:pPr>
        <w:tabs>
          <w:tab w:val="left" w:pos="1681"/>
        </w:tabs>
        <w:spacing w:before="57" w:line="276" w:lineRule="auto"/>
        <w:ind w:right="720"/>
        <w:rPr>
          <w:rFonts w:ascii="Arial" w:eastAsia="Arial" w:hAnsi="Arial" w:cs="Arial"/>
          <w:sz w:val="32"/>
          <w:szCs w:val="32"/>
        </w:rPr>
      </w:pPr>
      <w:r>
        <w:rPr>
          <w:rFonts w:ascii="Arial" w:eastAsia="Arial" w:hAnsi="Arial" w:cs="Arial"/>
          <w:sz w:val="32"/>
          <w:szCs w:val="32"/>
        </w:rPr>
        <w:t xml:space="preserve">        IX.</w:t>
      </w:r>
      <w:r>
        <w:rPr>
          <w:rFonts w:ascii="Arial" w:eastAsia="Arial" w:hAnsi="Arial" w:cs="Arial"/>
          <w:sz w:val="32"/>
          <w:szCs w:val="32"/>
        </w:rPr>
        <w:tab/>
        <w:t>Campus Life ------------------------------------------</w:t>
      </w:r>
      <w:r w:rsidR="0096771D">
        <w:rPr>
          <w:rFonts w:ascii="Arial" w:eastAsia="Arial" w:hAnsi="Arial" w:cs="Arial"/>
          <w:sz w:val="32"/>
          <w:szCs w:val="32"/>
        </w:rPr>
        <w:t>----------</w:t>
      </w:r>
      <w:r w:rsidR="0096771D">
        <w:rPr>
          <w:rFonts w:ascii="Arial" w:eastAsia="Arial" w:hAnsi="Arial" w:cs="Arial"/>
          <w:sz w:val="32"/>
          <w:szCs w:val="32"/>
        </w:rPr>
        <w:tab/>
        <w:t xml:space="preserve"> 21</w:t>
      </w:r>
      <w:r>
        <w:rPr>
          <w:rFonts w:ascii="Arial" w:eastAsia="Arial" w:hAnsi="Arial" w:cs="Arial"/>
          <w:sz w:val="32"/>
          <w:szCs w:val="32"/>
        </w:rPr>
        <w:t xml:space="preserve"> </w:t>
      </w:r>
    </w:p>
    <w:p w14:paraId="752444DB" w14:textId="0F8D1671" w:rsidR="002B103C" w:rsidRDefault="002B103C" w:rsidP="002B103C">
      <w:pPr>
        <w:tabs>
          <w:tab w:val="left" w:pos="1681"/>
        </w:tabs>
        <w:spacing w:before="57" w:line="276" w:lineRule="auto"/>
        <w:ind w:right="720"/>
        <w:rPr>
          <w:rFonts w:ascii="Arial" w:eastAsia="Arial" w:hAnsi="Arial" w:cs="Arial"/>
          <w:sz w:val="32"/>
          <w:szCs w:val="32"/>
        </w:rPr>
      </w:pPr>
    </w:p>
    <w:p w14:paraId="32A29B82" w14:textId="3D8C109B" w:rsidR="002B103C" w:rsidRDefault="002B103C" w:rsidP="002B103C">
      <w:pPr>
        <w:tabs>
          <w:tab w:val="left" w:pos="1681"/>
        </w:tabs>
        <w:spacing w:before="57" w:line="276" w:lineRule="auto"/>
        <w:ind w:right="720"/>
        <w:rPr>
          <w:rFonts w:ascii="Arial" w:eastAsia="Arial" w:hAnsi="Arial" w:cs="Arial"/>
          <w:sz w:val="32"/>
          <w:szCs w:val="32"/>
        </w:rPr>
      </w:pPr>
    </w:p>
    <w:p w14:paraId="4165CE45" w14:textId="1DB9AD92" w:rsidR="002B103C" w:rsidRDefault="002B103C" w:rsidP="002B103C">
      <w:pPr>
        <w:tabs>
          <w:tab w:val="left" w:pos="1681"/>
        </w:tabs>
        <w:spacing w:before="57" w:line="276" w:lineRule="auto"/>
        <w:ind w:right="720"/>
        <w:rPr>
          <w:rFonts w:ascii="Arial" w:eastAsia="Arial" w:hAnsi="Arial" w:cs="Arial"/>
          <w:sz w:val="32"/>
          <w:szCs w:val="32"/>
        </w:rPr>
      </w:pPr>
    </w:p>
    <w:p w14:paraId="537F4123" w14:textId="26E013C7" w:rsidR="002B103C" w:rsidRDefault="002B103C" w:rsidP="002B103C">
      <w:pPr>
        <w:tabs>
          <w:tab w:val="left" w:pos="1681"/>
        </w:tabs>
        <w:spacing w:before="57" w:line="276" w:lineRule="auto"/>
        <w:ind w:right="720"/>
        <w:rPr>
          <w:rFonts w:ascii="Arial" w:eastAsia="Arial" w:hAnsi="Arial" w:cs="Arial"/>
          <w:sz w:val="32"/>
          <w:szCs w:val="32"/>
        </w:rPr>
      </w:pPr>
    </w:p>
    <w:p w14:paraId="7D637190" w14:textId="489A1869" w:rsidR="002B103C" w:rsidRDefault="002B103C" w:rsidP="002B103C">
      <w:pPr>
        <w:tabs>
          <w:tab w:val="left" w:pos="1681"/>
        </w:tabs>
        <w:spacing w:before="57" w:line="276" w:lineRule="auto"/>
        <w:ind w:right="720"/>
        <w:rPr>
          <w:rFonts w:ascii="Arial" w:eastAsia="Arial" w:hAnsi="Arial" w:cs="Arial"/>
          <w:sz w:val="32"/>
          <w:szCs w:val="32"/>
        </w:rPr>
      </w:pPr>
    </w:p>
    <w:p w14:paraId="5AA73F72" w14:textId="77777777" w:rsidR="002B103C" w:rsidRPr="002B103C" w:rsidRDefault="002B103C" w:rsidP="002B103C">
      <w:pPr>
        <w:tabs>
          <w:tab w:val="left" w:pos="1681"/>
        </w:tabs>
        <w:spacing w:before="57" w:line="276" w:lineRule="auto"/>
        <w:ind w:right="720"/>
        <w:rPr>
          <w:rFonts w:ascii="Arial" w:eastAsia="Arial" w:hAnsi="Arial" w:cs="Arial"/>
          <w:sz w:val="32"/>
          <w:szCs w:val="32"/>
        </w:rPr>
      </w:pPr>
    </w:p>
    <w:p w14:paraId="6C00E5F0" w14:textId="77777777" w:rsidR="00277673" w:rsidRDefault="00277673">
      <w:pPr>
        <w:spacing w:before="11"/>
        <w:rPr>
          <w:rFonts w:ascii="Arial" w:eastAsia="Arial" w:hAnsi="Arial" w:cs="Arial"/>
          <w:i/>
          <w:sz w:val="17"/>
          <w:szCs w:val="17"/>
        </w:rPr>
      </w:pPr>
    </w:p>
    <w:p w14:paraId="6C00E5F1" w14:textId="77777777" w:rsidR="00277673" w:rsidRDefault="00AB27A1">
      <w:pPr>
        <w:spacing w:line="277" w:lineRule="auto"/>
        <w:ind w:left="240" w:right="265"/>
        <w:rPr>
          <w:rFonts w:ascii="Arial" w:eastAsia="Arial" w:hAnsi="Arial" w:cs="Arial"/>
          <w:sz w:val="20"/>
          <w:szCs w:val="20"/>
        </w:rPr>
      </w:pPr>
      <w:r>
        <w:rPr>
          <w:rFonts w:ascii="Arial"/>
          <w:b/>
          <w:i/>
          <w:color w:val="6B6B62"/>
          <w:spacing w:val="-1"/>
          <w:sz w:val="20"/>
        </w:rPr>
        <w:t>BISD</w:t>
      </w:r>
      <w:r>
        <w:rPr>
          <w:rFonts w:ascii="Arial"/>
          <w:b/>
          <w:i/>
          <w:color w:val="6B6B62"/>
          <w:spacing w:val="-7"/>
          <w:sz w:val="20"/>
        </w:rPr>
        <w:t xml:space="preserve"> </w:t>
      </w:r>
      <w:r>
        <w:rPr>
          <w:rFonts w:ascii="Arial"/>
          <w:b/>
          <w:i/>
          <w:color w:val="6B6B62"/>
          <w:sz w:val="20"/>
        </w:rPr>
        <w:t>does</w:t>
      </w:r>
      <w:r>
        <w:rPr>
          <w:rFonts w:ascii="Arial"/>
          <w:b/>
          <w:i/>
          <w:color w:val="6B6B62"/>
          <w:spacing w:val="-6"/>
          <w:sz w:val="20"/>
        </w:rPr>
        <w:t xml:space="preserve"> </w:t>
      </w:r>
      <w:r>
        <w:rPr>
          <w:rFonts w:ascii="Arial"/>
          <w:b/>
          <w:i/>
          <w:color w:val="6B6B62"/>
          <w:sz w:val="20"/>
        </w:rPr>
        <w:t>not</w:t>
      </w:r>
      <w:r>
        <w:rPr>
          <w:rFonts w:ascii="Arial"/>
          <w:b/>
          <w:i/>
          <w:color w:val="6B6B62"/>
          <w:spacing w:val="-6"/>
          <w:sz w:val="20"/>
        </w:rPr>
        <w:t xml:space="preserve"> </w:t>
      </w:r>
      <w:r>
        <w:rPr>
          <w:rFonts w:ascii="Arial"/>
          <w:b/>
          <w:i/>
          <w:color w:val="6B6B62"/>
          <w:sz w:val="20"/>
        </w:rPr>
        <w:t>discriminate</w:t>
      </w:r>
      <w:r>
        <w:rPr>
          <w:rFonts w:ascii="Arial"/>
          <w:b/>
          <w:i/>
          <w:color w:val="6B6B62"/>
          <w:spacing w:val="-6"/>
          <w:sz w:val="20"/>
        </w:rPr>
        <w:t xml:space="preserve"> </w:t>
      </w:r>
      <w:r>
        <w:rPr>
          <w:rFonts w:ascii="Arial"/>
          <w:b/>
          <w:i/>
          <w:color w:val="6B6B62"/>
          <w:sz w:val="20"/>
        </w:rPr>
        <w:t>on</w:t>
      </w:r>
      <w:r>
        <w:rPr>
          <w:rFonts w:ascii="Arial"/>
          <w:b/>
          <w:i/>
          <w:color w:val="6B6B62"/>
          <w:spacing w:val="-6"/>
          <w:sz w:val="20"/>
        </w:rPr>
        <w:t xml:space="preserve"> </w:t>
      </w:r>
      <w:r>
        <w:rPr>
          <w:rFonts w:ascii="Arial"/>
          <w:b/>
          <w:i/>
          <w:color w:val="6B6B62"/>
          <w:sz w:val="20"/>
        </w:rPr>
        <w:t>the</w:t>
      </w:r>
      <w:r>
        <w:rPr>
          <w:rFonts w:ascii="Arial"/>
          <w:b/>
          <w:i/>
          <w:color w:val="6B6B62"/>
          <w:spacing w:val="-6"/>
          <w:sz w:val="20"/>
        </w:rPr>
        <w:t xml:space="preserve"> </w:t>
      </w:r>
      <w:r>
        <w:rPr>
          <w:rFonts w:ascii="Arial"/>
          <w:b/>
          <w:i/>
          <w:color w:val="6B6B62"/>
          <w:sz w:val="20"/>
        </w:rPr>
        <w:t>basis</w:t>
      </w:r>
      <w:r>
        <w:rPr>
          <w:rFonts w:ascii="Arial"/>
          <w:b/>
          <w:i/>
          <w:color w:val="6B6B62"/>
          <w:spacing w:val="-6"/>
          <w:sz w:val="20"/>
        </w:rPr>
        <w:t xml:space="preserve"> </w:t>
      </w:r>
      <w:r>
        <w:rPr>
          <w:rFonts w:ascii="Arial"/>
          <w:b/>
          <w:i/>
          <w:color w:val="6B6B62"/>
          <w:sz w:val="20"/>
        </w:rPr>
        <w:t>of</w:t>
      </w:r>
      <w:r>
        <w:rPr>
          <w:rFonts w:ascii="Arial"/>
          <w:b/>
          <w:i/>
          <w:color w:val="6B6B62"/>
          <w:spacing w:val="-6"/>
          <w:sz w:val="20"/>
        </w:rPr>
        <w:t xml:space="preserve"> </w:t>
      </w:r>
      <w:r>
        <w:rPr>
          <w:rFonts w:ascii="Arial"/>
          <w:b/>
          <w:i/>
          <w:color w:val="6B6B62"/>
          <w:spacing w:val="-1"/>
          <w:sz w:val="20"/>
        </w:rPr>
        <w:t>race,</w:t>
      </w:r>
      <w:r>
        <w:rPr>
          <w:rFonts w:ascii="Arial"/>
          <w:b/>
          <w:i/>
          <w:color w:val="6B6B62"/>
          <w:spacing w:val="-5"/>
          <w:sz w:val="20"/>
        </w:rPr>
        <w:t xml:space="preserve"> </w:t>
      </w:r>
      <w:r>
        <w:rPr>
          <w:rFonts w:ascii="Arial"/>
          <w:b/>
          <w:i/>
          <w:color w:val="6B6B62"/>
          <w:sz w:val="20"/>
        </w:rPr>
        <w:t>color,</w:t>
      </w:r>
      <w:r>
        <w:rPr>
          <w:rFonts w:ascii="Arial"/>
          <w:b/>
          <w:i/>
          <w:color w:val="6B6B62"/>
          <w:spacing w:val="-6"/>
          <w:sz w:val="20"/>
        </w:rPr>
        <w:t xml:space="preserve"> </w:t>
      </w:r>
      <w:r>
        <w:rPr>
          <w:rFonts w:ascii="Arial"/>
          <w:b/>
          <w:i/>
          <w:color w:val="6B6B62"/>
          <w:sz w:val="20"/>
        </w:rPr>
        <w:t>national</w:t>
      </w:r>
      <w:r>
        <w:rPr>
          <w:rFonts w:ascii="Arial"/>
          <w:b/>
          <w:i/>
          <w:color w:val="6B6B62"/>
          <w:spacing w:val="-6"/>
          <w:sz w:val="20"/>
        </w:rPr>
        <w:t xml:space="preserve"> </w:t>
      </w:r>
      <w:r>
        <w:rPr>
          <w:rFonts w:ascii="Arial"/>
          <w:b/>
          <w:i/>
          <w:color w:val="6B6B62"/>
          <w:sz w:val="20"/>
        </w:rPr>
        <w:t>origin,</w:t>
      </w:r>
      <w:r>
        <w:rPr>
          <w:rFonts w:ascii="Arial"/>
          <w:b/>
          <w:i/>
          <w:color w:val="6B6B62"/>
          <w:spacing w:val="-7"/>
          <w:sz w:val="20"/>
        </w:rPr>
        <w:t xml:space="preserve"> </w:t>
      </w:r>
      <w:r>
        <w:rPr>
          <w:rFonts w:ascii="Arial"/>
          <w:b/>
          <w:i/>
          <w:color w:val="6B6B62"/>
          <w:sz w:val="20"/>
        </w:rPr>
        <w:t>sex,</w:t>
      </w:r>
      <w:r>
        <w:rPr>
          <w:rFonts w:ascii="Arial"/>
          <w:b/>
          <w:i/>
          <w:color w:val="6B6B62"/>
          <w:spacing w:val="-4"/>
          <w:sz w:val="20"/>
        </w:rPr>
        <w:t xml:space="preserve"> </w:t>
      </w:r>
      <w:r>
        <w:rPr>
          <w:rFonts w:ascii="Arial"/>
          <w:b/>
          <w:i/>
          <w:color w:val="6B6B62"/>
          <w:spacing w:val="-1"/>
          <w:sz w:val="20"/>
        </w:rPr>
        <w:t>religion,</w:t>
      </w:r>
      <w:r>
        <w:rPr>
          <w:rFonts w:ascii="Arial"/>
          <w:b/>
          <w:i/>
          <w:color w:val="6B6B62"/>
          <w:spacing w:val="-5"/>
          <w:sz w:val="20"/>
        </w:rPr>
        <w:t xml:space="preserve"> </w:t>
      </w:r>
      <w:r>
        <w:rPr>
          <w:rFonts w:ascii="Arial"/>
          <w:b/>
          <w:i/>
          <w:color w:val="6B6B62"/>
          <w:sz w:val="20"/>
        </w:rPr>
        <w:t>age,</w:t>
      </w:r>
      <w:r>
        <w:rPr>
          <w:rFonts w:ascii="Arial"/>
          <w:b/>
          <w:i/>
          <w:color w:val="6B6B62"/>
          <w:spacing w:val="-6"/>
          <w:sz w:val="20"/>
        </w:rPr>
        <w:t xml:space="preserve"> </w:t>
      </w:r>
      <w:r>
        <w:rPr>
          <w:rFonts w:ascii="Arial"/>
          <w:b/>
          <w:i/>
          <w:color w:val="6B6B62"/>
          <w:sz w:val="20"/>
        </w:rPr>
        <w:t>disability</w:t>
      </w:r>
      <w:r>
        <w:rPr>
          <w:rFonts w:ascii="Arial"/>
          <w:b/>
          <w:i/>
          <w:color w:val="6B6B62"/>
          <w:spacing w:val="4"/>
          <w:sz w:val="20"/>
        </w:rPr>
        <w:t xml:space="preserve"> </w:t>
      </w:r>
      <w:r>
        <w:rPr>
          <w:rFonts w:ascii="Arial"/>
          <w:b/>
          <w:i/>
          <w:color w:val="6B6B62"/>
          <w:sz w:val="20"/>
        </w:rPr>
        <w:t>or</w:t>
      </w:r>
      <w:r>
        <w:rPr>
          <w:rFonts w:ascii="Arial"/>
          <w:b/>
          <w:i/>
          <w:color w:val="6B6B62"/>
          <w:spacing w:val="-5"/>
          <w:sz w:val="20"/>
        </w:rPr>
        <w:t xml:space="preserve"> </w:t>
      </w:r>
      <w:r>
        <w:rPr>
          <w:rFonts w:ascii="Arial"/>
          <w:b/>
          <w:i/>
          <w:color w:val="6B6B62"/>
          <w:sz w:val="20"/>
        </w:rPr>
        <w:t>genetic</w:t>
      </w:r>
      <w:r>
        <w:rPr>
          <w:rFonts w:ascii="Arial"/>
          <w:b/>
          <w:i/>
          <w:color w:val="6B6B62"/>
          <w:spacing w:val="52"/>
          <w:w w:val="99"/>
          <w:sz w:val="20"/>
        </w:rPr>
        <w:t xml:space="preserve"> </w:t>
      </w:r>
      <w:r>
        <w:rPr>
          <w:rFonts w:ascii="Arial"/>
          <w:b/>
          <w:i/>
          <w:color w:val="6B6B62"/>
          <w:sz w:val="20"/>
        </w:rPr>
        <w:t>information</w:t>
      </w:r>
      <w:r>
        <w:rPr>
          <w:rFonts w:ascii="Arial"/>
          <w:b/>
          <w:i/>
          <w:color w:val="6B6B62"/>
          <w:spacing w:val="-8"/>
          <w:sz w:val="20"/>
        </w:rPr>
        <w:t xml:space="preserve"> </w:t>
      </w:r>
      <w:r>
        <w:rPr>
          <w:rFonts w:ascii="Arial"/>
          <w:b/>
          <w:i/>
          <w:color w:val="6B6B62"/>
          <w:sz w:val="20"/>
        </w:rPr>
        <w:t>in</w:t>
      </w:r>
      <w:r>
        <w:rPr>
          <w:rFonts w:ascii="Arial"/>
          <w:b/>
          <w:i/>
          <w:color w:val="6B6B62"/>
          <w:spacing w:val="-8"/>
          <w:sz w:val="20"/>
        </w:rPr>
        <w:t xml:space="preserve"> </w:t>
      </w:r>
      <w:r>
        <w:rPr>
          <w:rFonts w:ascii="Arial"/>
          <w:b/>
          <w:i/>
          <w:color w:val="6B6B62"/>
          <w:sz w:val="20"/>
        </w:rPr>
        <w:t>employment</w:t>
      </w:r>
      <w:r>
        <w:rPr>
          <w:rFonts w:ascii="Arial"/>
          <w:b/>
          <w:i/>
          <w:color w:val="6B6B62"/>
          <w:spacing w:val="-8"/>
          <w:sz w:val="20"/>
        </w:rPr>
        <w:t xml:space="preserve"> </w:t>
      </w:r>
      <w:r>
        <w:rPr>
          <w:rFonts w:ascii="Arial"/>
          <w:b/>
          <w:i/>
          <w:color w:val="6B6B62"/>
          <w:sz w:val="20"/>
        </w:rPr>
        <w:t>or</w:t>
      </w:r>
      <w:r>
        <w:rPr>
          <w:rFonts w:ascii="Arial"/>
          <w:b/>
          <w:i/>
          <w:color w:val="6B6B62"/>
          <w:spacing w:val="-8"/>
          <w:sz w:val="20"/>
        </w:rPr>
        <w:t xml:space="preserve"> </w:t>
      </w:r>
      <w:r>
        <w:rPr>
          <w:rFonts w:ascii="Arial"/>
          <w:b/>
          <w:i/>
          <w:color w:val="6B6B62"/>
          <w:sz w:val="20"/>
        </w:rPr>
        <w:t>provision</w:t>
      </w:r>
      <w:r>
        <w:rPr>
          <w:rFonts w:ascii="Arial"/>
          <w:b/>
          <w:i/>
          <w:color w:val="6B6B62"/>
          <w:spacing w:val="-7"/>
          <w:sz w:val="20"/>
        </w:rPr>
        <w:t xml:space="preserve"> </w:t>
      </w:r>
      <w:r>
        <w:rPr>
          <w:rFonts w:ascii="Arial"/>
          <w:b/>
          <w:i/>
          <w:color w:val="6B6B62"/>
          <w:sz w:val="20"/>
        </w:rPr>
        <w:t>of</w:t>
      </w:r>
      <w:r>
        <w:rPr>
          <w:rFonts w:ascii="Arial"/>
          <w:b/>
          <w:i/>
          <w:color w:val="6B6B62"/>
          <w:spacing w:val="-8"/>
          <w:sz w:val="20"/>
        </w:rPr>
        <w:t xml:space="preserve"> </w:t>
      </w:r>
      <w:r>
        <w:rPr>
          <w:rFonts w:ascii="Arial"/>
          <w:b/>
          <w:i/>
          <w:color w:val="6B6B62"/>
          <w:sz w:val="20"/>
        </w:rPr>
        <w:t>services,</w:t>
      </w:r>
      <w:r>
        <w:rPr>
          <w:rFonts w:ascii="Arial"/>
          <w:b/>
          <w:i/>
          <w:color w:val="6B6B62"/>
          <w:spacing w:val="-8"/>
          <w:sz w:val="20"/>
        </w:rPr>
        <w:t xml:space="preserve"> </w:t>
      </w:r>
      <w:r>
        <w:rPr>
          <w:rFonts w:ascii="Arial"/>
          <w:b/>
          <w:i/>
          <w:color w:val="6B6B62"/>
          <w:sz w:val="20"/>
        </w:rPr>
        <w:t>programs</w:t>
      </w:r>
      <w:r>
        <w:rPr>
          <w:rFonts w:ascii="Arial"/>
          <w:b/>
          <w:i/>
          <w:color w:val="6B6B62"/>
          <w:spacing w:val="-9"/>
          <w:sz w:val="20"/>
        </w:rPr>
        <w:t xml:space="preserve"> </w:t>
      </w:r>
      <w:r>
        <w:rPr>
          <w:rFonts w:ascii="Arial"/>
          <w:b/>
          <w:i/>
          <w:color w:val="6B6B62"/>
          <w:spacing w:val="1"/>
          <w:sz w:val="20"/>
        </w:rPr>
        <w:t>or</w:t>
      </w:r>
      <w:r>
        <w:rPr>
          <w:rFonts w:ascii="Arial"/>
          <w:b/>
          <w:i/>
          <w:color w:val="6B6B62"/>
          <w:spacing w:val="-8"/>
          <w:sz w:val="20"/>
        </w:rPr>
        <w:t xml:space="preserve"> </w:t>
      </w:r>
      <w:r>
        <w:rPr>
          <w:rFonts w:ascii="Arial"/>
          <w:b/>
          <w:i/>
          <w:color w:val="6B6B62"/>
          <w:sz w:val="20"/>
        </w:rPr>
        <w:t>activities.</w:t>
      </w:r>
    </w:p>
    <w:p w14:paraId="6C00E5F2" w14:textId="77777777" w:rsidR="00277673" w:rsidRDefault="00277673">
      <w:pPr>
        <w:spacing w:line="277" w:lineRule="auto"/>
        <w:rPr>
          <w:rFonts w:ascii="Arial" w:eastAsia="Arial" w:hAnsi="Arial" w:cs="Arial"/>
          <w:sz w:val="20"/>
          <w:szCs w:val="20"/>
        </w:rPr>
        <w:sectPr w:rsidR="00277673" w:rsidSect="007114CB">
          <w:headerReference w:type="default" r:id="rId32"/>
          <w:footerReference w:type="default" r:id="rId33"/>
          <w:pgSz w:w="12240" w:h="15840"/>
          <w:pgMar w:top="763" w:right="720" w:bottom="662" w:left="475" w:header="331" w:footer="1008" w:gutter="0"/>
          <w:pgNumType w:start="1"/>
          <w:cols w:space="720"/>
          <w:docGrid w:linePitch="299"/>
        </w:sectPr>
      </w:pPr>
    </w:p>
    <w:p w14:paraId="6C00E5F3" w14:textId="44FFB671" w:rsidR="00277673" w:rsidRDefault="00277673">
      <w:pPr>
        <w:rPr>
          <w:rFonts w:ascii="Arial" w:eastAsia="Arial" w:hAnsi="Arial" w:cs="Arial"/>
          <w:b/>
          <w:bCs/>
          <w:i/>
          <w:sz w:val="20"/>
          <w:szCs w:val="20"/>
        </w:rPr>
      </w:pPr>
    </w:p>
    <w:p w14:paraId="6C00E5F4" w14:textId="53E41401" w:rsidR="00277673" w:rsidRDefault="00277673">
      <w:pPr>
        <w:rPr>
          <w:rFonts w:ascii="Arial" w:eastAsia="Arial" w:hAnsi="Arial" w:cs="Arial"/>
          <w:b/>
          <w:bCs/>
          <w:i/>
          <w:sz w:val="20"/>
          <w:szCs w:val="20"/>
        </w:rPr>
      </w:pPr>
    </w:p>
    <w:p w14:paraId="6C00E5F5" w14:textId="77777777" w:rsidR="00277673" w:rsidRDefault="00277673">
      <w:pPr>
        <w:rPr>
          <w:rFonts w:ascii="Arial" w:eastAsia="Arial" w:hAnsi="Arial" w:cs="Arial"/>
          <w:b/>
          <w:bCs/>
          <w:i/>
          <w:sz w:val="20"/>
          <w:szCs w:val="20"/>
        </w:rPr>
      </w:pPr>
    </w:p>
    <w:p w14:paraId="6C00E5F6" w14:textId="77777777" w:rsidR="00277673" w:rsidRDefault="00277673">
      <w:pPr>
        <w:rPr>
          <w:rFonts w:ascii="Arial" w:eastAsia="Arial" w:hAnsi="Arial" w:cs="Arial"/>
          <w:b/>
          <w:bCs/>
          <w:i/>
          <w:sz w:val="20"/>
          <w:szCs w:val="20"/>
        </w:rPr>
      </w:pPr>
    </w:p>
    <w:p w14:paraId="6C00E5F7" w14:textId="4C731E22" w:rsidR="00277673" w:rsidRDefault="00123E17">
      <w:pPr>
        <w:rPr>
          <w:rFonts w:ascii="Arial" w:eastAsia="Arial" w:hAnsi="Arial" w:cs="Arial"/>
          <w:b/>
          <w:bCs/>
          <w:i/>
          <w:sz w:val="20"/>
          <w:szCs w:val="20"/>
        </w:rPr>
      </w:pPr>
      <w:r>
        <w:rPr>
          <w:rFonts w:ascii="Arial" w:eastAsia="Arial" w:hAnsi="Arial" w:cs="Arial"/>
          <w:b/>
          <w:bCs/>
          <w:i/>
          <w:noProof/>
          <w:sz w:val="20"/>
          <w:szCs w:val="20"/>
        </w:rPr>
        <mc:AlternateContent>
          <mc:Choice Requires="wps">
            <w:drawing>
              <wp:anchor distT="0" distB="0" distL="114300" distR="114300" simplePos="0" relativeHeight="503247424" behindDoc="0" locked="0" layoutInCell="1" allowOverlap="1" wp14:anchorId="6C00EB5F" wp14:editId="7DEE59E9">
                <wp:simplePos x="0" y="0"/>
                <wp:positionH relativeFrom="column">
                  <wp:posOffset>723900</wp:posOffset>
                </wp:positionH>
                <wp:positionV relativeFrom="paragraph">
                  <wp:posOffset>47625</wp:posOffset>
                </wp:positionV>
                <wp:extent cx="5772150" cy="1333500"/>
                <wp:effectExtent l="495300" t="0" r="19050" b="76200"/>
                <wp:wrapNone/>
                <wp:docPr id="456" name="Rounded Rectangle 456"/>
                <wp:cNvGraphicFramePr/>
                <a:graphic xmlns:a="http://schemas.openxmlformats.org/drawingml/2006/main">
                  <a:graphicData uri="http://schemas.microsoft.com/office/word/2010/wordprocessingShape">
                    <wps:wsp>
                      <wps:cNvSpPr/>
                      <wps:spPr>
                        <a:xfrm>
                          <a:off x="0" y="0"/>
                          <a:ext cx="5772150" cy="1333500"/>
                        </a:xfrm>
                        <a:prstGeom prst="roundRect">
                          <a:avLst/>
                        </a:prstGeom>
                        <a:solidFill>
                          <a:schemeClr val="bg1"/>
                        </a:solidFill>
                        <a:ln w="76200">
                          <a:noFill/>
                        </a:ln>
                        <a:effectLst>
                          <a:outerShdw blurRad="76200" dir="13500000" sy="23000" kx="1200000" algn="br" rotWithShape="0">
                            <a:prstClr val="black">
                              <a:alpha val="20000"/>
                            </a:prstClr>
                          </a:outerShdw>
                        </a:effectLst>
                      </wps:spPr>
                      <wps:style>
                        <a:lnRef idx="2">
                          <a:schemeClr val="accent1">
                            <a:shade val="50000"/>
                          </a:schemeClr>
                        </a:lnRef>
                        <a:fillRef idx="1003">
                          <a:schemeClr val="lt1"/>
                        </a:fillRef>
                        <a:effectRef idx="0">
                          <a:schemeClr val="accent1"/>
                        </a:effectRef>
                        <a:fontRef idx="minor">
                          <a:schemeClr val="lt1"/>
                        </a:fontRef>
                      </wps:style>
                      <wps:txbx>
                        <w:txbxContent>
                          <w:p w14:paraId="6C00EBC0" w14:textId="77777777" w:rsidR="001E1EE7" w:rsidRPr="00C04018" w:rsidRDefault="001E1EE7" w:rsidP="00123E17">
                            <w:pPr>
                              <w:pStyle w:val="BodyText"/>
                              <w:rPr>
                                <w:rFonts w:ascii="Lucida Sans" w:hAnsi="Lucida Sans"/>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4018">
                              <w:rPr>
                                <w:rFonts w:ascii="Lucida Sans" w:hAnsi="Lucida Sans"/>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Brownsville Independent School District</w:t>
                            </w:r>
                          </w:p>
                          <w:p w14:paraId="6C00EBC1" w14:textId="77777777" w:rsidR="001E1EE7" w:rsidRPr="00C04018" w:rsidRDefault="001E1EE7" w:rsidP="00C04018">
                            <w:pPr>
                              <w:pStyle w:val="BodyText"/>
                              <w:jc w:val="cente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1900 Price Road</w:t>
                            </w:r>
                          </w:p>
                          <w:p w14:paraId="6C00EBC2" w14:textId="4F4C547C" w:rsidR="001E1EE7" w:rsidRPr="00C04018" w:rsidRDefault="001E1EE7" w:rsidP="00C04018">
                            <w:pPr>
                              <w:pStyle w:val="BodyText"/>
                              <w:jc w:val="center"/>
                              <w:rPr>
                                <w:rFonts w:ascii="Lucida Sans" w:hAnsi="Lucida San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Brownsville</w:t>
                            </w:r>
                            <w: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Texas </w:t>
                            </w: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78521</w:t>
                            </w:r>
                          </w:p>
                          <w:p w14:paraId="6C00EBC3" w14:textId="406C689A" w:rsidR="001E1EE7" w:rsidRPr="00C04018" w:rsidRDefault="001E1EE7" w:rsidP="00C04018">
                            <w:pPr>
                              <w:pStyle w:val="BodyText"/>
                              <w:jc w:val="center"/>
                              <w:rPr>
                                <w:rFonts w:ascii="Lucida Sans" w:hAnsi="Lucida San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(956) </w:t>
                            </w:r>
                            <w: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548-8000</w:t>
                            </w:r>
                          </w:p>
                          <w:p w14:paraId="6C00EBC4" w14:textId="77777777" w:rsidR="001E1EE7" w:rsidRPr="00C04018" w:rsidRDefault="001E1EE7" w:rsidP="00123E17">
                            <w:pPr>
                              <w:pStyle w:val="BodyText"/>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5F" id="Rounded Rectangle 456" o:spid="_x0000_s1029" style="position:absolute;margin-left:57pt;margin-top:3.75pt;width:454.5pt;height:105pt;z-index:5032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" fillcolor="white [3212]" stroked="f" strokeweight="6pt">
                <v:shadow on="t" type="perspective" color="black" opacity="13107f" origin=".5,.5" offset="0,0" matrix=",23853f,,15073f"/>
                <v:textbox>
                  <w:txbxContent>
                    <w:p w14:paraId="6C00EBC0" w14:textId="77777777" w:rsidR="001E1EE7" w:rsidRPr="00C04018" w:rsidRDefault="001E1EE7" w:rsidP="00123E17">
                      <w:pPr>
                        <w:pStyle w:val="BodyText"/>
                        <w:rPr>
                          <w:rFonts w:ascii="Lucida Sans" w:hAnsi="Lucida Sans"/>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4018">
                        <w:rPr>
                          <w:rFonts w:ascii="Lucida Sans" w:hAnsi="Lucida Sans"/>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Brownsville Independent School District</w:t>
                      </w:r>
                    </w:p>
                    <w:p w14:paraId="6C00EBC1" w14:textId="77777777" w:rsidR="001E1EE7" w:rsidRPr="00C04018" w:rsidRDefault="001E1EE7" w:rsidP="00C04018">
                      <w:pPr>
                        <w:pStyle w:val="BodyText"/>
                        <w:jc w:val="cente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1900 Price Road</w:t>
                      </w:r>
                    </w:p>
                    <w:p w14:paraId="6C00EBC2" w14:textId="4F4C547C" w:rsidR="001E1EE7" w:rsidRPr="00C04018" w:rsidRDefault="001E1EE7" w:rsidP="00C04018">
                      <w:pPr>
                        <w:pStyle w:val="BodyText"/>
                        <w:jc w:val="center"/>
                        <w:rPr>
                          <w:rFonts w:ascii="Lucida Sans" w:hAnsi="Lucida San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Brownsville</w:t>
                      </w:r>
                      <w: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Texas </w:t>
                      </w: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78521</w:t>
                      </w:r>
                    </w:p>
                    <w:p w14:paraId="6C00EBC3" w14:textId="406C689A" w:rsidR="001E1EE7" w:rsidRPr="00C04018" w:rsidRDefault="001E1EE7" w:rsidP="00C04018">
                      <w:pPr>
                        <w:pStyle w:val="BodyText"/>
                        <w:jc w:val="center"/>
                        <w:rPr>
                          <w:rFonts w:ascii="Lucida Sans" w:hAnsi="Lucida Sans"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4018">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(956) </w:t>
                      </w:r>
                      <w:r>
                        <w:rPr>
                          <w:rFonts w:ascii="Lucida Sans" w:hAnsi="Lucida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548-8000</w:t>
                      </w:r>
                    </w:p>
                    <w:p w14:paraId="6C00EBC4" w14:textId="77777777" w:rsidR="001E1EE7" w:rsidRPr="00C04018" w:rsidRDefault="001E1EE7" w:rsidP="00123E17">
                      <w:pPr>
                        <w:pStyle w:val="BodyText"/>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6C00E5F8" w14:textId="77777777" w:rsidR="00277673" w:rsidRDefault="00277673">
      <w:pPr>
        <w:rPr>
          <w:rFonts w:ascii="Arial" w:eastAsia="Arial" w:hAnsi="Arial" w:cs="Arial"/>
          <w:b/>
          <w:bCs/>
          <w:i/>
          <w:sz w:val="20"/>
          <w:szCs w:val="20"/>
        </w:rPr>
      </w:pPr>
    </w:p>
    <w:p w14:paraId="6C00E5F9" w14:textId="2F3AA763" w:rsidR="00277673" w:rsidRDefault="00277673">
      <w:pPr>
        <w:spacing w:before="6"/>
        <w:rPr>
          <w:rFonts w:ascii="Arial" w:eastAsia="Arial" w:hAnsi="Arial" w:cs="Arial"/>
          <w:b/>
          <w:bCs/>
          <w:i/>
          <w:sz w:val="19"/>
          <w:szCs w:val="19"/>
        </w:rPr>
      </w:pPr>
    </w:p>
    <w:p w14:paraId="6C00E5FA" w14:textId="668C3B14" w:rsidR="00123E17" w:rsidRDefault="00123E17">
      <w:pPr>
        <w:spacing w:before="6"/>
        <w:rPr>
          <w:rFonts w:ascii="Arial" w:eastAsia="Arial" w:hAnsi="Arial" w:cs="Arial"/>
          <w:b/>
          <w:bCs/>
          <w:i/>
          <w:sz w:val="19"/>
          <w:szCs w:val="19"/>
        </w:rPr>
      </w:pPr>
    </w:p>
    <w:p w14:paraId="6C00E5FB" w14:textId="77777777" w:rsidR="00123E17" w:rsidRDefault="00123E17">
      <w:pPr>
        <w:spacing w:before="6"/>
        <w:rPr>
          <w:rFonts w:ascii="Arial" w:eastAsia="Arial" w:hAnsi="Arial" w:cs="Arial"/>
          <w:b/>
          <w:bCs/>
          <w:i/>
          <w:sz w:val="19"/>
          <w:szCs w:val="19"/>
        </w:rPr>
      </w:pPr>
    </w:p>
    <w:p w14:paraId="6C00E5FC" w14:textId="02469D32" w:rsidR="00123E17" w:rsidRDefault="00AB27A1">
      <w:pPr>
        <w:pStyle w:val="Heading4"/>
        <w:spacing w:line="275" w:lineRule="auto"/>
        <w:ind w:left="2400" w:right="2577"/>
        <w:jc w:val="center"/>
      </w:pPr>
      <w:r>
        <w:rPr>
          <w:spacing w:val="-1"/>
        </w:rPr>
        <w:t>Brownsville</w:t>
      </w:r>
      <w:r>
        <w:t xml:space="preserve"> Independent School </w:t>
      </w:r>
      <w:r>
        <w:rPr>
          <w:spacing w:val="-1"/>
        </w:rPr>
        <w:t>District</w:t>
      </w:r>
      <w:r>
        <w:rPr>
          <w:spacing w:val="28"/>
        </w:rPr>
        <w:t xml:space="preserve"> </w:t>
      </w:r>
    </w:p>
    <w:p w14:paraId="6C00E5FD" w14:textId="4861F09A" w:rsidR="00123E17" w:rsidRDefault="00123E17">
      <w:pPr>
        <w:pStyle w:val="Heading4"/>
        <w:spacing w:line="275" w:lineRule="auto"/>
        <w:ind w:left="2400" w:right="2577"/>
        <w:jc w:val="center"/>
      </w:pPr>
    </w:p>
    <w:p w14:paraId="6C00E5FE" w14:textId="20BB6722" w:rsidR="00123E17" w:rsidRDefault="00123E17" w:rsidP="00123E17">
      <w:pPr>
        <w:tabs>
          <w:tab w:val="left" w:pos="6426"/>
        </w:tabs>
        <w:ind w:firstLine="960"/>
        <w:rPr>
          <w:rFonts w:ascii="Arial"/>
          <w:spacing w:val="-1"/>
          <w:sz w:val="36"/>
        </w:rPr>
      </w:pPr>
    </w:p>
    <w:p w14:paraId="6C00E5FF" w14:textId="7C4F5466" w:rsidR="00123E17" w:rsidRDefault="00123E17" w:rsidP="00123E17">
      <w:pPr>
        <w:tabs>
          <w:tab w:val="left" w:pos="6426"/>
        </w:tabs>
        <w:ind w:firstLine="960"/>
        <w:rPr>
          <w:rFonts w:ascii="Arial"/>
          <w:spacing w:val="-1"/>
          <w:sz w:val="36"/>
        </w:rPr>
      </w:pPr>
    </w:p>
    <w:p w14:paraId="6C00E600" w14:textId="45E60ACE" w:rsidR="00C97748" w:rsidRDefault="00C97748" w:rsidP="00123E17">
      <w:pPr>
        <w:tabs>
          <w:tab w:val="left" w:pos="6426"/>
        </w:tabs>
        <w:ind w:firstLine="960"/>
        <w:rPr>
          <w:rFonts w:ascii="Arial"/>
          <w:spacing w:val="-1"/>
          <w:sz w:val="36"/>
        </w:rPr>
      </w:pPr>
    </w:p>
    <w:p w14:paraId="6C00E601" w14:textId="22F73062" w:rsidR="00123E17" w:rsidRDefault="00AF2992" w:rsidP="00AF2992">
      <w:pPr>
        <w:tabs>
          <w:tab w:val="left" w:pos="6426"/>
        </w:tabs>
        <w:ind w:firstLine="960"/>
        <w:jc w:val="center"/>
        <w:rPr>
          <w:rFonts w:ascii="Arial"/>
          <w:spacing w:val="-1"/>
          <w:sz w:val="36"/>
        </w:rPr>
      </w:pPr>
      <w:r>
        <w:rPr>
          <w:rFonts w:ascii="Arial"/>
          <w:spacing w:val="-1"/>
          <w:sz w:val="36"/>
        </w:rPr>
        <w:t>Vanessa Rivera</w:t>
      </w:r>
    </w:p>
    <w:p w14:paraId="601B723F" w14:textId="07EB205B" w:rsidR="00AF2992" w:rsidRDefault="00AF2992" w:rsidP="00AF2992">
      <w:pPr>
        <w:tabs>
          <w:tab w:val="left" w:pos="6426"/>
        </w:tabs>
        <w:ind w:firstLine="960"/>
        <w:jc w:val="center"/>
        <w:rPr>
          <w:rFonts w:ascii="Arial"/>
          <w:spacing w:val="-1"/>
          <w:sz w:val="36"/>
        </w:rPr>
      </w:pPr>
      <w:r>
        <w:rPr>
          <w:rFonts w:ascii="Arial"/>
          <w:spacing w:val="-1"/>
          <w:sz w:val="36"/>
        </w:rPr>
        <w:t>STAMP &amp; SPACE Administrator</w:t>
      </w:r>
    </w:p>
    <w:p w14:paraId="08A2A626" w14:textId="38166674" w:rsidR="00AF2992" w:rsidRDefault="00AF2992" w:rsidP="00AF2992">
      <w:pPr>
        <w:tabs>
          <w:tab w:val="left" w:pos="6426"/>
        </w:tabs>
        <w:ind w:firstLine="960"/>
        <w:jc w:val="center"/>
        <w:rPr>
          <w:rFonts w:ascii="Arial"/>
          <w:spacing w:val="-1"/>
          <w:sz w:val="36"/>
        </w:rPr>
      </w:pPr>
      <w:r>
        <w:rPr>
          <w:rFonts w:ascii="Arial"/>
          <w:spacing w:val="-1"/>
          <w:sz w:val="36"/>
        </w:rPr>
        <w:t>1905 E. 6</w:t>
      </w:r>
      <w:r w:rsidRPr="00AF2992">
        <w:rPr>
          <w:rFonts w:ascii="Arial"/>
          <w:spacing w:val="-1"/>
          <w:sz w:val="36"/>
          <w:vertAlign w:val="superscript"/>
        </w:rPr>
        <w:t>th</w:t>
      </w:r>
      <w:r>
        <w:rPr>
          <w:rFonts w:ascii="Arial"/>
          <w:spacing w:val="-1"/>
          <w:sz w:val="36"/>
        </w:rPr>
        <w:t xml:space="preserve"> St. </w:t>
      </w:r>
    </w:p>
    <w:p w14:paraId="32A0D64D" w14:textId="540DE4A1" w:rsidR="00AF2992" w:rsidRDefault="00AF2992" w:rsidP="00AF2992">
      <w:pPr>
        <w:tabs>
          <w:tab w:val="left" w:pos="6426"/>
        </w:tabs>
        <w:ind w:firstLine="960"/>
        <w:jc w:val="center"/>
        <w:rPr>
          <w:rFonts w:ascii="Arial"/>
          <w:spacing w:val="-1"/>
          <w:sz w:val="36"/>
        </w:rPr>
      </w:pPr>
      <w:r>
        <w:rPr>
          <w:rFonts w:ascii="Arial"/>
          <w:spacing w:val="-1"/>
          <w:sz w:val="36"/>
        </w:rPr>
        <w:t>Brownsville, Tx</w:t>
      </w:r>
      <w:r w:rsidR="005C58BA">
        <w:rPr>
          <w:rFonts w:ascii="Arial"/>
          <w:spacing w:val="-1"/>
          <w:sz w:val="36"/>
        </w:rPr>
        <w:t>.</w:t>
      </w:r>
      <w:r>
        <w:rPr>
          <w:rFonts w:ascii="Arial"/>
          <w:spacing w:val="-1"/>
          <w:sz w:val="36"/>
        </w:rPr>
        <w:t xml:space="preserve"> 78520</w:t>
      </w:r>
    </w:p>
    <w:p w14:paraId="34144F04" w14:textId="630CE02B" w:rsidR="00AF2992" w:rsidRDefault="00AF2992" w:rsidP="00AF2992">
      <w:pPr>
        <w:tabs>
          <w:tab w:val="left" w:pos="6426"/>
        </w:tabs>
        <w:ind w:firstLine="960"/>
        <w:jc w:val="center"/>
        <w:rPr>
          <w:rFonts w:ascii="Arial"/>
          <w:spacing w:val="-1"/>
          <w:sz w:val="36"/>
        </w:rPr>
      </w:pPr>
      <w:r>
        <w:rPr>
          <w:rFonts w:ascii="Arial"/>
          <w:spacing w:val="-1"/>
          <w:sz w:val="36"/>
        </w:rPr>
        <w:t>(956) 698-1713</w:t>
      </w:r>
    </w:p>
    <w:p w14:paraId="1ABC437E" w14:textId="79602E7E" w:rsidR="00AF2992" w:rsidRDefault="00AF2992" w:rsidP="00AF2992">
      <w:pPr>
        <w:tabs>
          <w:tab w:val="left" w:pos="6426"/>
        </w:tabs>
        <w:ind w:firstLine="960"/>
        <w:jc w:val="center"/>
        <w:rPr>
          <w:rFonts w:ascii="Arial"/>
          <w:spacing w:val="-1"/>
          <w:sz w:val="36"/>
        </w:rPr>
      </w:pPr>
    </w:p>
    <w:p w14:paraId="027CFADD" w14:textId="785DBBE4" w:rsidR="00AF2992" w:rsidRDefault="00AF2992" w:rsidP="00AF2992">
      <w:pPr>
        <w:tabs>
          <w:tab w:val="left" w:pos="6426"/>
        </w:tabs>
        <w:ind w:firstLine="960"/>
        <w:jc w:val="center"/>
        <w:rPr>
          <w:rFonts w:ascii="Arial"/>
          <w:spacing w:val="-1"/>
          <w:sz w:val="36"/>
        </w:rPr>
      </w:pPr>
    </w:p>
    <w:p w14:paraId="6C00E603" w14:textId="6B4875FB" w:rsidR="00277673" w:rsidRDefault="00277673">
      <w:pPr>
        <w:rPr>
          <w:rFonts w:ascii="Arial" w:eastAsia="Arial" w:hAnsi="Arial" w:cs="Arial"/>
          <w:sz w:val="20"/>
          <w:szCs w:val="20"/>
        </w:rPr>
      </w:pPr>
    </w:p>
    <w:p w14:paraId="48A255C7" w14:textId="161AECB5" w:rsidR="00AF2992" w:rsidRDefault="00AF2992">
      <w:pPr>
        <w:rPr>
          <w:rFonts w:ascii="Arial" w:eastAsia="Arial" w:hAnsi="Arial" w:cs="Arial"/>
          <w:sz w:val="20"/>
          <w:szCs w:val="20"/>
        </w:rPr>
      </w:pPr>
    </w:p>
    <w:p w14:paraId="55C3F96A" w14:textId="0FC2028C" w:rsidR="00AF2992" w:rsidRDefault="00695B51">
      <w:pPr>
        <w:rPr>
          <w:rFonts w:ascii="Arial" w:eastAsia="Arial" w:hAnsi="Arial" w:cs="Arial"/>
          <w:sz w:val="20"/>
          <w:szCs w:val="20"/>
        </w:rPr>
      </w:pPr>
      <w:r>
        <w:rPr>
          <w:rFonts w:ascii="Arial"/>
          <w:noProof/>
          <w:spacing w:val="-1"/>
          <w:sz w:val="36"/>
        </w:rPr>
        <w:drawing>
          <wp:anchor distT="0" distB="0" distL="114300" distR="114300" simplePos="0" relativeHeight="251673600" behindDoc="0" locked="0" layoutInCell="1" allowOverlap="1" wp14:anchorId="5FF50EBC" wp14:editId="32886F25">
            <wp:simplePos x="0" y="0"/>
            <wp:positionH relativeFrom="margin">
              <wp:align>center</wp:align>
            </wp:positionH>
            <wp:positionV relativeFrom="paragraph">
              <wp:posOffset>13335</wp:posOffset>
            </wp:positionV>
            <wp:extent cx="4606925" cy="2299335"/>
            <wp:effectExtent l="0" t="0" r="3175" b="571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stampspaceBlac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6925" cy="2299335"/>
                    </a:xfrm>
                    <a:prstGeom prst="rect">
                      <a:avLst/>
                    </a:prstGeom>
                  </pic:spPr>
                </pic:pic>
              </a:graphicData>
            </a:graphic>
            <wp14:sizeRelH relativeFrom="margin">
              <wp14:pctWidth>0</wp14:pctWidth>
            </wp14:sizeRelH>
            <wp14:sizeRelV relativeFrom="margin">
              <wp14:pctHeight>0</wp14:pctHeight>
            </wp14:sizeRelV>
          </wp:anchor>
        </w:drawing>
      </w:r>
    </w:p>
    <w:p w14:paraId="53F7C3C7" w14:textId="77777777" w:rsidR="00AF2992" w:rsidRDefault="00AF2992">
      <w:pPr>
        <w:rPr>
          <w:rFonts w:ascii="Arial" w:eastAsia="Arial" w:hAnsi="Arial" w:cs="Arial"/>
          <w:sz w:val="20"/>
          <w:szCs w:val="20"/>
        </w:rPr>
      </w:pPr>
    </w:p>
    <w:p w14:paraId="6C00E604" w14:textId="77777777" w:rsidR="00277673" w:rsidRDefault="00277673">
      <w:pPr>
        <w:spacing w:before="2"/>
        <w:rPr>
          <w:rFonts w:ascii="Arial" w:eastAsia="Arial" w:hAnsi="Arial" w:cs="Arial"/>
        </w:rPr>
      </w:pPr>
    </w:p>
    <w:p w14:paraId="6C00E608" w14:textId="77777777" w:rsidR="00277673" w:rsidRDefault="00277673">
      <w:pPr>
        <w:spacing w:before="1"/>
        <w:rPr>
          <w:rFonts w:ascii="Arial" w:eastAsia="Arial" w:hAnsi="Arial" w:cs="Arial"/>
          <w:sz w:val="27"/>
          <w:szCs w:val="27"/>
        </w:rPr>
      </w:pPr>
    </w:p>
    <w:p w14:paraId="6C00E609" w14:textId="38BAEF06" w:rsidR="00277673" w:rsidRDefault="00277673" w:rsidP="009F2982">
      <w:pPr>
        <w:spacing w:line="200" w:lineRule="atLeast"/>
        <w:ind w:left="990"/>
        <w:jc w:val="center"/>
        <w:rPr>
          <w:rFonts w:ascii="Arial" w:eastAsia="Arial" w:hAnsi="Arial" w:cs="Arial"/>
          <w:sz w:val="20"/>
          <w:szCs w:val="20"/>
        </w:rPr>
      </w:pPr>
    </w:p>
    <w:p w14:paraId="6C00E60A" w14:textId="77777777" w:rsidR="00277673" w:rsidRDefault="00277673">
      <w:pPr>
        <w:rPr>
          <w:rFonts w:ascii="Arial" w:eastAsia="Arial" w:hAnsi="Arial" w:cs="Arial"/>
          <w:sz w:val="20"/>
          <w:szCs w:val="20"/>
        </w:rPr>
      </w:pPr>
    </w:p>
    <w:p w14:paraId="6C00E60B" w14:textId="77777777" w:rsidR="00277673" w:rsidRDefault="00277673">
      <w:pPr>
        <w:rPr>
          <w:rFonts w:ascii="Arial" w:eastAsia="Arial" w:hAnsi="Arial" w:cs="Arial"/>
          <w:sz w:val="20"/>
          <w:szCs w:val="20"/>
        </w:rPr>
      </w:pPr>
    </w:p>
    <w:p w14:paraId="6C00E60C" w14:textId="77777777" w:rsidR="00277673" w:rsidRDefault="00277673">
      <w:pPr>
        <w:spacing w:before="11"/>
        <w:rPr>
          <w:rFonts w:ascii="Arial" w:eastAsia="Arial" w:hAnsi="Arial" w:cs="Arial"/>
          <w:sz w:val="24"/>
          <w:szCs w:val="24"/>
        </w:rPr>
      </w:pPr>
    </w:p>
    <w:p w14:paraId="0A6ECC78" w14:textId="77777777" w:rsidR="00F11FC2" w:rsidRDefault="00F11FC2" w:rsidP="00AF2992">
      <w:pPr>
        <w:spacing w:before="197"/>
        <w:jc w:val="center"/>
        <w:rPr>
          <w:rFonts w:ascii="Arial"/>
          <w:b/>
          <w:spacing w:val="-1"/>
          <w:sz w:val="32"/>
        </w:rPr>
      </w:pPr>
    </w:p>
    <w:p w14:paraId="0FD72255" w14:textId="77777777" w:rsidR="00F11FC2" w:rsidRDefault="00F11FC2" w:rsidP="00AF2992">
      <w:pPr>
        <w:spacing w:before="197"/>
        <w:jc w:val="center"/>
        <w:rPr>
          <w:rFonts w:ascii="Arial"/>
          <w:b/>
          <w:spacing w:val="-1"/>
          <w:sz w:val="32"/>
        </w:rPr>
      </w:pPr>
    </w:p>
    <w:p w14:paraId="4A17ACEB" w14:textId="77777777" w:rsidR="00F11FC2" w:rsidRDefault="00F11FC2" w:rsidP="00AF2992">
      <w:pPr>
        <w:spacing w:before="197"/>
        <w:jc w:val="center"/>
        <w:rPr>
          <w:rFonts w:ascii="Arial"/>
          <w:b/>
          <w:spacing w:val="-1"/>
          <w:sz w:val="32"/>
        </w:rPr>
      </w:pPr>
    </w:p>
    <w:p w14:paraId="23903DBD" w14:textId="77777777" w:rsidR="00F11FC2" w:rsidRDefault="00F11FC2" w:rsidP="00AF2992">
      <w:pPr>
        <w:spacing w:before="197"/>
        <w:jc w:val="center"/>
        <w:rPr>
          <w:rFonts w:ascii="Arial"/>
          <w:b/>
          <w:spacing w:val="-1"/>
          <w:sz w:val="32"/>
        </w:rPr>
      </w:pPr>
    </w:p>
    <w:p w14:paraId="74CE5A09" w14:textId="77777777" w:rsidR="00F11FC2" w:rsidRDefault="00F11FC2" w:rsidP="00AF2992">
      <w:pPr>
        <w:spacing w:before="197"/>
        <w:jc w:val="center"/>
        <w:rPr>
          <w:rFonts w:ascii="Arial"/>
          <w:b/>
          <w:spacing w:val="-1"/>
          <w:sz w:val="32"/>
        </w:rPr>
      </w:pPr>
    </w:p>
    <w:p w14:paraId="29250992" w14:textId="77777777" w:rsidR="00F11FC2" w:rsidRDefault="00F11FC2" w:rsidP="00AF2992">
      <w:pPr>
        <w:spacing w:before="197"/>
        <w:jc w:val="center"/>
        <w:rPr>
          <w:rFonts w:ascii="Arial"/>
          <w:b/>
          <w:spacing w:val="-1"/>
          <w:sz w:val="32"/>
        </w:rPr>
      </w:pPr>
    </w:p>
    <w:p w14:paraId="009785EA" w14:textId="77777777" w:rsidR="00F11FC2" w:rsidRDefault="00F11FC2" w:rsidP="00AF2992">
      <w:pPr>
        <w:spacing w:before="197"/>
        <w:jc w:val="center"/>
        <w:rPr>
          <w:rFonts w:ascii="Arial"/>
          <w:b/>
          <w:spacing w:val="-1"/>
          <w:sz w:val="32"/>
        </w:rPr>
      </w:pPr>
    </w:p>
    <w:p w14:paraId="6C00E621" w14:textId="4C0C8C41" w:rsidR="00197400" w:rsidRDefault="00197400">
      <w:pPr>
        <w:rPr>
          <w:rFonts w:ascii="Pristina" w:eastAsia="Pristina" w:hAnsi="Pristina" w:cs="Pristina"/>
          <w:b/>
          <w:bCs/>
          <w:i/>
          <w:sz w:val="20"/>
          <w:szCs w:val="20"/>
        </w:rPr>
      </w:pPr>
    </w:p>
    <w:p w14:paraId="6C00E622" w14:textId="77777777" w:rsidR="00197400" w:rsidRDefault="00197400">
      <w:pPr>
        <w:rPr>
          <w:rFonts w:ascii="Pristina" w:eastAsia="Pristina" w:hAnsi="Pristina" w:cs="Pristina"/>
          <w:b/>
          <w:bCs/>
          <w:i/>
          <w:sz w:val="20"/>
          <w:szCs w:val="20"/>
        </w:rPr>
      </w:pPr>
      <w:r>
        <w:rPr>
          <w:rFonts w:ascii="Pristina" w:eastAsia="Pristina" w:hAnsi="Pristina" w:cs="Pristina"/>
          <w:b/>
          <w:bCs/>
          <w:i/>
          <w:noProof/>
          <w:sz w:val="20"/>
          <w:szCs w:val="20"/>
        </w:rPr>
        <mc:AlternateContent>
          <mc:Choice Requires="wps">
            <w:drawing>
              <wp:anchor distT="0" distB="0" distL="114300" distR="114300" simplePos="0" relativeHeight="503248448" behindDoc="0" locked="0" layoutInCell="1" allowOverlap="1" wp14:anchorId="6C00EB69" wp14:editId="6AEDC808">
                <wp:simplePos x="0" y="0"/>
                <wp:positionH relativeFrom="column">
                  <wp:posOffset>666751</wp:posOffset>
                </wp:positionH>
                <wp:positionV relativeFrom="paragraph">
                  <wp:posOffset>74930</wp:posOffset>
                </wp:positionV>
                <wp:extent cx="5924550" cy="552450"/>
                <wp:effectExtent l="0" t="0" r="19050" b="19050"/>
                <wp:wrapNone/>
                <wp:docPr id="460" name="Rounded Rectangle 460"/>
                <wp:cNvGraphicFramePr/>
                <a:graphic xmlns:a="http://schemas.openxmlformats.org/drawingml/2006/main">
                  <a:graphicData uri="http://schemas.microsoft.com/office/word/2010/wordprocessingShape">
                    <wps:wsp>
                      <wps:cNvSpPr/>
                      <wps:spPr>
                        <a:xfrm>
                          <a:off x="0" y="0"/>
                          <a:ext cx="5924550" cy="552450"/>
                        </a:xfrm>
                        <a:prstGeom prst="roundRect">
                          <a:avLst/>
                        </a:prstGeom>
                        <a:ln>
                          <a:solidFill>
                            <a:srgbClr val="8A0000"/>
                          </a:solidFill>
                        </a:ln>
                      </wps:spPr>
                      <wps:style>
                        <a:lnRef idx="2">
                          <a:schemeClr val="accent1">
                            <a:shade val="50000"/>
                          </a:schemeClr>
                        </a:lnRef>
                        <a:fillRef idx="1002">
                          <a:schemeClr val="lt2"/>
                        </a:fillRef>
                        <a:effectRef idx="0">
                          <a:schemeClr val="accent1"/>
                        </a:effectRef>
                        <a:fontRef idx="minor">
                          <a:schemeClr val="lt1"/>
                        </a:fontRef>
                      </wps:style>
                      <wps:txbx>
                        <w:txbxContent>
                          <w:p w14:paraId="6C00EBC5" w14:textId="77777777" w:rsidR="001E1EE7" w:rsidRPr="00197400" w:rsidRDefault="001E1EE7" w:rsidP="00197400">
                            <w:pPr>
                              <w:spacing w:line="597" w:lineRule="exact"/>
                              <w:ind w:right="17"/>
                              <w:jc w:val="center"/>
                              <w:rPr>
                                <w:rFonts w:ascii="Arial" w:eastAsia="Arial" w:hAnsi="Arial" w:cs="Arial"/>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97400">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Mission Statement</w:t>
                            </w:r>
                          </w:p>
                          <w:p w14:paraId="6C00EBC6" w14:textId="77777777" w:rsidR="001E1EE7" w:rsidRPr="00197400" w:rsidRDefault="001E1EE7" w:rsidP="0019740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69" id="Rounded Rectangle 460" o:spid="_x0000_s1030" style="position:absolute;margin-left:52.5pt;margin-top:5.9pt;width:466.5pt;height:43.5pt;z-index:5032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" fillcolor="#f8f7f2 [1299]" strokecolor="#8a0000" strokeweight="2pt">
                <v:fill color2="#3a3621 [643]" rotate="t" focusposition=".5,-52429f" focussize="" colors="0 #fefcee;26214f #fdfaea;1 #787567" focus="100%" type="gradientRadial"/>
                <v:textbox>
                  <w:txbxContent>
                    <w:p w14:paraId="6C00EBC5" w14:textId="77777777" w:rsidR="001E1EE7" w:rsidRPr="00197400" w:rsidRDefault="001E1EE7" w:rsidP="00197400">
                      <w:pPr>
                        <w:spacing w:line="597" w:lineRule="exact"/>
                        <w:ind w:right="17"/>
                        <w:jc w:val="center"/>
                        <w:rPr>
                          <w:rFonts w:ascii="Arial" w:eastAsia="Arial" w:hAnsi="Arial" w:cs="Arial"/>
                          <w:b/>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97400">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Mission Statement</w:t>
                      </w:r>
                    </w:p>
                    <w:p w14:paraId="6C00EBC6" w14:textId="77777777" w:rsidR="001E1EE7" w:rsidRPr="00197400" w:rsidRDefault="001E1EE7" w:rsidP="0019740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6C00E623" w14:textId="77777777" w:rsidR="00197400" w:rsidRDefault="00197400">
      <w:pPr>
        <w:rPr>
          <w:rFonts w:ascii="Pristina" w:eastAsia="Pristina" w:hAnsi="Pristina" w:cs="Pristina"/>
          <w:b/>
          <w:bCs/>
          <w:i/>
          <w:sz w:val="20"/>
          <w:szCs w:val="20"/>
        </w:rPr>
      </w:pPr>
    </w:p>
    <w:p w14:paraId="6C00E624" w14:textId="77777777" w:rsidR="00277673" w:rsidRDefault="00277673">
      <w:pPr>
        <w:spacing w:before="5"/>
        <w:rPr>
          <w:rFonts w:ascii="Pristina" w:eastAsia="Pristina" w:hAnsi="Pristina" w:cs="Pristina"/>
          <w:b/>
          <w:bCs/>
          <w:i/>
          <w:sz w:val="23"/>
          <w:szCs w:val="23"/>
        </w:rPr>
      </w:pPr>
    </w:p>
    <w:p w14:paraId="6C00E625" w14:textId="77777777" w:rsidR="00197400" w:rsidRDefault="00197400" w:rsidP="00197400">
      <w:pPr>
        <w:pStyle w:val="Heading1"/>
        <w:spacing w:line="597" w:lineRule="exact"/>
        <w:ind w:right="16" w:firstLine="0"/>
        <w:jc w:val="center"/>
        <w:rPr>
          <w:spacing w:val="-1"/>
        </w:rPr>
      </w:pPr>
    </w:p>
    <w:p w14:paraId="6C00E626" w14:textId="1F9A26A9" w:rsidR="00197400" w:rsidRPr="00197400" w:rsidRDefault="00AB27A1" w:rsidP="00197400">
      <w:pPr>
        <w:pStyle w:val="Heading1"/>
        <w:spacing w:line="597" w:lineRule="exact"/>
        <w:ind w:right="16" w:firstLine="0"/>
        <w:jc w:val="center"/>
        <w:rPr>
          <w:b w:val="0"/>
          <w:bCs w:val="0"/>
        </w:rPr>
      </w:pPr>
      <w:r>
        <w:rPr>
          <w:spacing w:val="-1"/>
        </w:rPr>
        <w:t>STAMP</w:t>
      </w:r>
      <w:r w:rsidR="00787E6A">
        <w:rPr>
          <w:spacing w:val="-1"/>
        </w:rPr>
        <w:t xml:space="preserve"> &amp; SPACE</w:t>
      </w:r>
      <w:r>
        <w:t xml:space="preserve"> </w:t>
      </w:r>
      <w:r>
        <w:rPr>
          <w:spacing w:val="-1"/>
        </w:rPr>
        <w:t>College</w:t>
      </w:r>
      <w:r>
        <w:t xml:space="preserve"> </w:t>
      </w:r>
      <w:r>
        <w:rPr>
          <w:spacing w:val="-1"/>
        </w:rPr>
        <w:t>Preparatory</w:t>
      </w:r>
      <w:r>
        <w:rPr>
          <w:spacing w:val="-2"/>
        </w:rPr>
        <w:t xml:space="preserve"> </w:t>
      </w:r>
      <w:r w:rsidR="00525361">
        <w:rPr>
          <w:spacing w:val="-1"/>
        </w:rPr>
        <w:t>Academies</w:t>
      </w:r>
    </w:p>
    <w:p w14:paraId="6C00E627" w14:textId="77777777" w:rsidR="00277673" w:rsidRDefault="00277673">
      <w:pPr>
        <w:spacing w:before="10"/>
        <w:rPr>
          <w:rFonts w:ascii="Arial" w:eastAsia="Arial" w:hAnsi="Arial" w:cs="Arial"/>
          <w:i/>
          <w:sz w:val="47"/>
          <w:szCs w:val="47"/>
        </w:rPr>
      </w:pPr>
    </w:p>
    <w:p w14:paraId="6C00E628" w14:textId="7871FD84" w:rsidR="00277673" w:rsidRDefault="00AB27A1" w:rsidP="00C2691D">
      <w:pPr>
        <w:numPr>
          <w:ilvl w:val="0"/>
          <w:numId w:val="9"/>
        </w:numPr>
        <w:tabs>
          <w:tab w:val="left" w:pos="961"/>
        </w:tabs>
        <w:ind w:right="301" w:hanging="360"/>
        <w:jc w:val="both"/>
        <w:rPr>
          <w:rFonts w:ascii="Arial" w:eastAsia="Arial" w:hAnsi="Arial" w:cs="Arial"/>
          <w:sz w:val="48"/>
          <w:szCs w:val="48"/>
        </w:rPr>
      </w:pPr>
      <w:r>
        <w:rPr>
          <w:rFonts w:ascii="Arial"/>
          <w:spacing w:val="-1"/>
          <w:sz w:val="48"/>
        </w:rPr>
        <w:t>STAMP</w:t>
      </w:r>
      <w:r w:rsidR="00787E6A">
        <w:rPr>
          <w:rFonts w:ascii="Arial"/>
          <w:spacing w:val="-1"/>
          <w:sz w:val="48"/>
        </w:rPr>
        <w:t xml:space="preserve"> &amp; SPACE</w:t>
      </w:r>
      <w:r w:rsidR="00787E6A">
        <w:rPr>
          <w:rFonts w:ascii="Arial"/>
          <w:sz w:val="48"/>
        </w:rPr>
        <w:t xml:space="preserve"> pledge</w:t>
      </w:r>
      <w:r>
        <w:rPr>
          <w:rFonts w:ascii="Arial"/>
          <w:sz w:val="48"/>
        </w:rPr>
        <w:t xml:space="preserve"> to provide an </w:t>
      </w:r>
      <w:r>
        <w:rPr>
          <w:rFonts w:ascii="Arial"/>
          <w:spacing w:val="-1"/>
          <w:sz w:val="48"/>
        </w:rPr>
        <w:t>Engineering,</w:t>
      </w:r>
      <w:r>
        <w:rPr>
          <w:rFonts w:ascii="Arial"/>
          <w:spacing w:val="29"/>
          <w:sz w:val="48"/>
        </w:rPr>
        <w:t xml:space="preserve"> </w:t>
      </w:r>
      <w:r>
        <w:rPr>
          <w:rFonts w:ascii="Arial"/>
          <w:sz w:val="48"/>
        </w:rPr>
        <w:t>Architecture,</w:t>
      </w:r>
      <w:r w:rsidR="00787E6A">
        <w:rPr>
          <w:rFonts w:ascii="Arial"/>
          <w:sz w:val="48"/>
        </w:rPr>
        <w:t xml:space="preserve"> Aerospace</w:t>
      </w:r>
      <w:r>
        <w:rPr>
          <w:rFonts w:ascii="Arial"/>
          <w:spacing w:val="1"/>
          <w:sz w:val="48"/>
        </w:rPr>
        <w:t xml:space="preserve"> </w:t>
      </w:r>
      <w:r>
        <w:rPr>
          <w:rFonts w:ascii="Arial"/>
          <w:sz w:val="48"/>
        </w:rPr>
        <w:t>and</w:t>
      </w:r>
      <w:r>
        <w:rPr>
          <w:rFonts w:ascii="Arial"/>
          <w:spacing w:val="-2"/>
          <w:sz w:val="48"/>
        </w:rPr>
        <w:t xml:space="preserve"> </w:t>
      </w:r>
      <w:r>
        <w:rPr>
          <w:rFonts w:ascii="Arial"/>
          <w:spacing w:val="-1"/>
          <w:sz w:val="48"/>
        </w:rPr>
        <w:t>Medical</w:t>
      </w:r>
      <w:r>
        <w:rPr>
          <w:rFonts w:ascii="Arial"/>
          <w:spacing w:val="-2"/>
          <w:sz w:val="48"/>
        </w:rPr>
        <w:t xml:space="preserve"> </w:t>
      </w:r>
      <w:r>
        <w:rPr>
          <w:rFonts w:ascii="Arial"/>
          <w:spacing w:val="-1"/>
          <w:sz w:val="48"/>
        </w:rPr>
        <w:t>Professions</w:t>
      </w:r>
      <w:r>
        <w:rPr>
          <w:rFonts w:ascii="Arial"/>
          <w:sz w:val="48"/>
        </w:rPr>
        <w:t xml:space="preserve"> program</w:t>
      </w:r>
      <w:r>
        <w:rPr>
          <w:rFonts w:ascii="Arial"/>
          <w:spacing w:val="32"/>
          <w:sz w:val="48"/>
        </w:rPr>
        <w:t xml:space="preserve"> </w:t>
      </w:r>
      <w:r>
        <w:rPr>
          <w:rFonts w:ascii="Arial"/>
          <w:sz w:val="48"/>
        </w:rPr>
        <w:t>at all</w:t>
      </w:r>
      <w:r>
        <w:rPr>
          <w:rFonts w:ascii="Arial"/>
          <w:spacing w:val="-3"/>
          <w:sz w:val="48"/>
        </w:rPr>
        <w:t xml:space="preserve"> </w:t>
      </w:r>
      <w:r>
        <w:rPr>
          <w:rFonts w:ascii="Arial"/>
          <w:sz w:val="48"/>
        </w:rPr>
        <w:t xml:space="preserve">BISD </w:t>
      </w:r>
      <w:r>
        <w:rPr>
          <w:rFonts w:ascii="Arial"/>
          <w:spacing w:val="-1"/>
          <w:sz w:val="48"/>
        </w:rPr>
        <w:t>High</w:t>
      </w:r>
      <w:r>
        <w:rPr>
          <w:rFonts w:ascii="Arial"/>
          <w:sz w:val="48"/>
        </w:rPr>
        <w:t xml:space="preserve"> Schools recognized by its</w:t>
      </w:r>
      <w:r>
        <w:rPr>
          <w:rFonts w:ascii="Arial"/>
          <w:spacing w:val="22"/>
          <w:sz w:val="48"/>
        </w:rPr>
        <w:t xml:space="preserve"> </w:t>
      </w:r>
      <w:r>
        <w:rPr>
          <w:rFonts w:ascii="Arial"/>
          <w:sz w:val="48"/>
        </w:rPr>
        <w:t>formation</w:t>
      </w:r>
      <w:r>
        <w:rPr>
          <w:rFonts w:ascii="Arial"/>
          <w:spacing w:val="-2"/>
          <w:sz w:val="48"/>
        </w:rPr>
        <w:t xml:space="preserve"> </w:t>
      </w:r>
      <w:r>
        <w:rPr>
          <w:rFonts w:ascii="Arial"/>
          <w:sz w:val="48"/>
        </w:rPr>
        <w:t xml:space="preserve">of </w:t>
      </w:r>
      <w:r>
        <w:rPr>
          <w:rFonts w:ascii="Arial"/>
          <w:spacing w:val="-1"/>
          <w:sz w:val="48"/>
        </w:rPr>
        <w:t>students</w:t>
      </w:r>
      <w:r>
        <w:rPr>
          <w:rFonts w:ascii="Arial"/>
          <w:sz w:val="48"/>
        </w:rPr>
        <w:t xml:space="preserve"> </w:t>
      </w:r>
      <w:r>
        <w:rPr>
          <w:rFonts w:ascii="Arial"/>
          <w:spacing w:val="-1"/>
          <w:sz w:val="48"/>
        </w:rPr>
        <w:t>seeking</w:t>
      </w:r>
      <w:r>
        <w:rPr>
          <w:rFonts w:ascii="Arial"/>
          <w:sz w:val="48"/>
        </w:rPr>
        <w:t xml:space="preserve"> careers in</w:t>
      </w:r>
      <w:r>
        <w:rPr>
          <w:rFonts w:ascii="Arial"/>
          <w:spacing w:val="4"/>
          <w:sz w:val="48"/>
        </w:rPr>
        <w:t xml:space="preserve"> </w:t>
      </w:r>
      <w:r>
        <w:rPr>
          <w:rFonts w:ascii="Arial"/>
          <w:spacing w:val="-1"/>
          <w:sz w:val="48"/>
        </w:rPr>
        <w:t>Health</w:t>
      </w:r>
      <w:r>
        <w:rPr>
          <w:rFonts w:ascii="Arial"/>
          <w:spacing w:val="35"/>
          <w:sz w:val="48"/>
        </w:rPr>
        <w:t xml:space="preserve"> </w:t>
      </w:r>
      <w:r>
        <w:rPr>
          <w:rFonts w:ascii="Arial"/>
          <w:spacing w:val="-1"/>
          <w:sz w:val="48"/>
        </w:rPr>
        <w:t>Care,</w:t>
      </w:r>
      <w:r>
        <w:rPr>
          <w:rFonts w:ascii="Arial"/>
          <w:spacing w:val="1"/>
          <w:sz w:val="48"/>
        </w:rPr>
        <w:t xml:space="preserve"> </w:t>
      </w:r>
      <w:r>
        <w:rPr>
          <w:rFonts w:ascii="Arial"/>
          <w:spacing w:val="-1"/>
          <w:sz w:val="48"/>
        </w:rPr>
        <w:t>Engineering,</w:t>
      </w:r>
      <w:r>
        <w:rPr>
          <w:rFonts w:ascii="Arial"/>
          <w:sz w:val="48"/>
        </w:rPr>
        <w:t xml:space="preserve"> </w:t>
      </w:r>
      <w:r w:rsidR="00787E6A">
        <w:rPr>
          <w:rFonts w:ascii="Arial"/>
          <w:sz w:val="48"/>
        </w:rPr>
        <w:t xml:space="preserve">Aerospace </w:t>
      </w:r>
      <w:r>
        <w:rPr>
          <w:rFonts w:ascii="Arial"/>
          <w:sz w:val="48"/>
        </w:rPr>
        <w:t>and Architecture through a</w:t>
      </w:r>
      <w:r>
        <w:rPr>
          <w:rFonts w:ascii="Arial"/>
          <w:spacing w:val="29"/>
          <w:sz w:val="48"/>
        </w:rPr>
        <w:t xml:space="preserve"> </w:t>
      </w:r>
      <w:r>
        <w:rPr>
          <w:rFonts w:ascii="Arial"/>
          <w:spacing w:val="-1"/>
          <w:sz w:val="48"/>
        </w:rPr>
        <w:t>challenging</w:t>
      </w:r>
      <w:r>
        <w:rPr>
          <w:rFonts w:ascii="Arial"/>
          <w:spacing w:val="1"/>
          <w:sz w:val="48"/>
        </w:rPr>
        <w:t xml:space="preserve"> </w:t>
      </w:r>
      <w:r>
        <w:rPr>
          <w:rFonts w:ascii="Arial"/>
          <w:spacing w:val="-1"/>
          <w:sz w:val="48"/>
        </w:rPr>
        <w:t>curriculum</w:t>
      </w:r>
      <w:r>
        <w:rPr>
          <w:rFonts w:ascii="Arial"/>
          <w:spacing w:val="1"/>
          <w:sz w:val="48"/>
        </w:rPr>
        <w:t xml:space="preserve"> </w:t>
      </w:r>
      <w:r>
        <w:rPr>
          <w:rFonts w:ascii="Arial"/>
          <w:sz w:val="48"/>
        </w:rPr>
        <w:t>that</w:t>
      </w:r>
      <w:r>
        <w:rPr>
          <w:rFonts w:ascii="Arial"/>
          <w:spacing w:val="1"/>
          <w:sz w:val="48"/>
        </w:rPr>
        <w:t xml:space="preserve"> </w:t>
      </w:r>
      <w:r>
        <w:rPr>
          <w:rFonts w:ascii="Arial"/>
          <w:spacing w:val="-1"/>
          <w:sz w:val="48"/>
        </w:rPr>
        <w:t>exposes</w:t>
      </w:r>
      <w:r>
        <w:rPr>
          <w:rFonts w:ascii="Arial"/>
          <w:sz w:val="48"/>
        </w:rPr>
        <w:t xml:space="preserve"> them to</w:t>
      </w:r>
      <w:r>
        <w:rPr>
          <w:rFonts w:ascii="Arial"/>
          <w:spacing w:val="39"/>
          <w:sz w:val="48"/>
        </w:rPr>
        <w:t xml:space="preserve"> </w:t>
      </w:r>
      <w:r>
        <w:rPr>
          <w:rFonts w:ascii="Arial"/>
          <w:sz w:val="48"/>
        </w:rPr>
        <w:t>critical</w:t>
      </w:r>
      <w:r>
        <w:rPr>
          <w:rFonts w:ascii="Arial"/>
          <w:spacing w:val="-2"/>
          <w:sz w:val="48"/>
        </w:rPr>
        <w:t xml:space="preserve"> </w:t>
      </w:r>
      <w:r>
        <w:rPr>
          <w:rFonts w:ascii="Arial"/>
          <w:sz w:val="48"/>
        </w:rPr>
        <w:t xml:space="preserve">thinking, </w:t>
      </w:r>
      <w:r>
        <w:rPr>
          <w:rFonts w:ascii="Arial"/>
          <w:spacing w:val="-1"/>
          <w:sz w:val="48"/>
        </w:rPr>
        <w:t>field</w:t>
      </w:r>
      <w:r>
        <w:rPr>
          <w:rFonts w:ascii="Arial"/>
          <w:spacing w:val="-2"/>
          <w:sz w:val="48"/>
        </w:rPr>
        <w:t xml:space="preserve"> </w:t>
      </w:r>
      <w:r>
        <w:rPr>
          <w:rFonts w:ascii="Arial"/>
          <w:sz w:val="48"/>
        </w:rPr>
        <w:t>studies,</w:t>
      </w:r>
      <w:r>
        <w:rPr>
          <w:rFonts w:ascii="Arial"/>
          <w:spacing w:val="1"/>
          <w:sz w:val="48"/>
        </w:rPr>
        <w:t xml:space="preserve"> </w:t>
      </w:r>
      <w:r>
        <w:rPr>
          <w:rFonts w:ascii="Arial"/>
          <w:sz w:val="48"/>
        </w:rPr>
        <w:t>hands-on</w:t>
      </w:r>
      <w:r>
        <w:rPr>
          <w:rFonts w:ascii="Arial"/>
          <w:spacing w:val="25"/>
          <w:sz w:val="48"/>
        </w:rPr>
        <w:t xml:space="preserve"> </w:t>
      </w:r>
      <w:r>
        <w:rPr>
          <w:rFonts w:ascii="Arial"/>
          <w:sz w:val="48"/>
        </w:rPr>
        <w:t>projects, and research.</w:t>
      </w:r>
    </w:p>
    <w:p w14:paraId="6C00E629" w14:textId="77777777" w:rsidR="00277673" w:rsidRDefault="00277673" w:rsidP="00BD2FE6">
      <w:pPr>
        <w:jc w:val="both"/>
        <w:rPr>
          <w:rFonts w:ascii="Arial" w:eastAsia="Arial" w:hAnsi="Arial" w:cs="Arial"/>
          <w:sz w:val="48"/>
          <w:szCs w:val="48"/>
        </w:rPr>
      </w:pPr>
    </w:p>
    <w:p w14:paraId="6C00E62A" w14:textId="5229AEFA" w:rsidR="00277673" w:rsidRDefault="00AB27A1" w:rsidP="00C2691D">
      <w:pPr>
        <w:numPr>
          <w:ilvl w:val="0"/>
          <w:numId w:val="9"/>
        </w:numPr>
        <w:tabs>
          <w:tab w:val="left" w:pos="1095"/>
        </w:tabs>
        <w:ind w:right="387" w:hanging="360"/>
        <w:jc w:val="both"/>
        <w:rPr>
          <w:rFonts w:ascii="Arial" w:eastAsia="Arial" w:hAnsi="Arial" w:cs="Arial"/>
          <w:sz w:val="48"/>
          <w:szCs w:val="48"/>
        </w:rPr>
      </w:pPr>
      <w:r>
        <w:rPr>
          <w:rFonts w:ascii="Arial"/>
          <w:sz w:val="48"/>
        </w:rPr>
        <w:t xml:space="preserve">At </w:t>
      </w:r>
      <w:r>
        <w:rPr>
          <w:rFonts w:ascii="Arial"/>
          <w:spacing w:val="-1"/>
          <w:sz w:val="48"/>
        </w:rPr>
        <w:t>STAMP</w:t>
      </w:r>
      <w:r w:rsidR="00787E6A">
        <w:rPr>
          <w:rFonts w:ascii="Arial"/>
          <w:spacing w:val="-1"/>
          <w:sz w:val="48"/>
        </w:rPr>
        <w:t xml:space="preserve"> &amp; SPACE</w:t>
      </w:r>
      <w:r>
        <w:rPr>
          <w:rFonts w:ascii="Arial"/>
          <w:spacing w:val="-1"/>
          <w:sz w:val="48"/>
        </w:rPr>
        <w:t>,</w:t>
      </w:r>
      <w:r>
        <w:rPr>
          <w:rFonts w:ascii="Arial"/>
          <w:spacing w:val="1"/>
          <w:sz w:val="48"/>
        </w:rPr>
        <w:t xml:space="preserve"> </w:t>
      </w:r>
      <w:r>
        <w:rPr>
          <w:rFonts w:ascii="Arial"/>
          <w:sz w:val="48"/>
        </w:rPr>
        <w:t xml:space="preserve">our </w:t>
      </w:r>
      <w:r>
        <w:rPr>
          <w:rFonts w:ascii="Arial"/>
          <w:spacing w:val="-1"/>
          <w:sz w:val="48"/>
        </w:rPr>
        <w:t>passion</w:t>
      </w:r>
      <w:r>
        <w:rPr>
          <w:rFonts w:ascii="Arial"/>
          <w:sz w:val="48"/>
        </w:rPr>
        <w:t xml:space="preserve"> is to shape</w:t>
      </w:r>
      <w:r>
        <w:rPr>
          <w:rFonts w:ascii="Arial"/>
          <w:spacing w:val="-2"/>
          <w:sz w:val="48"/>
        </w:rPr>
        <w:t xml:space="preserve"> </w:t>
      </w:r>
      <w:r>
        <w:rPr>
          <w:rFonts w:ascii="Arial"/>
          <w:spacing w:val="-1"/>
          <w:sz w:val="48"/>
        </w:rPr>
        <w:t>individuals</w:t>
      </w:r>
      <w:r>
        <w:rPr>
          <w:rFonts w:ascii="Arial"/>
          <w:spacing w:val="37"/>
          <w:sz w:val="48"/>
        </w:rPr>
        <w:t xml:space="preserve"> </w:t>
      </w:r>
      <w:r>
        <w:rPr>
          <w:rFonts w:ascii="Arial"/>
          <w:sz w:val="48"/>
        </w:rPr>
        <w:t xml:space="preserve">to </w:t>
      </w:r>
      <w:r>
        <w:rPr>
          <w:rFonts w:ascii="Arial"/>
          <w:spacing w:val="-1"/>
          <w:sz w:val="48"/>
        </w:rPr>
        <w:t>become</w:t>
      </w:r>
      <w:r>
        <w:rPr>
          <w:rFonts w:ascii="Arial"/>
          <w:sz w:val="48"/>
        </w:rPr>
        <w:t xml:space="preserve"> </w:t>
      </w:r>
      <w:r>
        <w:rPr>
          <w:rFonts w:ascii="Arial"/>
          <w:spacing w:val="-1"/>
          <w:sz w:val="48"/>
        </w:rPr>
        <w:t>leaders</w:t>
      </w:r>
      <w:r>
        <w:rPr>
          <w:rFonts w:ascii="Arial"/>
          <w:spacing w:val="1"/>
          <w:sz w:val="48"/>
        </w:rPr>
        <w:t xml:space="preserve"> </w:t>
      </w:r>
      <w:r>
        <w:rPr>
          <w:rFonts w:ascii="Arial"/>
          <w:sz w:val="48"/>
        </w:rPr>
        <w:t>in</w:t>
      </w:r>
      <w:r>
        <w:rPr>
          <w:rFonts w:ascii="Arial"/>
          <w:spacing w:val="-2"/>
          <w:sz w:val="48"/>
        </w:rPr>
        <w:t xml:space="preserve"> </w:t>
      </w:r>
      <w:r>
        <w:rPr>
          <w:rFonts w:ascii="Arial"/>
          <w:spacing w:val="-1"/>
          <w:sz w:val="48"/>
        </w:rPr>
        <w:t>their</w:t>
      </w:r>
      <w:r>
        <w:rPr>
          <w:rFonts w:ascii="Arial"/>
          <w:spacing w:val="1"/>
          <w:sz w:val="48"/>
        </w:rPr>
        <w:t xml:space="preserve"> </w:t>
      </w:r>
      <w:r>
        <w:rPr>
          <w:rFonts w:ascii="Arial"/>
          <w:sz w:val="48"/>
        </w:rPr>
        <w:t xml:space="preserve">chosen </w:t>
      </w:r>
      <w:r>
        <w:rPr>
          <w:rFonts w:ascii="Arial"/>
          <w:spacing w:val="-1"/>
          <w:sz w:val="48"/>
        </w:rPr>
        <w:t>fields,</w:t>
      </w:r>
      <w:r>
        <w:rPr>
          <w:rFonts w:ascii="Arial"/>
          <w:spacing w:val="33"/>
          <w:sz w:val="48"/>
        </w:rPr>
        <w:t xml:space="preserve"> </w:t>
      </w:r>
      <w:r>
        <w:rPr>
          <w:rFonts w:ascii="Arial"/>
          <w:spacing w:val="-1"/>
          <w:sz w:val="48"/>
        </w:rPr>
        <w:t>dedicated</w:t>
      </w:r>
      <w:r>
        <w:rPr>
          <w:rFonts w:ascii="Arial"/>
          <w:sz w:val="48"/>
        </w:rPr>
        <w:t xml:space="preserve"> </w:t>
      </w:r>
      <w:r>
        <w:rPr>
          <w:rFonts w:ascii="Arial"/>
          <w:spacing w:val="1"/>
          <w:sz w:val="48"/>
        </w:rPr>
        <w:t>to</w:t>
      </w:r>
      <w:r>
        <w:rPr>
          <w:rFonts w:ascii="Arial"/>
          <w:sz w:val="48"/>
        </w:rPr>
        <w:t xml:space="preserve"> </w:t>
      </w:r>
      <w:r>
        <w:rPr>
          <w:rFonts w:ascii="Arial"/>
          <w:spacing w:val="-1"/>
          <w:sz w:val="48"/>
        </w:rPr>
        <w:t>public</w:t>
      </w:r>
      <w:r>
        <w:rPr>
          <w:rFonts w:ascii="Arial"/>
          <w:sz w:val="48"/>
        </w:rPr>
        <w:t xml:space="preserve"> service,</w:t>
      </w:r>
      <w:r>
        <w:rPr>
          <w:rFonts w:ascii="Arial"/>
          <w:spacing w:val="1"/>
          <w:sz w:val="48"/>
        </w:rPr>
        <w:t xml:space="preserve"> </w:t>
      </w:r>
      <w:r>
        <w:rPr>
          <w:rFonts w:ascii="Arial"/>
          <w:spacing w:val="-1"/>
          <w:sz w:val="48"/>
        </w:rPr>
        <w:t>social</w:t>
      </w:r>
      <w:r>
        <w:rPr>
          <w:rFonts w:ascii="Arial"/>
          <w:spacing w:val="29"/>
          <w:sz w:val="48"/>
        </w:rPr>
        <w:t xml:space="preserve"> </w:t>
      </w:r>
      <w:r>
        <w:rPr>
          <w:rFonts w:ascii="Arial"/>
          <w:sz w:val="48"/>
        </w:rPr>
        <w:t>responsibility,</w:t>
      </w:r>
      <w:r>
        <w:rPr>
          <w:rFonts w:ascii="Arial"/>
          <w:spacing w:val="1"/>
          <w:sz w:val="48"/>
        </w:rPr>
        <w:t xml:space="preserve"> </w:t>
      </w:r>
      <w:r>
        <w:rPr>
          <w:rFonts w:ascii="Arial"/>
          <w:sz w:val="48"/>
        </w:rPr>
        <w:t>and to</w:t>
      </w:r>
      <w:r>
        <w:rPr>
          <w:rFonts w:ascii="Arial"/>
          <w:spacing w:val="-3"/>
          <w:sz w:val="48"/>
        </w:rPr>
        <w:t xml:space="preserve"> </w:t>
      </w:r>
      <w:r>
        <w:rPr>
          <w:rFonts w:ascii="Arial"/>
          <w:sz w:val="48"/>
        </w:rPr>
        <w:t>encourage</w:t>
      </w:r>
      <w:r>
        <w:rPr>
          <w:rFonts w:ascii="Arial"/>
          <w:spacing w:val="-2"/>
          <w:sz w:val="48"/>
        </w:rPr>
        <w:t xml:space="preserve"> </w:t>
      </w:r>
      <w:r>
        <w:rPr>
          <w:rFonts w:ascii="Arial"/>
          <w:sz w:val="48"/>
        </w:rPr>
        <w:t>all</w:t>
      </w:r>
      <w:r>
        <w:rPr>
          <w:rFonts w:ascii="Arial"/>
          <w:spacing w:val="-2"/>
          <w:sz w:val="48"/>
        </w:rPr>
        <w:t xml:space="preserve"> </w:t>
      </w:r>
      <w:r>
        <w:rPr>
          <w:rFonts w:ascii="Arial"/>
          <w:spacing w:val="-1"/>
          <w:sz w:val="48"/>
        </w:rPr>
        <w:t>students</w:t>
      </w:r>
      <w:r>
        <w:rPr>
          <w:rFonts w:ascii="Arial"/>
          <w:sz w:val="48"/>
        </w:rPr>
        <w:t xml:space="preserve"> to</w:t>
      </w:r>
      <w:r>
        <w:rPr>
          <w:rFonts w:ascii="Arial"/>
          <w:spacing w:val="29"/>
          <w:sz w:val="48"/>
        </w:rPr>
        <w:t xml:space="preserve"> </w:t>
      </w:r>
      <w:r>
        <w:rPr>
          <w:rFonts w:ascii="Arial"/>
          <w:sz w:val="48"/>
        </w:rPr>
        <w:t>pursue their</w:t>
      </w:r>
      <w:r>
        <w:rPr>
          <w:rFonts w:ascii="Arial"/>
          <w:spacing w:val="1"/>
          <w:sz w:val="48"/>
        </w:rPr>
        <w:t xml:space="preserve"> </w:t>
      </w:r>
      <w:r>
        <w:rPr>
          <w:rFonts w:ascii="Arial"/>
          <w:spacing w:val="-1"/>
          <w:sz w:val="48"/>
        </w:rPr>
        <w:t>passion.</w:t>
      </w:r>
    </w:p>
    <w:p w14:paraId="6C00E62B" w14:textId="77777777" w:rsidR="00277673" w:rsidRDefault="00277673" w:rsidP="00BD2FE6">
      <w:pPr>
        <w:jc w:val="both"/>
        <w:rPr>
          <w:rFonts w:ascii="Arial" w:eastAsia="Arial" w:hAnsi="Arial" w:cs="Arial"/>
          <w:sz w:val="48"/>
          <w:szCs w:val="48"/>
        </w:rPr>
        <w:sectPr w:rsidR="00277673" w:rsidSect="00C8174F">
          <w:footerReference w:type="default" r:id="rId35"/>
          <w:pgSz w:w="12240" w:h="15840"/>
          <w:pgMar w:top="760" w:right="460" w:bottom="660" w:left="480" w:header="324" w:footer="1008" w:gutter="0"/>
          <w:cols w:space="720"/>
          <w:docGrid w:linePitch="299"/>
        </w:sectPr>
      </w:pPr>
    </w:p>
    <w:p w14:paraId="6C00E62C" w14:textId="77777777" w:rsidR="00277673" w:rsidRDefault="00277673">
      <w:pPr>
        <w:rPr>
          <w:rFonts w:ascii="Arial" w:eastAsia="Arial" w:hAnsi="Arial" w:cs="Arial"/>
          <w:sz w:val="20"/>
          <w:szCs w:val="20"/>
        </w:rPr>
      </w:pPr>
    </w:p>
    <w:p w14:paraId="6C00E62E" w14:textId="0CDA2FCF" w:rsidR="00277673" w:rsidRDefault="00277673">
      <w:pPr>
        <w:rPr>
          <w:rFonts w:ascii="Arial" w:eastAsia="Arial" w:hAnsi="Arial" w:cs="Arial"/>
          <w:sz w:val="20"/>
          <w:szCs w:val="20"/>
        </w:rPr>
      </w:pPr>
    </w:p>
    <w:p w14:paraId="6C00E62F" w14:textId="47F2954B" w:rsidR="00277673" w:rsidRDefault="00AB27A1">
      <w:pPr>
        <w:spacing w:before="175"/>
        <w:ind w:left="4918" w:right="12" w:hanging="3875"/>
        <w:rPr>
          <w:rFonts w:ascii="Arial" w:eastAsia="Arial" w:hAnsi="Arial" w:cs="Arial"/>
          <w:sz w:val="52"/>
          <w:szCs w:val="52"/>
        </w:rPr>
      </w:pPr>
      <w:r>
        <w:rPr>
          <w:rFonts w:ascii="Arial"/>
          <w:b/>
          <w:spacing w:val="-1"/>
          <w:sz w:val="52"/>
        </w:rPr>
        <w:t>STAMP</w:t>
      </w:r>
      <w:r w:rsidR="00787E6A">
        <w:rPr>
          <w:rFonts w:ascii="Arial"/>
          <w:b/>
          <w:spacing w:val="-1"/>
          <w:sz w:val="52"/>
        </w:rPr>
        <w:t xml:space="preserve"> &amp; SPACE</w:t>
      </w:r>
      <w:r>
        <w:rPr>
          <w:rFonts w:ascii="Arial"/>
          <w:b/>
          <w:sz w:val="52"/>
        </w:rPr>
        <w:t xml:space="preserve"> </w:t>
      </w:r>
      <w:r>
        <w:rPr>
          <w:rFonts w:ascii="Arial"/>
          <w:b/>
          <w:spacing w:val="-1"/>
          <w:sz w:val="52"/>
        </w:rPr>
        <w:t>College</w:t>
      </w:r>
      <w:r>
        <w:rPr>
          <w:rFonts w:ascii="Arial"/>
          <w:b/>
          <w:sz w:val="52"/>
        </w:rPr>
        <w:t xml:space="preserve"> </w:t>
      </w:r>
      <w:r>
        <w:rPr>
          <w:rFonts w:ascii="Arial"/>
          <w:b/>
          <w:spacing w:val="-1"/>
          <w:sz w:val="52"/>
        </w:rPr>
        <w:t>Preparatory</w:t>
      </w:r>
      <w:r>
        <w:rPr>
          <w:rFonts w:ascii="Arial"/>
          <w:b/>
          <w:spacing w:val="-2"/>
          <w:sz w:val="52"/>
        </w:rPr>
        <w:t xml:space="preserve"> </w:t>
      </w:r>
      <w:r w:rsidR="00525361">
        <w:rPr>
          <w:rFonts w:ascii="Arial"/>
          <w:b/>
          <w:spacing w:val="-1"/>
          <w:sz w:val="52"/>
        </w:rPr>
        <w:t>Academies</w:t>
      </w:r>
      <w:r>
        <w:rPr>
          <w:rFonts w:ascii="Arial"/>
          <w:b/>
          <w:spacing w:val="39"/>
          <w:sz w:val="52"/>
        </w:rPr>
        <w:t xml:space="preserve"> </w:t>
      </w:r>
    </w:p>
    <w:p w14:paraId="6C00E630" w14:textId="77777777" w:rsidR="00277673" w:rsidRDefault="00EE7FCA">
      <w:pPr>
        <w:rPr>
          <w:rFonts w:ascii="Arial" w:eastAsia="Arial" w:hAnsi="Arial" w:cs="Arial"/>
          <w:b/>
          <w:bCs/>
          <w:sz w:val="52"/>
          <w:szCs w:val="52"/>
        </w:rPr>
      </w:pPr>
      <w:r>
        <w:rPr>
          <w:rFonts w:ascii="Arial"/>
          <w:b/>
          <w:noProof/>
          <w:spacing w:val="-1"/>
          <w:sz w:val="52"/>
        </w:rPr>
        <mc:AlternateContent>
          <mc:Choice Requires="wps">
            <w:drawing>
              <wp:anchor distT="0" distB="0" distL="114300" distR="114300" simplePos="0" relativeHeight="503249472" behindDoc="0" locked="0" layoutInCell="1" allowOverlap="1" wp14:anchorId="6C00EB6B" wp14:editId="3F1FD6EA">
                <wp:simplePos x="0" y="0"/>
                <wp:positionH relativeFrom="column">
                  <wp:posOffset>1952625</wp:posOffset>
                </wp:positionH>
                <wp:positionV relativeFrom="paragraph">
                  <wp:posOffset>102235</wp:posOffset>
                </wp:positionV>
                <wp:extent cx="3419475" cy="714375"/>
                <wp:effectExtent l="0" t="0" r="28575" b="28575"/>
                <wp:wrapNone/>
                <wp:docPr id="461" name="Rounded Rectangle 461"/>
                <wp:cNvGraphicFramePr/>
                <a:graphic xmlns:a="http://schemas.openxmlformats.org/drawingml/2006/main">
                  <a:graphicData uri="http://schemas.microsoft.com/office/word/2010/wordprocessingShape">
                    <wps:wsp>
                      <wps:cNvSpPr/>
                      <wps:spPr>
                        <a:xfrm>
                          <a:off x="0" y="0"/>
                          <a:ext cx="3419475" cy="714375"/>
                        </a:xfrm>
                        <a:prstGeom prst="roundRect">
                          <a:avLst/>
                        </a:prstGeom>
                        <a:gradFill>
                          <a:gsLst>
                            <a:gs pos="0">
                              <a:srgbClr val="CCC9BA"/>
                            </a:gs>
                            <a:gs pos="0">
                              <a:schemeClr val="lt2">
                                <a:tint val="40000"/>
                                <a:satMod val="350000"/>
                              </a:schemeClr>
                            </a:gs>
                            <a:gs pos="40000">
                              <a:schemeClr val="lt2">
                                <a:tint val="45000"/>
                                <a:shade val="99000"/>
                                <a:satMod val="350000"/>
                              </a:schemeClr>
                            </a:gs>
                            <a:gs pos="100000">
                              <a:schemeClr val="lt2">
                                <a:shade val="20000"/>
                                <a:satMod val="255000"/>
                              </a:schemeClr>
                            </a:gs>
                          </a:gsLst>
                        </a:gradFill>
                        <a:ln>
                          <a:solidFill>
                            <a:srgbClr val="BC0000"/>
                          </a:solidFill>
                        </a:ln>
                      </wps:spPr>
                      <wps:style>
                        <a:lnRef idx="2">
                          <a:schemeClr val="accent1">
                            <a:shade val="50000"/>
                          </a:schemeClr>
                        </a:lnRef>
                        <a:fillRef idx="1002">
                          <a:schemeClr val="lt2"/>
                        </a:fillRef>
                        <a:effectRef idx="0">
                          <a:schemeClr val="accent1"/>
                        </a:effectRef>
                        <a:fontRef idx="minor">
                          <a:schemeClr val="lt1"/>
                        </a:fontRef>
                      </wps:style>
                      <wps:txbx>
                        <w:txbxContent>
                          <w:p w14:paraId="6C00EBC7" w14:textId="77777777" w:rsidR="001E1EE7" w:rsidRPr="00597AC9" w:rsidRDefault="001E1EE7" w:rsidP="00597AC9">
                            <w:pPr>
                              <w:spacing w:before="175"/>
                              <w:ind w:right="12"/>
                              <w:rPr>
                                <w:rFonts w:ascii="Arial" w:eastAsia="Arial" w:hAnsi="Arial" w:cs="Arial"/>
                                <w:b/>
                                <w:i/>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597AC9">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Program Goals</w:t>
                            </w:r>
                          </w:p>
                          <w:p w14:paraId="6C00EBC8" w14:textId="77777777" w:rsidR="001E1EE7" w:rsidRPr="00597AC9" w:rsidRDefault="001E1EE7" w:rsidP="00597AC9">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6B" id="Rounded Rectangle 461" o:spid="_x0000_s1031" style="position:absolute;margin-left:153.75pt;margin-top:8.05pt;width:269.25pt;height:56.25pt;z-index:5032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" fillcolor="#ccc9ba" strokecolor="#bc0000" strokeweight="2pt">
                <v:fill color2="#3a3621 [643]" rotate="t" focusposition=".5,-52429f" focussize="" colors="0 #ccc9ba;0 #fefcee;26214f #fdfaea;1 #787567" focus="100%" type="gradientRadial"/>
                <v:textbox>
                  <w:txbxContent>
                    <w:p w14:paraId="6C00EBC7" w14:textId="77777777" w:rsidR="001E1EE7" w:rsidRPr="00597AC9" w:rsidRDefault="001E1EE7" w:rsidP="00597AC9">
                      <w:pPr>
                        <w:spacing w:before="175"/>
                        <w:ind w:right="12"/>
                        <w:rPr>
                          <w:rFonts w:ascii="Arial" w:eastAsia="Arial" w:hAnsi="Arial" w:cs="Arial"/>
                          <w:b/>
                          <w:i/>
                          <w:outline/>
                          <w:color w:val="C0504D"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597AC9">
                        <w:rPr>
                          <w:rFonts w:ascii="Arial"/>
                          <w:b/>
                          <w:i/>
                          <w:outline/>
                          <w:color w:val="C0504D" w:themeColor="accent2"/>
                          <w:sz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Program Goals</w:t>
                      </w:r>
                    </w:p>
                    <w:p w14:paraId="6C00EBC8" w14:textId="77777777" w:rsidR="001E1EE7" w:rsidRPr="00597AC9" w:rsidRDefault="001E1EE7" w:rsidP="00597AC9">
                      <w:pPr>
                        <w:jc w:val="center"/>
                        <w:rPr>
                          <w:i/>
                        </w:rPr>
                      </w:pPr>
                    </w:p>
                  </w:txbxContent>
                </v:textbox>
              </v:roundrect>
            </w:pict>
          </mc:Fallback>
        </mc:AlternateContent>
      </w:r>
    </w:p>
    <w:p w14:paraId="6C00E631" w14:textId="77777777" w:rsidR="00597AC9" w:rsidRDefault="00597AC9" w:rsidP="00597AC9">
      <w:pPr>
        <w:pStyle w:val="Heading2"/>
        <w:tabs>
          <w:tab w:val="left" w:pos="961"/>
        </w:tabs>
        <w:spacing w:before="319" w:line="275" w:lineRule="auto"/>
        <w:ind w:right="1050"/>
      </w:pPr>
    </w:p>
    <w:p w14:paraId="6C00E632" w14:textId="77777777" w:rsidR="00277673" w:rsidRDefault="00AB27A1" w:rsidP="00C2691D">
      <w:pPr>
        <w:pStyle w:val="Heading2"/>
        <w:numPr>
          <w:ilvl w:val="0"/>
          <w:numId w:val="8"/>
        </w:numPr>
        <w:tabs>
          <w:tab w:val="left" w:pos="961"/>
        </w:tabs>
        <w:spacing w:before="319" w:line="275" w:lineRule="auto"/>
        <w:ind w:right="1050" w:hanging="360"/>
      </w:pPr>
      <w:r>
        <w:t>Improve</w:t>
      </w:r>
      <w:r>
        <w:rPr>
          <w:spacing w:val="-21"/>
        </w:rPr>
        <w:t xml:space="preserve"> </w:t>
      </w:r>
      <w:r w:rsidR="001F381A">
        <w:t>M</w:t>
      </w:r>
      <w:r>
        <w:t>athematics</w:t>
      </w:r>
      <w:r>
        <w:rPr>
          <w:spacing w:val="-21"/>
        </w:rPr>
        <w:t xml:space="preserve"> </w:t>
      </w:r>
      <w:r>
        <w:t>and</w:t>
      </w:r>
      <w:r>
        <w:rPr>
          <w:spacing w:val="-23"/>
        </w:rPr>
        <w:t xml:space="preserve"> </w:t>
      </w:r>
      <w:r w:rsidR="001F381A">
        <w:t>S</w:t>
      </w:r>
      <w:r>
        <w:t>cience</w:t>
      </w:r>
      <w:r>
        <w:rPr>
          <w:spacing w:val="-24"/>
        </w:rPr>
        <w:t xml:space="preserve"> </w:t>
      </w:r>
      <w:r>
        <w:rPr>
          <w:spacing w:val="-1"/>
        </w:rPr>
        <w:t>achievement</w:t>
      </w:r>
      <w:r>
        <w:rPr>
          <w:spacing w:val="28"/>
          <w:w w:val="99"/>
        </w:rPr>
        <w:t xml:space="preserve"> </w:t>
      </w:r>
      <w:r>
        <w:t>among</w:t>
      </w:r>
      <w:r>
        <w:rPr>
          <w:spacing w:val="-20"/>
        </w:rPr>
        <w:t xml:space="preserve"> </w:t>
      </w:r>
      <w:r>
        <w:t>all</w:t>
      </w:r>
      <w:r>
        <w:rPr>
          <w:spacing w:val="-20"/>
        </w:rPr>
        <w:t xml:space="preserve"> </w:t>
      </w:r>
      <w:r>
        <w:t>Brownsville</w:t>
      </w:r>
      <w:r>
        <w:rPr>
          <w:spacing w:val="-20"/>
        </w:rPr>
        <w:t xml:space="preserve"> </w:t>
      </w:r>
      <w:r>
        <w:t>students.</w:t>
      </w:r>
    </w:p>
    <w:p w14:paraId="6C00E633" w14:textId="77777777" w:rsidR="00277673" w:rsidRDefault="00277673">
      <w:pPr>
        <w:spacing w:before="2"/>
        <w:rPr>
          <w:rFonts w:ascii="Arial" w:eastAsia="Arial" w:hAnsi="Arial" w:cs="Arial"/>
          <w:sz w:val="37"/>
          <w:szCs w:val="37"/>
        </w:rPr>
      </w:pPr>
    </w:p>
    <w:p w14:paraId="6C00E634" w14:textId="77777777" w:rsidR="00277673" w:rsidRDefault="00AB27A1" w:rsidP="00C2691D">
      <w:pPr>
        <w:numPr>
          <w:ilvl w:val="0"/>
          <w:numId w:val="8"/>
        </w:numPr>
        <w:tabs>
          <w:tab w:val="left" w:pos="961"/>
        </w:tabs>
        <w:spacing w:line="275" w:lineRule="auto"/>
        <w:ind w:right="1313" w:hanging="360"/>
        <w:rPr>
          <w:rFonts w:ascii="Arial" w:eastAsia="Arial" w:hAnsi="Arial" w:cs="Arial"/>
          <w:sz w:val="44"/>
          <w:szCs w:val="44"/>
        </w:rPr>
      </w:pPr>
      <w:r>
        <w:rPr>
          <w:rFonts w:ascii="Arial"/>
          <w:sz w:val="44"/>
        </w:rPr>
        <w:t>Provide</w:t>
      </w:r>
      <w:r>
        <w:rPr>
          <w:rFonts w:ascii="Arial"/>
          <w:spacing w:val="-14"/>
          <w:sz w:val="44"/>
        </w:rPr>
        <w:t xml:space="preserve"> </w:t>
      </w:r>
      <w:r>
        <w:rPr>
          <w:rFonts w:ascii="Arial"/>
          <w:sz w:val="44"/>
        </w:rPr>
        <w:t>support</w:t>
      </w:r>
      <w:r>
        <w:rPr>
          <w:rFonts w:ascii="Arial"/>
          <w:spacing w:val="-14"/>
          <w:sz w:val="44"/>
        </w:rPr>
        <w:t xml:space="preserve"> </w:t>
      </w:r>
      <w:r>
        <w:rPr>
          <w:rFonts w:ascii="Arial"/>
          <w:sz w:val="44"/>
        </w:rPr>
        <w:t>and</w:t>
      </w:r>
      <w:r>
        <w:rPr>
          <w:rFonts w:ascii="Arial"/>
          <w:spacing w:val="-13"/>
          <w:sz w:val="44"/>
        </w:rPr>
        <w:t xml:space="preserve"> </w:t>
      </w:r>
      <w:r>
        <w:rPr>
          <w:rFonts w:ascii="Arial"/>
          <w:spacing w:val="-1"/>
          <w:sz w:val="44"/>
        </w:rPr>
        <w:t>correlate</w:t>
      </w:r>
      <w:r>
        <w:rPr>
          <w:rFonts w:ascii="Arial"/>
          <w:spacing w:val="-13"/>
          <w:sz w:val="44"/>
        </w:rPr>
        <w:t xml:space="preserve"> </w:t>
      </w:r>
      <w:r>
        <w:rPr>
          <w:rFonts w:ascii="Arial"/>
          <w:sz w:val="44"/>
        </w:rPr>
        <w:t>studies</w:t>
      </w:r>
      <w:r>
        <w:rPr>
          <w:rFonts w:ascii="Arial"/>
          <w:spacing w:val="-8"/>
          <w:sz w:val="44"/>
        </w:rPr>
        <w:t xml:space="preserve"> </w:t>
      </w:r>
      <w:r>
        <w:rPr>
          <w:rFonts w:ascii="Arial"/>
          <w:sz w:val="44"/>
        </w:rPr>
        <w:t>from</w:t>
      </w:r>
      <w:r>
        <w:rPr>
          <w:rFonts w:ascii="Arial"/>
          <w:spacing w:val="-13"/>
          <w:sz w:val="44"/>
        </w:rPr>
        <w:t xml:space="preserve"> </w:t>
      </w:r>
      <w:r>
        <w:rPr>
          <w:rFonts w:ascii="Arial"/>
          <w:sz w:val="44"/>
        </w:rPr>
        <w:t>the</w:t>
      </w:r>
      <w:r>
        <w:rPr>
          <w:rFonts w:ascii="Arial"/>
          <w:spacing w:val="29"/>
          <w:w w:val="99"/>
          <w:sz w:val="44"/>
        </w:rPr>
        <w:t xml:space="preserve"> </w:t>
      </w:r>
      <w:r>
        <w:rPr>
          <w:rFonts w:ascii="Arial"/>
          <w:sz w:val="44"/>
        </w:rPr>
        <w:t>STEM</w:t>
      </w:r>
      <w:r>
        <w:rPr>
          <w:rFonts w:ascii="Arial"/>
          <w:spacing w:val="-15"/>
          <w:sz w:val="44"/>
        </w:rPr>
        <w:t xml:space="preserve"> </w:t>
      </w:r>
      <w:r>
        <w:rPr>
          <w:rFonts w:ascii="Arial"/>
          <w:sz w:val="44"/>
        </w:rPr>
        <w:t>program</w:t>
      </w:r>
      <w:r>
        <w:rPr>
          <w:rFonts w:ascii="Arial"/>
          <w:spacing w:val="-14"/>
          <w:sz w:val="44"/>
        </w:rPr>
        <w:t xml:space="preserve"> </w:t>
      </w:r>
      <w:r>
        <w:rPr>
          <w:rFonts w:ascii="Arial"/>
          <w:sz w:val="44"/>
        </w:rPr>
        <w:t>at</w:t>
      </w:r>
      <w:r>
        <w:rPr>
          <w:rFonts w:ascii="Arial"/>
          <w:spacing w:val="-15"/>
          <w:sz w:val="44"/>
        </w:rPr>
        <w:t xml:space="preserve"> </w:t>
      </w:r>
      <w:r>
        <w:rPr>
          <w:rFonts w:ascii="Arial"/>
          <w:sz w:val="44"/>
        </w:rPr>
        <w:t>the</w:t>
      </w:r>
      <w:r>
        <w:rPr>
          <w:rFonts w:ascii="Arial"/>
          <w:spacing w:val="-13"/>
          <w:sz w:val="44"/>
        </w:rPr>
        <w:t xml:space="preserve"> </w:t>
      </w:r>
      <w:r>
        <w:rPr>
          <w:rFonts w:ascii="Arial"/>
          <w:sz w:val="44"/>
        </w:rPr>
        <w:t>middle</w:t>
      </w:r>
      <w:r>
        <w:rPr>
          <w:rFonts w:ascii="Arial"/>
          <w:spacing w:val="-15"/>
          <w:sz w:val="44"/>
        </w:rPr>
        <w:t xml:space="preserve"> </w:t>
      </w:r>
      <w:r>
        <w:rPr>
          <w:rFonts w:ascii="Arial"/>
          <w:sz w:val="44"/>
        </w:rPr>
        <w:t>schools.</w:t>
      </w:r>
    </w:p>
    <w:p w14:paraId="6C00E635" w14:textId="77777777" w:rsidR="00277673" w:rsidRDefault="00277673">
      <w:pPr>
        <w:spacing w:before="1"/>
        <w:rPr>
          <w:rFonts w:ascii="Arial" w:eastAsia="Arial" w:hAnsi="Arial" w:cs="Arial"/>
          <w:sz w:val="37"/>
          <w:szCs w:val="37"/>
        </w:rPr>
      </w:pPr>
    </w:p>
    <w:p w14:paraId="6C00E636" w14:textId="77777777" w:rsidR="00277673" w:rsidRDefault="00AB27A1" w:rsidP="00C2691D">
      <w:pPr>
        <w:numPr>
          <w:ilvl w:val="0"/>
          <w:numId w:val="8"/>
        </w:numPr>
        <w:tabs>
          <w:tab w:val="left" w:pos="961"/>
        </w:tabs>
        <w:spacing w:line="276" w:lineRule="auto"/>
        <w:ind w:right="1926" w:hanging="360"/>
        <w:rPr>
          <w:rFonts w:ascii="Arial" w:eastAsia="Arial" w:hAnsi="Arial" w:cs="Arial"/>
          <w:sz w:val="44"/>
          <w:szCs w:val="44"/>
        </w:rPr>
      </w:pPr>
      <w:r>
        <w:rPr>
          <w:rFonts w:ascii="Arial"/>
          <w:sz w:val="44"/>
        </w:rPr>
        <w:t>Increase</w:t>
      </w:r>
      <w:r>
        <w:rPr>
          <w:rFonts w:ascii="Arial"/>
          <w:spacing w:val="-12"/>
          <w:sz w:val="44"/>
        </w:rPr>
        <w:t xml:space="preserve"> </w:t>
      </w:r>
      <w:r>
        <w:rPr>
          <w:rFonts w:ascii="Arial"/>
          <w:sz w:val="44"/>
        </w:rPr>
        <w:t>the</w:t>
      </w:r>
      <w:r>
        <w:rPr>
          <w:rFonts w:ascii="Arial"/>
          <w:spacing w:val="-12"/>
          <w:sz w:val="44"/>
        </w:rPr>
        <w:t xml:space="preserve"> </w:t>
      </w:r>
      <w:r>
        <w:rPr>
          <w:rFonts w:ascii="Arial"/>
          <w:sz w:val="44"/>
        </w:rPr>
        <w:t>number</w:t>
      </w:r>
      <w:r>
        <w:rPr>
          <w:rFonts w:ascii="Arial"/>
          <w:spacing w:val="-14"/>
          <w:sz w:val="44"/>
        </w:rPr>
        <w:t xml:space="preserve"> </w:t>
      </w:r>
      <w:r>
        <w:rPr>
          <w:rFonts w:ascii="Arial"/>
          <w:sz w:val="44"/>
        </w:rPr>
        <w:t>of</w:t>
      </w:r>
      <w:r>
        <w:rPr>
          <w:rFonts w:ascii="Arial"/>
          <w:spacing w:val="-13"/>
          <w:sz w:val="44"/>
        </w:rPr>
        <w:t xml:space="preserve"> </w:t>
      </w:r>
      <w:r>
        <w:rPr>
          <w:rFonts w:ascii="Arial"/>
          <w:sz w:val="44"/>
        </w:rPr>
        <w:t>students</w:t>
      </w:r>
      <w:r>
        <w:rPr>
          <w:rFonts w:ascii="Arial"/>
          <w:spacing w:val="-13"/>
          <w:sz w:val="44"/>
        </w:rPr>
        <w:t xml:space="preserve"> </w:t>
      </w:r>
      <w:r>
        <w:rPr>
          <w:rFonts w:ascii="Arial"/>
          <w:sz w:val="44"/>
        </w:rPr>
        <w:t>who</w:t>
      </w:r>
      <w:r>
        <w:rPr>
          <w:rFonts w:ascii="Arial"/>
          <w:spacing w:val="-13"/>
          <w:sz w:val="44"/>
        </w:rPr>
        <w:t xml:space="preserve"> </w:t>
      </w:r>
      <w:r>
        <w:rPr>
          <w:rFonts w:ascii="Arial"/>
          <w:sz w:val="44"/>
        </w:rPr>
        <w:t>study</w:t>
      </w:r>
      <w:r>
        <w:rPr>
          <w:rFonts w:ascii="Arial"/>
          <w:spacing w:val="22"/>
          <w:w w:val="99"/>
          <w:sz w:val="44"/>
        </w:rPr>
        <w:t xml:space="preserve"> </w:t>
      </w:r>
      <w:r>
        <w:rPr>
          <w:rFonts w:ascii="Arial"/>
          <w:sz w:val="44"/>
        </w:rPr>
        <w:t>Engineering,</w:t>
      </w:r>
      <w:r>
        <w:rPr>
          <w:rFonts w:ascii="Arial"/>
          <w:spacing w:val="-25"/>
          <w:sz w:val="44"/>
        </w:rPr>
        <w:t xml:space="preserve"> </w:t>
      </w:r>
      <w:r>
        <w:rPr>
          <w:rFonts w:ascii="Arial"/>
          <w:sz w:val="44"/>
        </w:rPr>
        <w:t>Architecture,</w:t>
      </w:r>
      <w:r>
        <w:rPr>
          <w:rFonts w:ascii="Arial"/>
          <w:spacing w:val="-25"/>
          <w:sz w:val="44"/>
        </w:rPr>
        <w:t xml:space="preserve"> </w:t>
      </w:r>
      <w:r>
        <w:rPr>
          <w:rFonts w:ascii="Arial"/>
          <w:sz w:val="44"/>
        </w:rPr>
        <w:t>and</w:t>
      </w:r>
      <w:r>
        <w:rPr>
          <w:rFonts w:ascii="Arial"/>
          <w:spacing w:val="-24"/>
          <w:sz w:val="44"/>
        </w:rPr>
        <w:t xml:space="preserve"> </w:t>
      </w:r>
      <w:r>
        <w:rPr>
          <w:rFonts w:ascii="Arial"/>
          <w:sz w:val="44"/>
        </w:rPr>
        <w:t>Medical</w:t>
      </w:r>
      <w:r>
        <w:rPr>
          <w:rFonts w:ascii="Arial"/>
          <w:spacing w:val="25"/>
          <w:w w:val="99"/>
          <w:sz w:val="44"/>
        </w:rPr>
        <w:t xml:space="preserve"> </w:t>
      </w:r>
      <w:r>
        <w:rPr>
          <w:rFonts w:ascii="Arial"/>
          <w:sz w:val="44"/>
        </w:rPr>
        <w:t>Professional</w:t>
      </w:r>
      <w:r>
        <w:rPr>
          <w:rFonts w:ascii="Arial"/>
          <w:spacing w:val="-42"/>
          <w:sz w:val="44"/>
        </w:rPr>
        <w:t xml:space="preserve"> </w:t>
      </w:r>
      <w:r>
        <w:rPr>
          <w:rFonts w:ascii="Arial"/>
          <w:sz w:val="44"/>
        </w:rPr>
        <w:t>careers.</w:t>
      </w:r>
    </w:p>
    <w:p w14:paraId="6C00E637" w14:textId="77777777" w:rsidR="00277673" w:rsidRDefault="00277673">
      <w:pPr>
        <w:spacing w:before="11"/>
        <w:rPr>
          <w:rFonts w:ascii="Arial" w:eastAsia="Arial" w:hAnsi="Arial" w:cs="Arial"/>
          <w:sz w:val="36"/>
          <w:szCs w:val="36"/>
        </w:rPr>
      </w:pPr>
    </w:p>
    <w:p w14:paraId="6C00E638" w14:textId="77777777" w:rsidR="00277673" w:rsidRDefault="00AB27A1" w:rsidP="00C2691D">
      <w:pPr>
        <w:numPr>
          <w:ilvl w:val="0"/>
          <w:numId w:val="8"/>
        </w:numPr>
        <w:tabs>
          <w:tab w:val="left" w:pos="961"/>
        </w:tabs>
        <w:spacing w:line="275" w:lineRule="auto"/>
        <w:ind w:right="1172" w:hanging="360"/>
        <w:rPr>
          <w:rFonts w:ascii="Arial" w:eastAsia="Arial" w:hAnsi="Arial" w:cs="Arial"/>
          <w:sz w:val="44"/>
          <w:szCs w:val="44"/>
        </w:rPr>
      </w:pPr>
      <w:r>
        <w:rPr>
          <w:rFonts w:ascii="Arial"/>
          <w:sz w:val="44"/>
        </w:rPr>
        <w:t>Provide</w:t>
      </w:r>
      <w:r>
        <w:rPr>
          <w:rFonts w:ascii="Arial"/>
          <w:spacing w:val="-12"/>
          <w:sz w:val="44"/>
        </w:rPr>
        <w:t xml:space="preserve"> </w:t>
      </w:r>
      <w:r>
        <w:rPr>
          <w:rFonts w:ascii="Arial"/>
          <w:sz w:val="44"/>
        </w:rPr>
        <w:t>students</w:t>
      </w:r>
      <w:r>
        <w:rPr>
          <w:rFonts w:ascii="Arial"/>
          <w:spacing w:val="-12"/>
          <w:sz w:val="44"/>
        </w:rPr>
        <w:t xml:space="preserve"> </w:t>
      </w:r>
      <w:r>
        <w:rPr>
          <w:rFonts w:ascii="Arial"/>
          <w:sz w:val="44"/>
        </w:rPr>
        <w:t>with</w:t>
      </w:r>
      <w:r>
        <w:rPr>
          <w:rFonts w:ascii="Arial"/>
          <w:spacing w:val="-12"/>
          <w:sz w:val="44"/>
        </w:rPr>
        <w:t xml:space="preserve"> </w:t>
      </w:r>
      <w:r>
        <w:rPr>
          <w:rFonts w:ascii="Arial"/>
          <w:sz w:val="44"/>
        </w:rPr>
        <w:t>the</w:t>
      </w:r>
      <w:r>
        <w:rPr>
          <w:rFonts w:ascii="Arial"/>
          <w:spacing w:val="-13"/>
          <w:sz w:val="44"/>
        </w:rPr>
        <w:t xml:space="preserve"> </w:t>
      </w:r>
      <w:r>
        <w:rPr>
          <w:rFonts w:ascii="Arial"/>
          <w:sz w:val="44"/>
        </w:rPr>
        <w:t>ability</w:t>
      </w:r>
      <w:r>
        <w:rPr>
          <w:rFonts w:ascii="Arial"/>
          <w:spacing w:val="-13"/>
          <w:sz w:val="44"/>
        </w:rPr>
        <w:t xml:space="preserve"> </w:t>
      </w:r>
      <w:r>
        <w:rPr>
          <w:rFonts w:ascii="Arial"/>
          <w:sz w:val="44"/>
        </w:rPr>
        <w:t>to</w:t>
      </w:r>
      <w:r>
        <w:rPr>
          <w:rFonts w:ascii="Arial"/>
          <w:spacing w:val="-13"/>
          <w:sz w:val="44"/>
        </w:rPr>
        <w:t xml:space="preserve"> </w:t>
      </w:r>
      <w:r>
        <w:rPr>
          <w:rFonts w:ascii="Arial"/>
          <w:sz w:val="44"/>
        </w:rPr>
        <w:t>earn</w:t>
      </w:r>
      <w:r>
        <w:rPr>
          <w:rFonts w:ascii="Arial"/>
          <w:spacing w:val="-13"/>
          <w:sz w:val="44"/>
        </w:rPr>
        <w:t xml:space="preserve"> </w:t>
      </w:r>
      <w:r>
        <w:rPr>
          <w:rFonts w:ascii="Arial"/>
          <w:sz w:val="44"/>
        </w:rPr>
        <w:t>college</w:t>
      </w:r>
      <w:r>
        <w:rPr>
          <w:rFonts w:ascii="Arial"/>
          <w:spacing w:val="23"/>
          <w:w w:val="99"/>
          <w:sz w:val="44"/>
        </w:rPr>
        <w:t xml:space="preserve"> </w:t>
      </w:r>
      <w:r>
        <w:rPr>
          <w:rFonts w:ascii="Arial"/>
          <w:sz w:val="44"/>
        </w:rPr>
        <w:t>credits</w:t>
      </w:r>
      <w:r>
        <w:rPr>
          <w:rFonts w:ascii="Arial"/>
          <w:spacing w:val="-16"/>
          <w:sz w:val="44"/>
        </w:rPr>
        <w:t xml:space="preserve"> </w:t>
      </w:r>
      <w:r>
        <w:rPr>
          <w:rFonts w:ascii="Arial"/>
          <w:sz w:val="44"/>
        </w:rPr>
        <w:t>while</w:t>
      </w:r>
      <w:r>
        <w:rPr>
          <w:rFonts w:ascii="Arial"/>
          <w:spacing w:val="-17"/>
          <w:sz w:val="44"/>
        </w:rPr>
        <w:t xml:space="preserve"> </w:t>
      </w:r>
      <w:r>
        <w:rPr>
          <w:rFonts w:ascii="Arial"/>
          <w:sz w:val="44"/>
        </w:rPr>
        <w:t>attending</w:t>
      </w:r>
      <w:r>
        <w:rPr>
          <w:rFonts w:ascii="Arial"/>
          <w:spacing w:val="-16"/>
          <w:sz w:val="44"/>
        </w:rPr>
        <w:t xml:space="preserve"> </w:t>
      </w:r>
      <w:r>
        <w:rPr>
          <w:rFonts w:ascii="Arial"/>
          <w:sz w:val="44"/>
        </w:rPr>
        <w:t>high</w:t>
      </w:r>
      <w:r>
        <w:rPr>
          <w:rFonts w:ascii="Arial"/>
          <w:spacing w:val="-17"/>
          <w:sz w:val="44"/>
        </w:rPr>
        <w:t xml:space="preserve"> </w:t>
      </w:r>
      <w:r>
        <w:rPr>
          <w:rFonts w:ascii="Arial"/>
          <w:sz w:val="44"/>
        </w:rPr>
        <w:t>school.</w:t>
      </w:r>
    </w:p>
    <w:p w14:paraId="6C00E639" w14:textId="77777777" w:rsidR="00277673" w:rsidRDefault="00277673">
      <w:pPr>
        <w:spacing w:before="1"/>
        <w:rPr>
          <w:rFonts w:ascii="Arial" w:eastAsia="Arial" w:hAnsi="Arial" w:cs="Arial"/>
          <w:sz w:val="37"/>
          <w:szCs w:val="37"/>
        </w:rPr>
      </w:pPr>
    </w:p>
    <w:p w14:paraId="6C00E63A" w14:textId="77777777" w:rsidR="00277673" w:rsidRDefault="00AB27A1" w:rsidP="00C2691D">
      <w:pPr>
        <w:numPr>
          <w:ilvl w:val="0"/>
          <w:numId w:val="8"/>
        </w:numPr>
        <w:tabs>
          <w:tab w:val="left" w:pos="961"/>
        </w:tabs>
        <w:spacing w:line="275" w:lineRule="auto"/>
        <w:ind w:right="503" w:hanging="360"/>
        <w:rPr>
          <w:rFonts w:ascii="Arial" w:eastAsia="Arial" w:hAnsi="Arial" w:cs="Arial"/>
          <w:sz w:val="44"/>
          <w:szCs w:val="44"/>
        </w:rPr>
      </w:pPr>
      <w:r>
        <w:rPr>
          <w:rFonts w:ascii="Arial"/>
          <w:sz w:val="44"/>
        </w:rPr>
        <w:t>Increase</w:t>
      </w:r>
      <w:r>
        <w:rPr>
          <w:rFonts w:ascii="Arial"/>
          <w:spacing w:val="-11"/>
          <w:sz w:val="44"/>
        </w:rPr>
        <w:t xml:space="preserve"> </w:t>
      </w:r>
      <w:r>
        <w:rPr>
          <w:rFonts w:ascii="Arial"/>
          <w:sz w:val="44"/>
        </w:rPr>
        <w:t>the</w:t>
      </w:r>
      <w:r>
        <w:rPr>
          <w:rFonts w:ascii="Arial"/>
          <w:spacing w:val="-12"/>
          <w:sz w:val="44"/>
        </w:rPr>
        <w:t xml:space="preserve"> </w:t>
      </w:r>
      <w:r>
        <w:rPr>
          <w:rFonts w:ascii="Arial"/>
          <w:sz w:val="44"/>
        </w:rPr>
        <w:t>number</w:t>
      </w:r>
      <w:r>
        <w:rPr>
          <w:rFonts w:ascii="Arial"/>
          <w:spacing w:val="-11"/>
          <w:sz w:val="44"/>
        </w:rPr>
        <w:t xml:space="preserve"> </w:t>
      </w:r>
      <w:r>
        <w:rPr>
          <w:rFonts w:ascii="Arial"/>
          <w:sz w:val="44"/>
        </w:rPr>
        <w:t>of</w:t>
      </w:r>
      <w:r>
        <w:rPr>
          <w:rFonts w:ascii="Arial"/>
          <w:spacing w:val="-12"/>
          <w:sz w:val="44"/>
        </w:rPr>
        <w:t xml:space="preserve"> </w:t>
      </w:r>
      <w:r>
        <w:rPr>
          <w:rFonts w:ascii="Arial"/>
          <w:sz w:val="44"/>
        </w:rPr>
        <w:t>students</w:t>
      </w:r>
      <w:r>
        <w:rPr>
          <w:rFonts w:ascii="Arial"/>
          <w:spacing w:val="-11"/>
          <w:sz w:val="44"/>
        </w:rPr>
        <w:t xml:space="preserve"> </w:t>
      </w:r>
      <w:r>
        <w:rPr>
          <w:rFonts w:ascii="Arial"/>
          <w:sz w:val="44"/>
        </w:rPr>
        <w:t>who</w:t>
      </w:r>
      <w:r>
        <w:rPr>
          <w:rFonts w:ascii="Arial"/>
          <w:spacing w:val="-12"/>
          <w:sz w:val="44"/>
        </w:rPr>
        <w:t xml:space="preserve"> </w:t>
      </w:r>
      <w:r>
        <w:rPr>
          <w:rFonts w:ascii="Arial"/>
          <w:sz w:val="44"/>
        </w:rPr>
        <w:t>enter</w:t>
      </w:r>
      <w:r>
        <w:rPr>
          <w:rFonts w:ascii="Arial"/>
          <w:spacing w:val="-12"/>
          <w:sz w:val="44"/>
        </w:rPr>
        <w:t xml:space="preserve"> </w:t>
      </w:r>
      <w:r>
        <w:rPr>
          <w:rFonts w:ascii="Arial"/>
          <w:sz w:val="44"/>
        </w:rPr>
        <w:t>a</w:t>
      </w:r>
      <w:r>
        <w:rPr>
          <w:rFonts w:ascii="Arial"/>
          <w:spacing w:val="-11"/>
          <w:sz w:val="44"/>
        </w:rPr>
        <w:t xml:space="preserve"> </w:t>
      </w:r>
      <w:r>
        <w:rPr>
          <w:rFonts w:ascii="Arial"/>
          <w:spacing w:val="1"/>
          <w:sz w:val="44"/>
        </w:rPr>
        <w:t>post-</w:t>
      </w:r>
      <w:r>
        <w:rPr>
          <w:rFonts w:ascii="Arial"/>
          <w:spacing w:val="25"/>
          <w:w w:val="99"/>
          <w:sz w:val="44"/>
        </w:rPr>
        <w:t xml:space="preserve"> </w:t>
      </w:r>
      <w:r>
        <w:rPr>
          <w:rFonts w:ascii="Arial"/>
          <w:sz w:val="44"/>
        </w:rPr>
        <w:t>secondary</w:t>
      </w:r>
      <w:r>
        <w:rPr>
          <w:rFonts w:ascii="Arial"/>
          <w:spacing w:val="-42"/>
          <w:sz w:val="44"/>
        </w:rPr>
        <w:t xml:space="preserve"> </w:t>
      </w:r>
      <w:r>
        <w:rPr>
          <w:rFonts w:ascii="Arial"/>
          <w:sz w:val="44"/>
        </w:rPr>
        <w:t>institution.</w:t>
      </w:r>
    </w:p>
    <w:p w14:paraId="6C00E63B" w14:textId="77777777" w:rsidR="00277673" w:rsidRDefault="00277673">
      <w:pPr>
        <w:spacing w:line="275" w:lineRule="auto"/>
        <w:rPr>
          <w:rFonts w:ascii="Arial" w:eastAsia="Arial" w:hAnsi="Arial" w:cs="Arial"/>
          <w:sz w:val="44"/>
          <w:szCs w:val="44"/>
        </w:rPr>
        <w:sectPr w:rsidR="00277673" w:rsidSect="00C8174F">
          <w:pgSz w:w="12240" w:h="15840"/>
          <w:pgMar w:top="760" w:right="460" w:bottom="660" w:left="480" w:header="324" w:footer="1008" w:gutter="0"/>
          <w:cols w:space="720"/>
          <w:docGrid w:linePitch="299"/>
        </w:sectPr>
      </w:pPr>
    </w:p>
    <w:p w14:paraId="6C00E63C" w14:textId="77777777" w:rsidR="00277673" w:rsidRDefault="00277673">
      <w:pPr>
        <w:rPr>
          <w:rFonts w:ascii="Arial" w:eastAsia="Arial" w:hAnsi="Arial" w:cs="Arial"/>
          <w:sz w:val="20"/>
          <w:szCs w:val="20"/>
        </w:rPr>
      </w:pPr>
    </w:p>
    <w:p w14:paraId="49971DBF" w14:textId="77777777" w:rsidR="00604097" w:rsidRDefault="00970238" w:rsidP="00787E6A">
      <w:pPr>
        <w:pStyle w:val="Heading6"/>
        <w:ind w:left="0"/>
        <w:jc w:val="center"/>
        <w:rPr>
          <w:spacing w:val="-7"/>
        </w:rPr>
      </w:pPr>
      <w:r>
        <w:rPr>
          <w:spacing w:val="-2"/>
        </w:rPr>
        <w:t>STAMP</w:t>
      </w:r>
      <w:r w:rsidR="00787E6A">
        <w:rPr>
          <w:spacing w:val="-2"/>
        </w:rPr>
        <w:t xml:space="preserve"> &amp; SPACE</w:t>
      </w:r>
      <w:r>
        <w:rPr>
          <w:spacing w:val="-2"/>
        </w:rPr>
        <w:t xml:space="preserve"> </w:t>
      </w:r>
      <w:r>
        <w:rPr>
          <w:spacing w:val="-1"/>
        </w:rPr>
        <w:t>College</w:t>
      </w:r>
      <w:r>
        <w:rPr>
          <w:spacing w:val="1"/>
        </w:rPr>
        <w:t xml:space="preserve"> </w:t>
      </w:r>
      <w:r>
        <w:rPr>
          <w:spacing w:val="-1"/>
        </w:rPr>
        <w:t>Preparatory</w:t>
      </w:r>
      <w:r>
        <w:rPr>
          <w:spacing w:val="-7"/>
        </w:rPr>
        <w:t xml:space="preserve"> </w:t>
      </w:r>
      <w:r w:rsidR="00604097">
        <w:rPr>
          <w:spacing w:val="-7"/>
        </w:rPr>
        <w:t>Academies</w:t>
      </w:r>
      <w:r>
        <w:rPr>
          <w:spacing w:val="-7"/>
        </w:rPr>
        <w:t xml:space="preserve"> </w:t>
      </w:r>
    </w:p>
    <w:p w14:paraId="6C00E63D" w14:textId="03009D17" w:rsidR="00C16AD6" w:rsidRDefault="00970238" w:rsidP="00787E6A">
      <w:pPr>
        <w:pStyle w:val="Heading6"/>
        <w:ind w:left="0"/>
        <w:jc w:val="center"/>
        <w:rPr>
          <w:spacing w:val="-1"/>
        </w:rPr>
      </w:pPr>
      <w:r>
        <w:rPr>
          <w:spacing w:val="-7"/>
        </w:rPr>
        <w:t>Requiremen</w:t>
      </w:r>
      <w:r>
        <w:rPr>
          <w:spacing w:val="-1"/>
        </w:rPr>
        <w:t>ts</w:t>
      </w:r>
    </w:p>
    <w:p w14:paraId="2B885115" w14:textId="77777777" w:rsidR="008D0261" w:rsidRPr="00C16AD6" w:rsidRDefault="008D0261" w:rsidP="00787E6A">
      <w:pPr>
        <w:pStyle w:val="Heading6"/>
        <w:ind w:left="0"/>
        <w:jc w:val="center"/>
        <w:rPr>
          <w:b w:val="0"/>
          <w:bCs w:val="0"/>
        </w:rPr>
      </w:pPr>
    </w:p>
    <w:p w14:paraId="4F4EC500" w14:textId="77777777" w:rsidR="008D0261" w:rsidRPr="00C357E3" w:rsidRDefault="008D0261" w:rsidP="008D0261">
      <w:pPr>
        <w:pStyle w:val="Heading8"/>
        <w:ind w:right="720"/>
        <w:rPr>
          <w:spacing w:val="-1"/>
          <w:sz w:val="28"/>
          <w:szCs w:val="28"/>
        </w:rPr>
      </w:pPr>
      <w:r>
        <w:rPr>
          <w:u w:val="single"/>
        </w:rPr>
        <w:t>E</w:t>
      </w:r>
      <w:r w:rsidRPr="006B6638">
        <w:rPr>
          <w:u w:val="single"/>
        </w:rPr>
        <w:t>ntrance Requirements</w:t>
      </w:r>
      <w:r>
        <w:t>:</w:t>
      </w:r>
      <w:r w:rsidRPr="00C357E3">
        <w:rPr>
          <w:noProof/>
        </w:rPr>
        <w:t xml:space="preserve"> </w:t>
      </w:r>
    </w:p>
    <w:p w14:paraId="1BE879FA" w14:textId="77777777" w:rsidR="008D0261" w:rsidRPr="00FC6086" w:rsidRDefault="008D0261" w:rsidP="00C2691D">
      <w:pPr>
        <w:pStyle w:val="Heading8"/>
        <w:numPr>
          <w:ilvl w:val="0"/>
          <w:numId w:val="12"/>
        </w:numPr>
        <w:spacing w:before="248"/>
        <w:rPr>
          <w:b w:val="0"/>
          <w:bCs w:val="0"/>
          <w:sz w:val="20"/>
          <w:szCs w:val="20"/>
        </w:rPr>
      </w:pPr>
      <w:r w:rsidRPr="00FC6086">
        <w:rPr>
          <w:b w:val="0"/>
          <w:bCs w:val="0"/>
          <w:sz w:val="20"/>
          <w:szCs w:val="20"/>
        </w:rPr>
        <w:t>Students must be in the 8</w:t>
      </w:r>
      <w:r w:rsidRPr="00FC6086">
        <w:rPr>
          <w:b w:val="0"/>
          <w:bCs w:val="0"/>
          <w:sz w:val="20"/>
          <w:szCs w:val="20"/>
          <w:vertAlign w:val="superscript"/>
        </w:rPr>
        <w:t>th</w:t>
      </w:r>
      <w:r w:rsidRPr="00FC6086">
        <w:rPr>
          <w:b w:val="0"/>
          <w:bCs w:val="0"/>
          <w:sz w:val="20"/>
          <w:szCs w:val="20"/>
        </w:rPr>
        <w:t xml:space="preserve"> grade and be promoted to the 9</w:t>
      </w:r>
      <w:r w:rsidRPr="00FC6086">
        <w:rPr>
          <w:b w:val="0"/>
          <w:bCs w:val="0"/>
          <w:sz w:val="20"/>
          <w:szCs w:val="20"/>
          <w:vertAlign w:val="superscript"/>
        </w:rPr>
        <w:t>th</w:t>
      </w:r>
      <w:r w:rsidRPr="00FC6086">
        <w:rPr>
          <w:b w:val="0"/>
          <w:bCs w:val="0"/>
          <w:sz w:val="20"/>
          <w:szCs w:val="20"/>
        </w:rPr>
        <w:t xml:space="preserve"> grade</w:t>
      </w:r>
    </w:p>
    <w:p w14:paraId="409C31A7" w14:textId="77777777" w:rsidR="008D0261" w:rsidRPr="00FC6086" w:rsidRDefault="008D0261" w:rsidP="00C2691D">
      <w:pPr>
        <w:pStyle w:val="BodyText"/>
        <w:numPr>
          <w:ilvl w:val="0"/>
          <w:numId w:val="3"/>
        </w:numPr>
        <w:tabs>
          <w:tab w:val="left" w:pos="961"/>
        </w:tabs>
        <w:spacing w:line="293" w:lineRule="exact"/>
        <w:ind w:hanging="360"/>
        <w:rPr>
          <w:sz w:val="20"/>
          <w:szCs w:val="20"/>
        </w:rPr>
      </w:pPr>
      <w:r w:rsidRPr="00FC6086">
        <w:rPr>
          <w:sz w:val="20"/>
          <w:szCs w:val="20"/>
        </w:rPr>
        <w:t>Students must complete and pass 8</w:t>
      </w:r>
      <w:r w:rsidRPr="00FC6086">
        <w:rPr>
          <w:sz w:val="20"/>
          <w:szCs w:val="20"/>
          <w:vertAlign w:val="superscript"/>
        </w:rPr>
        <w:t>th</w:t>
      </w:r>
      <w:r w:rsidRPr="00FC6086">
        <w:rPr>
          <w:sz w:val="20"/>
          <w:szCs w:val="20"/>
        </w:rPr>
        <w:t xml:space="preserve"> grade Algebra</w:t>
      </w:r>
      <w:r w:rsidRPr="00FC6086">
        <w:rPr>
          <w:spacing w:val="-1"/>
          <w:sz w:val="20"/>
          <w:szCs w:val="20"/>
        </w:rPr>
        <w:t xml:space="preserve"> </w:t>
      </w:r>
      <w:r>
        <w:rPr>
          <w:spacing w:val="-1"/>
          <w:sz w:val="20"/>
          <w:szCs w:val="20"/>
        </w:rPr>
        <w:t>I</w:t>
      </w:r>
    </w:p>
    <w:p w14:paraId="4329B899" w14:textId="77777777" w:rsidR="008D0261" w:rsidRPr="00FC6086" w:rsidRDefault="008D0261" w:rsidP="00C2691D">
      <w:pPr>
        <w:pStyle w:val="BodyText"/>
        <w:numPr>
          <w:ilvl w:val="0"/>
          <w:numId w:val="3"/>
        </w:numPr>
        <w:tabs>
          <w:tab w:val="left" w:pos="961"/>
        </w:tabs>
        <w:spacing w:line="293" w:lineRule="exact"/>
        <w:ind w:hanging="360"/>
        <w:rPr>
          <w:sz w:val="20"/>
          <w:szCs w:val="20"/>
        </w:rPr>
      </w:pPr>
      <w:r w:rsidRPr="00FC6086">
        <w:rPr>
          <w:spacing w:val="-1"/>
          <w:sz w:val="20"/>
          <w:szCs w:val="20"/>
        </w:rPr>
        <w:t>Students</w:t>
      </w:r>
      <w:r w:rsidRPr="00FC6086">
        <w:rPr>
          <w:spacing w:val="-2"/>
          <w:sz w:val="20"/>
          <w:szCs w:val="20"/>
        </w:rPr>
        <w:t xml:space="preserve"> </w:t>
      </w:r>
      <w:r w:rsidRPr="00FC6086">
        <w:rPr>
          <w:spacing w:val="-1"/>
          <w:sz w:val="20"/>
          <w:szCs w:val="20"/>
        </w:rPr>
        <w:t>must</w:t>
      </w:r>
      <w:r w:rsidRPr="00FC6086">
        <w:rPr>
          <w:sz w:val="20"/>
          <w:szCs w:val="20"/>
        </w:rPr>
        <w:t xml:space="preserve"> </w:t>
      </w:r>
      <w:r w:rsidRPr="00FC6086">
        <w:rPr>
          <w:spacing w:val="-1"/>
          <w:sz w:val="20"/>
          <w:szCs w:val="20"/>
        </w:rPr>
        <w:t xml:space="preserve">meet expectations on </w:t>
      </w:r>
      <w:r w:rsidRPr="00FC6086">
        <w:rPr>
          <w:spacing w:val="-3"/>
          <w:sz w:val="20"/>
          <w:szCs w:val="20"/>
        </w:rPr>
        <w:t xml:space="preserve">the required </w:t>
      </w:r>
      <w:r w:rsidRPr="00FC6086">
        <w:rPr>
          <w:spacing w:val="-1"/>
          <w:sz w:val="20"/>
          <w:szCs w:val="20"/>
        </w:rPr>
        <w:t>mandated</w:t>
      </w:r>
      <w:r w:rsidRPr="00FC6086">
        <w:rPr>
          <w:sz w:val="20"/>
          <w:szCs w:val="20"/>
        </w:rPr>
        <w:t xml:space="preserve"> state </w:t>
      </w:r>
      <w:r w:rsidRPr="00FC6086">
        <w:rPr>
          <w:spacing w:val="-1"/>
          <w:sz w:val="20"/>
          <w:szCs w:val="20"/>
        </w:rPr>
        <w:t>assessments for promotion</w:t>
      </w:r>
    </w:p>
    <w:p w14:paraId="329B92C2" w14:textId="77777777" w:rsidR="008D0261" w:rsidRPr="00FC6086" w:rsidRDefault="008D0261" w:rsidP="00C2691D">
      <w:pPr>
        <w:pStyle w:val="BodyText"/>
        <w:numPr>
          <w:ilvl w:val="0"/>
          <w:numId w:val="3"/>
        </w:numPr>
        <w:tabs>
          <w:tab w:val="left" w:pos="961"/>
        </w:tabs>
        <w:spacing w:line="292" w:lineRule="exact"/>
        <w:ind w:hanging="360"/>
        <w:rPr>
          <w:sz w:val="20"/>
          <w:szCs w:val="20"/>
        </w:rPr>
      </w:pPr>
      <w:r w:rsidRPr="00FC6086">
        <w:rPr>
          <w:sz w:val="20"/>
          <w:szCs w:val="20"/>
        </w:rPr>
        <w:t>Students must achieve and maintain exemplary academic status.</w:t>
      </w:r>
    </w:p>
    <w:p w14:paraId="1559F9C4" w14:textId="77777777" w:rsidR="008D0261" w:rsidRPr="00FC6086" w:rsidRDefault="008D0261" w:rsidP="00C2691D">
      <w:pPr>
        <w:pStyle w:val="BodyText"/>
        <w:numPr>
          <w:ilvl w:val="0"/>
          <w:numId w:val="3"/>
        </w:numPr>
        <w:tabs>
          <w:tab w:val="left" w:pos="961"/>
        </w:tabs>
        <w:spacing w:line="292" w:lineRule="exact"/>
        <w:ind w:hanging="360"/>
        <w:rPr>
          <w:sz w:val="20"/>
          <w:szCs w:val="20"/>
        </w:rPr>
      </w:pPr>
      <w:r w:rsidRPr="00FC6086">
        <w:rPr>
          <w:spacing w:val="-1"/>
          <w:sz w:val="20"/>
          <w:szCs w:val="20"/>
        </w:rPr>
        <w:t>Students must submit an application</w:t>
      </w:r>
    </w:p>
    <w:p w14:paraId="37CF8D26" w14:textId="77777777" w:rsidR="008D0261" w:rsidRPr="00FC6086" w:rsidRDefault="008D0261" w:rsidP="00C2691D">
      <w:pPr>
        <w:pStyle w:val="BodyText"/>
        <w:numPr>
          <w:ilvl w:val="0"/>
          <w:numId w:val="3"/>
        </w:numPr>
        <w:tabs>
          <w:tab w:val="left" w:pos="961"/>
        </w:tabs>
        <w:spacing w:line="292" w:lineRule="exact"/>
        <w:ind w:hanging="360"/>
        <w:rPr>
          <w:sz w:val="18"/>
          <w:szCs w:val="18"/>
        </w:rPr>
      </w:pPr>
      <w:r w:rsidRPr="00FC6086">
        <w:rPr>
          <w:sz w:val="20"/>
          <w:szCs w:val="20"/>
        </w:rPr>
        <w:t xml:space="preserve">Students must complete a one page essay on </w:t>
      </w:r>
      <w:r w:rsidRPr="00FC6086">
        <w:rPr>
          <w:sz w:val="18"/>
          <w:szCs w:val="18"/>
        </w:rPr>
        <w:t>“W</w:t>
      </w:r>
      <w:r>
        <w:rPr>
          <w:sz w:val="18"/>
          <w:szCs w:val="18"/>
        </w:rPr>
        <w:t>hy I want to attend the STAMP &amp;</w:t>
      </w:r>
      <w:r w:rsidRPr="00FC6086">
        <w:rPr>
          <w:sz w:val="18"/>
          <w:szCs w:val="18"/>
        </w:rPr>
        <w:t xml:space="preserve"> SPACE </w:t>
      </w:r>
      <w:r>
        <w:rPr>
          <w:sz w:val="18"/>
          <w:szCs w:val="18"/>
        </w:rPr>
        <w:t>Academies</w:t>
      </w:r>
      <w:r w:rsidRPr="00FC6086">
        <w:rPr>
          <w:sz w:val="18"/>
          <w:szCs w:val="18"/>
        </w:rPr>
        <w:t>”</w:t>
      </w:r>
    </w:p>
    <w:p w14:paraId="3066C671" w14:textId="77777777" w:rsidR="008D0261" w:rsidRPr="00FC6086" w:rsidRDefault="008D0261" w:rsidP="00C2691D">
      <w:pPr>
        <w:pStyle w:val="BodyText"/>
        <w:numPr>
          <w:ilvl w:val="0"/>
          <w:numId w:val="3"/>
        </w:numPr>
        <w:tabs>
          <w:tab w:val="left" w:pos="961"/>
        </w:tabs>
        <w:spacing w:line="293" w:lineRule="exact"/>
        <w:ind w:hanging="360"/>
        <w:rPr>
          <w:sz w:val="20"/>
          <w:szCs w:val="20"/>
        </w:rPr>
      </w:pPr>
      <w:r w:rsidRPr="00FC6086">
        <w:rPr>
          <w:spacing w:val="-1"/>
          <w:sz w:val="20"/>
          <w:szCs w:val="20"/>
        </w:rPr>
        <w:t>Students</w:t>
      </w:r>
      <w:r w:rsidRPr="00FC6086">
        <w:rPr>
          <w:spacing w:val="-2"/>
          <w:sz w:val="20"/>
          <w:szCs w:val="20"/>
        </w:rPr>
        <w:t xml:space="preserve"> </w:t>
      </w:r>
      <w:r w:rsidRPr="00FC6086">
        <w:rPr>
          <w:spacing w:val="-1"/>
          <w:sz w:val="20"/>
          <w:szCs w:val="20"/>
        </w:rPr>
        <w:t>must</w:t>
      </w:r>
      <w:r w:rsidRPr="00FC6086">
        <w:rPr>
          <w:spacing w:val="-2"/>
          <w:sz w:val="20"/>
          <w:szCs w:val="20"/>
        </w:rPr>
        <w:t xml:space="preserve"> </w:t>
      </w:r>
      <w:r w:rsidRPr="00FC6086">
        <w:rPr>
          <w:sz w:val="20"/>
          <w:szCs w:val="20"/>
        </w:rPr>
        <w:t>submit a recommendation form</w:t>
      </w:r>
    </w:p>
    <w:p w14:paraId="71D7BC82" w14:textId="77777777" w:rsidR="008D0261" w:rsidRDefault="008D0261" w:rsidP="00C2691D">
      <w:pPr>
        <w:pStyle w:val="BodyText"/>
        <w:numPr>
          <w:ilvl w:val="0"/>
          <w:numId w:val="3"/>
        </w:numPr>
        <w:tabs>
          <w:tab w:val="left" w:pos="961"/>
        </w:tabs>
        <w:spacing w:line="293" w:lineRule="exact"/>
        <w:ind w:hanging="360"/>
        <w:rPr>
          <w:sz w:val="20"/>
          <w:szCs w:val="20"/>
        </w:rPr>
      </w:pPr>
      <w:r w:rsidRPr="00FC6086">
        <w:rPr>
          <w:sz w:val="20"/>
          <w:szCs w:val="20"/>
        </w:rPr>
        <w:t xml:space="preserve">Students/Parents must sign a STAMP &amp; SPACE contract and comply with </w:t>
      </w:r>
      <w:r>
        <w:rPr>
          <w:sz w:val="20"/>
          <w:szCs w:val="20"/>
        </w:rPr>
        <w:t>all requirements.</w:t>
      </w:r>
    </w:p>
    <w:p w14:paraId="7C67B0CC" w14:textId="77777777" w:rsidR="008D0261" w:rsidRPr="00FC6086" w:rsidRDefault="008D0261" w:rsidP="008D0261">
      <w:pPr>
        <w:pStyle w:val="BodyText"/>
        <w:tabs>
          <w:tab w:val="left" w:pos="961"/>
        </w:tabs>
        <w:spacing w:line="293" w:lineRule="exact"/>
        <w:ind w:left="960"/>
        <w:rPr>
          <w:sz w:val="10"/>
          <w:szCs w:val="10"/>
        </w:rPr>
      </w:pPr>
    </w:p>
    <w:p w14:paraId="30F67FC4" w14:textId="77777777" w:rsidR="008D0261" w:rsidRDefault="008D0261" w:rsidP="008D0261">
      <w:pPr>
        <w:pStyle w:val="Heading8"/>
        <w:ind w:left="720" w:right="720"/>
        <w:jc w:val="both"/>
        <w:rPr>
          <w:b w:val="0"/>
          <w:spacing w:val="-1"/>
          <w:sz w:val="28"/>
        </w:rPr>
      </w:pPr>
      <w:r>
        <w:rPr>
          <w:spacing w:val="-1"/>
          <w:u w:val="single"/>
        </w:rPr>
        <w:t xml:space="preserve">Academic </w:t>
      </w:r>
      <w:r w:rsidRPr="006B6638">
        <w:rPr>
          <w:spacing w:val="-1"/>
          <w:u w:val="single"/>
        </w:rPr>
        <w:t>Requirements</w:t>
      </w:r>
      <w:r>
        <w:rPr>
          <w:b w:val="0"/>
          <w:spacing w:val="-1"/>
          <w:sz w:val="28"/>
        </w:rPr>
        <w:t>:</w:t>
      </w:r>
    </w:p>
    <w:p w14:paraId="7B904D34" w14:textId="77777777" w:rsidR="008D0261" w:rsidRPr="00FC6086" w:rsidRDefault="008D0261" w:rsidP="00C2691D">
      <w:pPr>
        <w:pStyle w:val="BodyText"/>
        <w:numPr>
          <w:ilvl w:val="0"/>
          <w:numId w:val="3"/>
        </w:numPr>
        <w:tabs>
          <w:tab w:val="left" w:pos="961"/>
          <w:tab w:val="left" w:pos="9630"/>
        </w:tabs>
        <w:spacing w:before="4" w:line="273" w:lineRule="auto"/>
        <w:ind w:right="18" w:hanging="360"/>
        <w:rPr>
          <w:sz w:val="20"/>
          <w:szCs w:val="20"/>
        </w:rPr>
      </w:pPr>
      <w:r w:rsidRPr="00FC6086">
        <w:rPr>
          <w:sz w:val="20"/>
          <w:szCs w:val="20"/>
        </w:rPr>
        <w:t xml:space="preserve">Students (9-12) must complete and turn in their summer readings at the start of the school year. </w:t>
      </w:r>
    </w:p>
    <w:p w14:paraId="69EEBD46" w14:textId="77777777" w:rsidR="008D0261" w:rsidRPr="00FC6086" w:rsidRDefault="008D0261" w:rsidP="00C2691D">
      <w:pPr>
        <w:pStyle w:val="BodyText"/>
        <w:numPr>
          <w:ilvl w:val="0"/>
          <w:numId w:val="11"/>
        </w:numPr>
        <w:ind w:left="936" w:right="576"/>
        <w:jc w:val="both"/>
        <w:rPr>
          <w:spacing w:val="-1"/>
          <w:sz w:val="20"/>
          <w:szCs w:val="20"/>
        </w:rPr>
      </w:pPr>
      <w:r w:rsidRPr="00FC6086">
        <w:rPr>
          <w:spacing w:val="-1"/>
          <w:sz w:val="20"/>
          <w:szCs w:val="20"/>
        </w:rPr>
        <w:t xml:space="preserve">The STAMP &amp; SPACE curriculum consists of all advanced classes; therefore, all core area classes must be taken </w:t>
      </w:r>
      <w:r>
        <w:rPr>
          <w:spacing w:val="-1"/>
          <w:sz w:val="20"/>
          <w:szCs w:val="20"/>
        </w:rPr>
        <w:t>Honors</w:t>
      </w:r>
      <w:r w:rsidRPr="00FC6086">
        <w:rPr>
          <w:spacing w:val="-1"/>
          <w:sz w:val="20"/>
          <w:szCs w:val="20"/>
        </w:rPr>
        <w:t xml:space="preserve">/AP or Dual. </w:t>
      </w:r>
    </w:p>
    <w:p w14:paraId="06E00A2A" w14:textId="77777777" w:rsidR="008D0261" w:rsidRPr="00FC6086" w:rsidRDefault="008D0261" w:rsidP="00C2691D">
      <w:pPr>
        <w:pStyle w:val="BodyText"/>
        <w:numPr>
          <w:ilvl w:val="0"/>
          <w:numId w:val="11"/>
        </w:numPr>
        <w:shd w:val="clear" w:color="auto" w:fill="FFFFFF" w:themeFill="background1"/>
        <w:ind w:left="936"/>
        <w:jc w:val="both"/>
        <w:rPr>
          <w:sz w:val="20"/>
          <w:szCs w:val="20"/>
        </w:rPr>
      </w:pPr>
      <w:r w:rsidRPr="00FC6086">
        <w:rPr>
          <w:sz w:val="20"/>
          <w:szCs w:val="20"/>
        </w:rPr>
        <w:t>Students must follow the sequence of courses listed in the Course Listing Guide.</w:t>
      </w:r>
    </w:p>
    <w:p w14:paraId="5BF297AA" w14:textId="77777777" w:rsidR="008D0261" w:rsidRPr="00FC6086" w:rsidRDefault="008D0261" w:rsidP="00C2691D">
      <w:pPr>
        <w:pStyle w:val="BodyText"/>
        <w:numPr>
          <w:ilvl w:val="0"/>
          <w:numId w:val="3"/>
        </w:numPr>
        <w:tabs>
          <w:tab w:val="left" w:pos="961"/>
        </w:tabs>
        <w:spacing w:before="4" w:line="273" w:lineRule="auto"/>
        <w:ind w:right="265" w:hanging="360"/>
        <w:rPr>
          <w:sz w:val="20"/>
          <w:szCs w:val="20"/>
        </w:rPr>
      </w:pPr>
      <w:r w:rsidRPr="00FC6086">
        <w:rPr>
          <w:sz w:val="20"/>
          <w:szCs w:val="20"/>
        </w:rPr>
        <w:t xml:space="preserve">Every school year, students must meet the eligibility criteria for the </w:t>
      </w:r>
      <w:r>
        <w:rPr>
          <w:sz w:val="20"/>
          <w:szCs w:val="20"/>
        </w:rPr>
        <w:t>Honors</w:t>
      </w:r>
      <w:r w:rsidRPr="00FC6086">
        <w:rPr>
          <w:sz w:val="20"/>
          <w:szCs w:val="20"/>
        </w:rPr>
        <w:t xml:space="preserve"> program.</w:t>
      </w:r>
      <w:r w:rsidRPr="00FC6086">
        <w:rPr>
          <w:spacing w:val="-1"/>
          <w:sz w:val="20"/>
          <w:szCs w:val="20"/>
        </w:rPr>
        <w:t xml:space="preserve"> </w:t>
      </w:r>
    </w:p>
    <w:p w14:paraId="04B14D9F" w14:textId="77777777" w:rsidR="008D0261" w:rsidRPr="00FC6086" w:rsidRDefault="008D0261" w:rsidP="00C2691D">
      <w:pPr>
        <w:pStyle w:val="BodyText"/>
        <w:numPr>
          <w:ilvl w:val="0"/>
          <w:numId w:val="3"/>
        </w:numPr>
        <w:tabs>
          <w:tab w:val="left" w:pos="961"/>
        </w:tabs>
        <w:spacing w:before="4" w:line="273" w:lineRule="auto"/>
        <w:ind w:right="265" w:hanging="360"/>
        <w:rPr>
          <w:sz w:val="20"/>
          <w:szCs w:val="20"/>
        </w:rPr>
      </w:pPr>
      <w:r w:rsidRPr="00FC6086">
        <w:rPr>
          <w:spacing w:val="-1"/>
          <w:sz w:val="20"/>
          <w:szCs w:val="20"/>
        </w:rPr>
        <w:t>S</w:t>
      </w:r>
      <w:r w:rsidRPr="00FC6086">
        <w:rPr>
          <w:spacing w:val="38"/>
          <w:sz w:val="20"/>
          <w:szCs w:val="20"/>
        </w:rPr>
        <w:t xml:space="preserve">tudents </w:t>
      </w:r>
      <w:r w:rsidRPr="00FC6086">
        <w:rPr>
          <w:spacing w:val="-1"/>
          <w:sz w:val="20"/>
          <w:szCs w:val="20"/>
        </w:rPr>
        <w:t>cannot</w:t>
      </w:r>
      <w:r w:rsidRPr="00FC6086">
        <w:rPr>
          <w:spacing w:val="37"/>
          <w:sz w:val="20"/>
          <w:szCs w:val="20"/>
        </w:rPr>
        <w:t xml:space="preserve"> </w:t>
      </w:r>
      <w:r w:rsidRPr="00FC6086">
        <w:rPr>
          <w:spacing w:val="1"/>
          <w:sz w:val="20"/>
          <w:szCs w:val="20"/>
        </w:rPr>
        <w:t>make</w:t>
      </w:r>
      <w:r w:rsidRPr="00FC6086">
        <w:rPr>
          <w:spacing w:val="39"/>
          <w:sz w:val="20"/>
          <w:szCs w:val="20"/>
        </w:rPr>
        <w:t xml:space="preserve"> </w:t>
      </w:r>
      <w:r w:rsidRPr="00FC6086">
        <w:rPr>
          <w:sz w:val="20"/>
          <w:szCs w:val="20"/>
        </w:rPr>
        <w:t>up</w:t>
      </w:r>
      <w:r w:rsidRPr="00FC6086">
        <w:rPr>
          <w:spacing w:val="40"/>
          <w:sz w:val="20"/>
          <w:szCs w:val="20"/>
        </w:rPr>
        <w:t xml:space="preserve"> </w:t>
      </w:r>
      <w:r w:rsidRPr="00FC6086">
        <w:rPr>
          <w:spacing w:val="-1"/>
          <w:sz w:val="20"/>
          <w:szCs w:val="20"/>
        </w:rPr>
        <w:t>classes</w:t>
      </w:r>
      <w:r w:rsidRPr="00FC6086">
        <w:rPr>
          <w:spacing w:val="39"/>
          <w:sz w:val="20"/>
          <w:szCs w:val="20"/>
        </w:rPr>
        <w:t xml:space="preserve"> </w:t>
      </w:r>
      <w:r w:rsidRPr="00FC6086">
        <w:rPr>
          <w:spacing w:val="-1"/>
          <w:sz w:val="20"/>
          <w:szCs w:val="20"/>
        </w:rPr>
        <w:t>through</w:t>
      </w:r>
      <w:r w:rsidRPr="00FC6086">
        <w:rPr>
          <w:spacing w:val="37"/>
          <w:sz w:val="20"/>
          <w:szCs w:val="20"/>
        </w:rPr>
        <w:t xml:space="preserve"> </w:t>
      </w:r>
      <w:r w:rsidRPr="00FC6086">
        <w:rPr>
          <w:spacing w:val="-1"/>
          <w:sz w:val="20"/>
          <w:szCs w:val="20"/>
        </w:rPr>
        <w:t>credit</w:t>
      </w:r>
      <w:r w:rsidRPr="00FC6086">
        <w:rPr>
          <w:spacing w:val="37"/>
          <w:sz w:val="20"/>
          <w:szCs w:val="20"/>
        </w:rPr>
        <w:t xml:space="preserve"> </w:t>
      </w:r>
      <w:r w:rsidRPr="00FC6086">
        <w:rPr>
          <w:spacing w:val="-1"/>
          <w:sz w:val="20"/>
          <w:szCs w:val="20"/>
        </w:rPr>
        <w:t>recovery,</w:t>
      </w:r>
      <w:r w:rsidRPr="00FC6086">
        <w:rPr>
          <w:spacing w:val="39"/>
          <w:sz w:val="20"/>
          <w:szCs w:val="20"/>
        </w:rPr>
        <w:t xml:space="preserve"> </w:t>
      </w:r>
      <w:r w:rsidRPr="00FC6086">
        <w:rPr>
          <w:spacing w:val="-1"/>
          <w:sz w:val="20"/>
          <w:szCs w:val="20"/>
        </w:rPr>
        <w:t>STARS,</w:t>
      </w:r>
      <w:r w:rsidRPr="00FC6086">
        <w:rPr>
          <w:spacing w:val="71"/>
          <w:sz w:val="20"/>
          <w:szCs w:val="20"/>
        </w:rPr>
        <w:t xml:space="preserve"> </w:t>
      </w:r>
      <w:r w:rsidRPr="00FC6086">
        <w:rPr>
          <w:spacing w:val="-1"/>
          <w:sz w:val="20"/>
          <w:szCs w:val="20"/>
        </w:rPr>
        <w:t>summer school, or any type of modules.</w:t>
      </w:r>
    </w:p>
    <w:p w14:paraId="20FB7FB7" w14:textId="77777777" w:rsidR="008D0261" w:rsidRPr="006C415A" w:rsidRDefault="008D0261" w:rsidP="00C2691D">
      <w:pPr>
        <w:pStyle w:val="BodyText"/>
        <w:numPr>
          <w:ilvl w:val="0"/>
          <w:numId w:val="3"/>
        </w:numPr>
        <w:tabs>
          <w:tab w:val="left" w:pos="961"/>
        </w:tabs>
        <w:spacing w:before="4" w:line="273" w:lineRule="auto"/>
        <w:ind w:right="265" w:hanging="360"/>
        <w:rPr>
          <w:sz w:val="20"/>
          <w:szCs w:val="20"/>
        </w:rPr>
      </w:pPr>
      <w:r w:rsidRPr="006C415A">
        <w:rPr>
          <w:sz w:val="20"/>
          <w:szCs w:val="20"/>
        </w:rPr>
        <w:t>Studen</w:t>
      </w:r>
      <w:r>
        <w:rPr>
          <w:sz w:val="20"/>
          <w:szCs w:val="20"/>
        </w:rPr>
        <w:t>ts must be placed in the STAMP &amp;</w:t>
      </w:r>
      <w:r w:rsidRPr="006C415A">
        <w:rPr>
          <w:sz w:val="20"/>
          <w:szCs w:val="20"/>
        </w:rPr>
        <w:t xml:space="preserve"> SPACE cohort.</w:t>
      </w:r>
    </w:p>
    <w:p w14:paraId="6B5F56BC" w14:textId="77777777" w:rsidR="008D0261" w:rsidRPr="00FC6086" w:rsidRDefault="008D0261" w:rsidP="00C2691D">
      <w:pPr>
        <w:pStyle w:val="BodyText"/>
        <w:numPr>
          <w:ilvl w:val="0"/>
          <w:numId w:val="3"/>
        </w:numPr>
        <w:tabs>
          <w:tab w:val="left" w:pos="961"/>
        </w:tabs>
        <w:ind w:left="936" w:hanging="360"/>
        <w:rPr>
          <w:rFonts w:cs="Arial"/>
          <w:sz w:val="20"/>
          <w:szCs w:val="20"/>
        </w:rPr>
      </w:pPr>
      <w:r w:rsidRPr="00FC6086">
        <w:rPr>
          <w:rFonts w:cs="Arial"/>
          <w:sz w:val="20"/>
          <w:szCs w:val="20"/>
        </w:rPr>
        <w:t xml:space="preserve">All STAMP &amp; SPACE </w:t>
      </w:r>
      <w:r w:rsidRPr="00FC6086">
        <w:rPr>
          <w:rFonts w:cs="Arial"/>
          <w:spacing w:val="-1"/>
          <w:sz w:val="20"/>
          <w:szCs w:val="20"/>
        </w:rPr>
        <w:t xml:space="preserve">students (9-12) </w:t>
      </w:r>
      <w:r w:rsidRPr="00FC6086">
        <w:rPr>
          <w:rFonts w:cs="Arial"/>
          <w:sz w:val="20"/>
          <w:szCs w:val="20"/>
        </w:rPr>
        <w:t>must</w:t>
      </w:r>
      <w:r w:rsidRPr="00FC6086">
        <w:rPr>
          <w:rFonts w:cs="Arial"/>
          <w:spacing w:val="-1"/>
          <w:sz w:val="20"/>
          <w:szCs w:val="20"/>
        </w:rPr>
        <w:t xml:space="preserve"> maintain</w:t>
      </w:r>
      <w:r w:rsidRPr="00FC6086">
        <w:rPr>
          <w:rFonts w:cs="Arial"/>
          <w:spacing w:val="-2"/>
          <w:sz w:val="20"/>
          <w:szCs w:val="20"/>
        </w:rPr>
        <w:t xml:space="preserve"> </w:t>
      </w:r>
      <w:r w:rsidRPr="00FC6086">
        <w:rPr>
          <w:rFonts w:cs="Arial"/>
          <w:spacing w:val="-1"/>
          <w:sz w:val="20"/>
          <w:szCs w:val="20"/>
        </w:rPr>
        <w:t>exemplary</w:t>
      </w:r>
      <w:r w:rsidRPr="00FC6086">
        <w:rPr>
          <w:rFonts w:cs="Arial"/>
          <w:spacing w:val="-3"/>
          <w:sz w:val="20"/>
          <w:szCs w:val="20"/>
        </w:rPr>
        <w:t xml:space="preserve"> </w:t>
      </w:r>
      <w:r w:rsidRPr="00FC6086">
        <w:rPr>
          <w:rFonts w:cs="Arial"/>
          <w:sz w:val="20"/>
          <w:szCs w:val="20"/>
        </w:rPr>
        <w:t>academic status.</w:t>
      </w:r>
    </w:p>
    <w:p w14:paraId="438F6089" w14:textId="77777777" w:rsidR="008D0261" w:rsidRPr="00FC6086" w:rsidRDefault="008D0261" w:rsidP="00C2691D">
      <w:pPr>
        <w:pStyle w:val="BodyText"/>
        <w:numPr>
          <w:ilvl w:val="0"/>
          <w:numId w:val="3"/>
        </w:numPr>
        <w:tabs>
          <w:tab w:val="left" w:pos="961"/>
        </w:tabs>
        <w:spacing w:before="39"/>
        <w:ind w:hanging="360"/>
        <w:rPr>
          <w:sz w:val="20"/>
          <w:szCs w:val="20"/>
        </w:rPr>
      </w:pPr>
      <w:r w:rsidRPr="00FC6086">
        <w:rPr>
          <w:sz w:val="20"/>
          <w:szCs w:val="20"/>
        </w:rPr>
        <w:t xml:space="preserve">At the end of each semester any student (9-12) failing a core area class will be placed on academic probation. </w:t>
      </w:r>
    </w:p>
    <w:p w14:paraId="6E773385" w14:textId="77777777" w:rsidR="008D0261" w:rsidRPr="00FC6086" w:rsidRDefault="008D0261" w:rsidP="00C2691D">
      <w:pPr>
        <w:pStyle w:val="BodyText"/>
        <w:numPr>
          <w:ilvl w:val="0"/>
          <w:numId w:val="3"/>
        </w:numPr>
        <w:tabs>
          <w:tab w:val="left" w:pos="961"/>
        </w:tabs>
        <w:spacing w:before="4" w:line="273" w:lineRule="auto"/>
        <w:ind w:right="265" w:hanging="360"/>
        <w:rPr>
          <w:sz w:val="20"/>
          <w:szCs w:val="20"/>
        </w:rPr>
      </w:pPr>
      <w:r w:rsidRPr="00FC6086">
        <w:rPr>
          <w:sz w:val="20"/>
          <w:szCs w:val="20"/>
        </w:rPr>
        <w:t>Any student (9-12), who is failing a core area class at the end of the year, w</w:t>
      </w:r>
      <w:r>
        <w:rPr>
          <w:sz w:val="20"/>
          <w:szCs w:val="20"/>
        </w:rPr>
        <w:t>ill be removed from the STAMP &amp; SPACE College Preparatory Academies</w:t>
      </w:r>
      <w:r w:rsidRPr="00FC6086">
        <w:rPr>
          <w:sz w:val="20"/>
          <w:szCs w:val="20"/>
        </w:rPr>
        <w:t>.</w:t>
      </w:r>
    </w:p>
    <w:p w14:paraId="6E0067A8" w14:textId="77777777" w:rsidR="008D0261" w:rsidRPr="00FC6086" w:rsidRDefault="008D0261" w:rsidP="00C2691D">
      <w:pPr>
        <w:pStyle w:val="BodyText"/>
        <w:numPr>
          <w:ilvl w:val="0"/>
          <w:numId w:val="3"/>
        </w:numPr>
        <w:tabs>
          <w:tab w:val="left" w:pos="961"/>
        </w:tabs>
        <w:spacing w:before="4" w:line="273" w:lineRule="auto"/>
        <w:ind w:right="265" w:hanging="360"/>
        <w:rPr>
          <w:sz w:val="20"/>
          <w:szCs w:val="20"/>
        </w:rPr>
      </w:pPr>
      <w:r>
        <w:rPr>
          <w:sz w:val="20"/>
          <w:szCs w:val="20"/>
        </w:rPr>
        <w:t>A STAMP &amp;</w:t>
      </w:r>
      <w:r w:rsidRPr="00FC6086">
        <w:rPr>
          <w:sz w:val="20"/>
          <w:szCs w:val="20"/>
        </w:rPr>
        <w:t xml:space="preserve"> SPACE student is able to furlough for a semester if the course is not being offered and /or by the approval of the </w:t>
      </w:r>
      <w:r>
        <w:rPr>
          <w:sz w:val="20"/>
          <w:szCs w:val="20"/>
        </w:rPr>
        <w:t xml:space="preserve">STAMP &amp; SPACE Administrator.  </w:t>
      </w:r>
    </w:p>
    <w:p w14:paraId="20957911" w14:textId="77777777" w:rsidR="008D0261" w:rsidRPr="00F36F18" w:rsidRDefault="008D0261" w:rsidP="00C2691D">
      <w:pPr>
        <w:pStyle w:val="BodyText"/>
        <w:numPr>
          <w:ilvl w:val="0"/>
          <w:numId w:val="3"/>
        </w:numPr>
        <w:tabs>
          <w:tab w:val="left" w:pos="961"/>
        </w:tabs>
        <w:spacing w:before="39"/>
        <w:ind w:right="259"/>
        <w:contextualSpacing/>
        <w:rPr>
          <w:i/>
          <w:sz w:val="12"/>
          <w:szCs w:val="12"/>
        </w:rPr>
      </w:pPr>
      <w:r w:rsidRPr="00FC6086">
        <w:rPr>
          <w:spacing w:val="-1"/>
          <w:sz w:val="20"/>
          <w:szCs w:val="20"/>
        </w:rPr>
        <w:t>The</w:t>
      </w:r>
      <w:r w:rsidRPr="00FC6086">
        <w:rPr>
          <w:spacing w:val="3"/>
          <w:sz w:val="20"/>
          <w:szCs w:val="20"/>
        </w:rPr>
        <w:t xml:space="preserve"> </w:t>
      </w:r>
      <w:r w:rsidRPr="00FC6086">
        <w:rPr>
          <w:spacing w:val="-1"/>
          <w:sz w:val="20"/>
          <w:szCs w:val="20"/>
        </w:rPr>
        <w:t>STAMP &amp; SPACE</w:t>
      </w:r>
      <w:r w:rsidRPr="00FC6086">
        <w:rPr>
          <w:spacing w:val="3"/>
          <w:sz w:val="20"/>
          <w:szCs w:val="20"/>
        </w:rPr>
        <w:t xml:space="preserve"> </w:t>
      </w:r>
      <w:r>
        <w:rPr>
          <w:spacing w:val="-1"/>
          <w:sz w:val="20"/>
          <w:szCs w:val="20"/>
        </w:rPr>
        <w:t>academies</w:t>
      </w:r>
      <w:r w:rsidRPr="00FC6086">
        <w:rPr>
          <w:spacing w:val="4"/>
          <w:sz w:val="20"/>
          <w:szCs w:val="20"/>
        </w:rPr>
        <w:t xml:space="preserve"> </w:t>
      </w:r>
      <w:r>
        <w:rPr>
          <w:spacing w:val="4"/>
          <w:sz w:val="20"/>
          <w:szCs w:val="20"/>
        </w:rPr>
        <w:t xml:space="preserve">consist of a </w:t>
      </w:r>
      <w:r w:rsidRPr="00FC6086">
        <w:rPr>
          <w:sz w:val="20"/>
          <w:szCs w:val="20"/>
        </w:rPr>
        <w:t>four</w:t>
      </w:r>
      <w:r w:rsidRPr="00FC6086">
        <w:rPr>
          <w:spacing w:val="1"/>
          <w:sz w:val="20"/>
          <w:szCs w:val="20"/>
        </w:rPr>
        <w:t xml:space="preserve"> </w:t>
      </w:r>
      <w:r w:rsidRPr="00FC6086">
        <w:rPr>
          <w:spacing w:val="-1"/>
          <w:sz w:val="20"/>
          <w:szCs w:val="20"/>
        </w:rPr>
        <w:t>year</w:t>
      </w:r>
      <w:r w:rsidRPr="00FC6086">
        <w:rPr>
          <w:spacing w:val="1"/>
          <w:sz w:val="20"/>
          <w:szCs w:val="20"/>
        </w:rPr>
        <w:t xml:space="preserve"> </w:t>
      </w:r>
      <w:r w:rsidRPr="00FC6086">
        <w:rPr>
          <w:spacing w:val="-1"/>
          <w:sz w:val="20"/>
          <w:szCs w:val="20"/>
        </w:rPr>
        <w:t>curriculum.</w:t>
      </w:r>
      <w:r w:rsidRPr="00FC6086">
        <w:rPr>
          <w:spacing w:val="3"/>
          <w:sz w:val="20"/>
          <w:szCs w:val="20"/>
        </w:rPr>
        <w:t xml:space="preserve"> </w:t>
      </w:r>
      <w:r w:rsidRPr="00FC6086">
        <w:rPr>
          <w:sz w:val="20"/>
          <w:szCs w:val="20"/>
        </w:rPr>
        <w:t>All</w:t>
      </w:r>
      <w:r w:rsidRPr="00FC6086">
        <w:rPr>
          <w:spacing w:val="1"/>
          <w:sz w:val="20"/>
          <w:szCs w:val="20"/>
        </w:rPr>
        <w:t xml:space="preserve"> </w:t>
      </w:r>
      <w:r w:rsidRPr="00FC6086">
        <w:rPr>
          <w:spacing w:val="-1"/>
          <w:sz w:val="20"/>
          <w:szCs w:val="20"/>
        </w:rPr>
        <w:t>students</w:t>
      </w:r>
      <w:r w:rsidRPr="00FC6086">
        <w:rPr>
          <w:spacing w:val="2"/>
          <w:sz w:val="20"/>
          <w:szCs w:val="20"/>
        </w:rPr>
        <w:t xml:space="preserve"> </w:t>
      </w:r>
      <w:r w:rsidRPr="00FC6086">
        <w:rPr>
          <w:sz w:val="20"/>
          <w:szCs w:val="20"/>
        </w:rPr>
        <w:t>must</w:t>
      </w:r>
      <w:r w:rsidRPr="00FC6086">
        <w:rPr>
          <w:spacing w:val="3"/>
          <w:sz w:val="20"/>
          <w:szCs w:val="20"/>
        </w:rPr>
        <w:t xml:space="preserve"> </w:t>
      </w:r>
      <w:r w:rsidRPr="00FC6086">
        <w:rPr>
          <w:spacing w:val="-1"/>
          <w:sz w:val="20"/>
          <w:szCs w:val="20"/>
        </w:rPr>
        <w:t>begin</w:t>
      </w:r>
      <w:r>
        <w:rPr>
          <w:spacing w:val="3"/>
          <w:sz w:val="20"/>
          <w:szCs w:val="20"/>
        </w:rPr>
        <w:t xml:space="preserve"> </w:t>
      </w:r>
      <w:r w:rsidRPr="00FC6086">
        <w:rPr>
          <w:sz w:val="20"/>
          <w:szCs w:val="20"/>
        </w:rPr>
        <w:t>the</w:t>
      </w:r>
      <w:r w:rsidRPr="00FC6086">
        <w:rPr>
          <w:spacing w:val="3"/>
          <w:sz w:val="20"/>
          <w:szCs w:val="20"/>
        </w:rPr>
        <w:t xml:space="preserve"> </w:t>
      </w:r>
      <w:r>
        <w:rPr>
          <w:spacing w:val="-1"/>
          <w:sz w:val="20"/>
          <w:szCs w:val="20"/>
        </w:rPr>
        <w:t>academies</w:t>
      </w:r>
      <w:r w:rsidRPr="00FC6086">
        <w:rPr>
          <w:spacing w:val="4"/>
          <w:sz w:val="20"/>
          <w:szCs w:val="20"/>
        </w:rPr>
        <w:t xml:space="preserve"> </w:t>
      </w:r>
      <w:r w:rsidRPr="00FC6086">
        <w:rPr>
          <w:spacing w:val="-1"/>
          <w:sz w:val="20"/>
          <w:szCs w:val="20"/>
        </w:rPr>
        <w:t>at</w:t>
      </w:r>
      <w:r w:rsidRPr="00FC6086">
        <w:rPr>
          <w:spacing w:val="75"/>
          <w:sz w:val="20"/>
          <w:szCs w:val="20"/>
        </w:rPr>
        <w:t xml:space="preserve"> </w:t>
      </w:r>
      <w:r w:rsidRPr="00FC6086">
        <w:rPr>
          <w:sz w:val="20"/>
          <w:szCs w:val="20"/>
        </w:rPr>
        <w:t>the</w:t>
      </w:r>
      <w:r w:rsidRPr="00FC6086">
        <w:rPr>
          <w:spacing w:val="-2"/>
          <w:sz w:val="20"/>
          <w:szCs w:val="20"/>
        </w:rPr>
        <w:t xml:space="preserve"> </w:t>
      </w:r>
      <w:r w:rsidRPr="00FC6086">
        <w:rPr>
          <w:sz w:val="20"/>
          <w:szCs w:val="20"/>
        </w:rPr>
        <w:t>9</w:t>
      </w:r>
      <w:r w:rsidRPr="00FC6086">
        <w:rPr>
          <w:position w:val="11"/>
          <w:sz w:val="20"/>
          <w:szCs w:val="20"/>
          <w:vertAlign w:val="superscript"/>
        </w:rPr>
        <w:t>th</w:t>
      </w:r>
      <w:r>
        <w:rPr>
          <w:position w:val="11"/>
          <w:sz w:val="20"/>
          <w:szCs w:val="20"/>
          <w:vertAlign w:val="superscript"/>
        </w:rPr>
        <w:t xml:space="preserve"> </w:t>
      </w:r>
      <w:r w:rsidRPr="00FC6086">
        <w:rPr>
          <w:spacing w:val="-1"/>
          <w:sz w:val="20"/>
          <w:szCs w:val="20"/>
        </w:rPr>
        <w:t>grade</w:t>
      </w:r>
      <w:r w:rsidRPr="00FC6086">
        <w:rPr>
          <w:spacing w:val="-2"/>
          <w:sz w:val="20"/>
          <w:szCs w:val="20"/>
        </w:rPr>
        <w:t xml:space="preserve"> </w:t>
      </w:r>
      <w:r w:rsidRPr="00FC6086">
        <w:rPr>
          <w:spacing w:val="-1"/>
          <w:sz w:val="20"/>
          <w:szCs w:val="20"/>
        </w:rPr>
        <w:t>level.</w:t>
      </w:r>
      <w:r w:rsidRPr="00FC6086">
        <w:rPr>
          <w:sz w:val="20"/>
          <w:szCs w:val="20"/>
        </w:rPr>
        <w:t xml:space="preserve"> </w:t>
      </w:r>
      <w:r w:rsidRPr="00F36F18">
        <w:rPr>
          <w:i/>
          <w:spacing w:val="-1"/>
          <w:sz w:val="12"/>
          <w:szCs w:val="12"/>
        </w:rPr>
        <w:t>Extenuating</w:t>
      </w:r>
      <w:r w:rsidRPr="00F36F18">
        <w:rPr>
          <w:i/>
          <w:spacing w:val="-2"/>
          <w:sz w:val="12"/>
          <w:szCs w:val="12"/>
        </w:rPr>
        <w:t xml:space="preserve"> </w:t>
      </w:r>
      <w:r w:rsidRPr="00F36F18">
        <w:rPr>
          <w:i/>
          <w:spacing w:val="-1"/>
          <w:sz w:val="12"/>
          <w:szCs w:val="12"/>
        </w:rPr>
        <w:t>circumstances</w:t>
      </w:r>
      <w:r w:rsidRPr="00F36F18">
        <w:rPr>
          <w:i/>
          <w:sz w:val="12"/>
          <w:szCs w:val="12"/>
        </w:rPr>
        <w:t xml:space="preserve"> must</w:t>
      </w:r>
      <w:r w:rsidRPr="00F36F18">
        <w:rPr>
          <w:i/>
          <w:spacing w:val="-2"/>
          <w:sz w:val="12"/>
          <w:szCs w:val="12"/>
        </w:rPr>
        <w:t xml:space="preserve"> </w:t>
      </w:r>
      <w:r w:rsidRPr="00F36F18">
        <w:rPr>
          <w:i/>
          <w:sz w:val="12"/>
          <w:szCs w:val="12"/>
        </w:rPr>
        <w:t>be</w:t>
      </w:r>
      <w:r w:rsidRPr="00F36F18">
        <w:rPr>
          <w:i/>
          <w:spacing w:val="-2"/>
          <w:sz w:val="12"/>
          <w:szCs w:val="12"/>
        </w:rPr>
        <w:t xml:space="preserve"> </w:t>
      </w:r>
      <w:r w:rsidRPr="00F36F18">
        <w:rPr>
          <w:i/>
          <w:spacing w:val="-1"/>
          <w:sz w:val="12"/>
          <w:szCs w:val="12"/>
        </w:rPr>
        <w:t>reviewed</w:t>
      </w:r>
      <w:r w:rsidRPr="00F36F18">
        <w:rPr>
          <w:i/>
          <w:sz w:val="12"/>
          <w:szCs w:val="12"/>
        </w:rPr>
        <w:t xml:space="preserve"> by the</w:t>
      </w:r>
      <w:r w:rsidRPr="00F36F18">
        <w:rPr>
          <w:i/>
          <w:spacing w:val="-2"/>
          <w:sz w:val="12"/>
          <w:szCs w:val="12"/>
        </w:rPr>
        <w:t xml:space="preserve"> STAMP &amp; SPACE A</w:t>
      </w:r>
      <w:r w:rsidRPr="00F36F18">
        <w:rPr>
          <w:i/>
          <w:sz w:val="12"/>
          <w:szCs w:val="12"/>
        </w:rPr>
        <w:t>dministrator.</w:t>
      </w:r>
    </w:p>
    <w:p w14:paraId="21523D58" w14:textId="77777777" w:rsidR="008D0261" w:rsidRPr="00B06075" w:rsidRDefault="008D0261" w:rsidP="008D0261">
      <w:pPr>
        <w:pStyle w:val="Heading8"/>
        <w:tabs>
          <w:tab w:val="left" w:pos="8640"/>
          <w:tab w:val="left" w:pos="9450"/>
        </w:tabs>
        <w:ind w:left="0" w:right="-162"/>
        <w:jc w:val="both"/>
        <w:rPr>
          <w:b w:val="0"/>
          <w:spacing w:val="-1"/>
          <w:sz w:val="16"/>
          <w:szCs w:val="16"/>
        </w:rPr>
      </w:pPr>
    </w:p>
    <w:p w14:paraId="6B082D56" w14:textId="77777777" w:rsidR="008D0261" w:rsidRPr="001200F5" w:rsidRDefault="008D0261" w:rsidP="008D0261">
      <w:pPr>
        <w:pStyle w:val="BodyText"/>
        <w:tabs>
          <w:tab w:val="left" w:pos="961"/>
        </w:tabs>
        <w:spacing w:before="39" w:line="245" w:lineRule="auto"/>
        <w:ind w:left="720" w:right="720"/>
        <w:jc w:val="both"/>
        <w:rPr>
          <w:b/>
          <w:spacing w:val="-1"/>
          <w:u w:val="single"/>
        </w:rPr>
      </w:pPr>
      <w:r w:rsidRPr="001200F5">
        <w:rPr>
          <w:b/>
          <w:spacing w:val="-1"/>
          <w:u w:val="single"/>
        </w:rPr>
        <w:t>Benefits:</w:t>
      </w:r>
    </w:p>
    <w:p w14:paraId="33C02A50" w14:textId="77777777" w:rsidR="008D0261" w:rsidRPr="00FC6086" w:rsidRDefault="008D0261" w:rsidP="00C2691D">
      <w:pPr>
        <w:pStyle w:val="BodyText"/>
        <w:numPr>
          <w:ilvl w:val="0"/>
          <w:numId w:val="3"/>
        </w:numPr>
        <w:tabs>
          <w:tab w:val="left" w:pos="961"/>
        </w:tabs>
        <w:spacing w:line="294" w:lineRule="exact"/>
        <w:ind w:hanging="360"/>
        <w:rPr>
          <w:sz w:val="20"/>
          <w:szCs w:val="20"/>
        </w:rPr>
      </w:pPr>
      <w:r w:rsidRPr="00FC6086">
        <w:rPr>
          <w:sz w:val="20"/>
          <w:szCs w:val="20"/>
        </w:rPr>
        <w:t xml:space="preserve">STAMP &amp; SPACE </w:t>
      </w:r>
      <w:r w:rsidRPr="00FC6086">
        <w:rPr>
          <w:spacing w:val="-1"/>
          <w:sz w:val="20"/>
          <w:szCs w:val="20"/>
        </w:rPr>
        <w:t>students</w:t>
      </w:r>
      <w:r w:rsidRPr="00FC6086">
        <w:rPr>
          <w:sz w:val="20"/>
          <w:szCs w:val="20"/>
        </w:rPr>
        <w:t xml:space="preserve"> </w:t>
      </w:r>
      <w:r w:rsidRPr="00FC6086">
        <w:rPr>
          <w:spacing w:val="-1"/>
          <w:sz w:val="20"/>
          <w:szCs w:val="20"/>
        </w:rPr>
        <w:t>belong</w:t>
      </w:r>
      <w:r w:rsidRPr="00FC6086">
        <w:rPr>
          <w:spacing w:val="-2"/>
          <w:sz w:val="20"/>
          <w:szCs w:val="20"/>
        </w:rPr>
        <w:t xml:space="preserve"> </w:t>
      </w:r>
      <w:r w:rsidRPr="00FC6086">
        <w:rPr>
          <w:sz w:val="20"/>
          <w:szCs w:val="20"/>
        </w:rPr>
        <w:t>to a</w:t>
      </w:r>
      <w:r w:rsidRPr="00FC6086">
        <w:rPr>
          <w:spacing w:val="1"/>
          <w:sz w:val="20"/>
          <w:szCs w:val="20"/>
        </w:rPr>
        <w:t xml:space="preserve"> </w:t>
      </w:r>
      <w:r w:rsidRPr="00FC6086">
        <w:rPr>
          <w:spacing w:val="-1"/>
          <w:sz w:val="20"/>
          <w:szCs w:val="20"/>
        </w:rPr>
        <w:t>cohort</w:t>
      </w:r>
      <w:r w:rsidRPr="00FC6086">
        <w:rPr>
          <w:spacing w:val="-3"/>
          <w:sz w:val="20"/>
          <w:szCs w:val="20"/>
        </w:rPr>
        <w:t xml:space="preserve"> </w:t>
      </w:r>
      <w:r w:rsidRPr="00FC6086">
        <w:rPr>
          <w:spacing w:val="-1"/>
          <w:sz w:val="20"/>
          <w:szCs w:val="20"/>
        </w:rPr>
        <w:t>of</w:t>
      </w:r>
      <w:r w:rsidRPr="00FC6086">
        <w:rPr>
          <w:spacing w:val="2"/>
          <w:sz w:val="20"/>
          <w:szCs w:val="20"/>
        </w:rPr>
        <w:t xml:space="preserve"> </w:t>
      </w:r>
      <w:r w:rsidRPr="00FC6086">
        <w:rPr>
          <w:spacing w:val="-1"/>
          <w:sz w:val="20"/>
          <w:szCs w:val="20"/>
        </w:rPr>
        <w:t>teachers.</w:t>
      </w:r>
    </w:p>
    <w:p w14:paraId="6E241275" w14:textId="77777777" w:rsidR="008D0261" w:rsidRPr="00FC6086" w:rsidRDefault="008D0261" w:rsidP="00C2691D">
      <w:pPr>
        <w:pStyle w:val="BodyText"/>
        <w:numPr>
          <w:ilvl w:val="0"/>
          <w:numId w:val="3"/>
        </w:numPr>
        <w:tabs>
          <w:tab w:val="left" w:pos="961"/>
        </w:tabs>
        <w:spacing w:line="293" w:lineRule="exact"/>
        <w:ind w:hanging="360"/>
        <w:rPr>
          <w:sz w:val="20"/>
          <w:szCs w:val="20"/>
        </w:rPr>
      </w:pPr>
      <w:r w:rsidRPr="00FC6086">
        <w:rPr>
          <w:sz w:val="20"/>
          <w:szCs w:val="20"/>
        </w:rPr>
        <w:t xml:space="preserve">STAMP &amp; SPACE </w:t>
      </w:r>
      <w:r w:rsidRPr="00FC6086">
        <w:rPr>
          <w:spacing w:val="-1"/>
          <w:sz w:val="20"/>
          <w:szCs w:val="20"/>
        </w:rPr>
        <w:t>students</w:t>
      </w:r>
      <w:r w:rsidRPr="00FC6086">
        <w:rPr>
          <w:spacing w:val="-2"/>
          <w:sz w:val="20"/>
          <w:szCs w:val="20"/>
        </w:rPr>
        <w:t xml:space="preserve"> </w:t>
      </w:r>
      <w:r w:rsidRPr="00FC6086">
        <w:rPr>
          <w:spacing w:val="-1"/>
          <w:sz w:val="20"/>
          <w:szCs w:val="20"/>
        </w:rPr>
        <w:t>follow</w:t>
      </w:r>
      <w:r w:rsidRPr="00FC6086">
        <w:rPr>
          <w:spacing w:val="-3"/>
          <w:sz w:val="20"/>
          <w:szCs w:val="20"/>
        </w:rPr>
        <w:t xml:space="preserve"> </w:t>
      </w:r>
      <w:r w:rsidRPr="00FC6086">
        <w:rPr>
          <w:sz w:val="20"/>
          <w:szCs w:val="20"/>
        </w:rPr>
        <w:t xml:space="preserve">the </w:t>
      </w:r>
      <w:r w:rsidRPr="00FC6086">
        <w:rPr>
          <w:spacing w:val="-1"/>
          <w:sz w:val="20"/>
          <w:szCs w:val="20"/>
        </w:rPr>
        <w:t>advanced</w:t>
      </w:r>
      <w:r w:rsidRPr="00FC6086">
        <w:rPr>
          <w:spacing w:val="2"/>
          <w:sz w:val="20"/>
          <w:szCs w:val="20"/>
        </w:rPr>
        <w:t xml:space="preserve"> </w:t>
      </w:r>
      <w:r w:rsidRPr="00FC6086">
        <w:rPr>
          <w:spacing w:val="-1"/>
          <w:sz w:val="20"/>
          <w:szCs w:val="20"/>
        </w:rPr>
        <w:t>curriculum program.</w:t>
      </w:r>
    </w:p>
    <w:p w14:paraId="78E4F2B5" w14:textId="77777777" w:rsidR="008D0261" w:rsidRPr="00FC6086" w:rsidRDefault="008D0261" w:rsidP="00C2691D">
      <w:pPr>
        <w:pStyle w:val="BodyText"/>
        <w:numPr>
          <w:ilvl w:val="0"/>
          <w:numId w:val="3"/>
        </w:numPr>
        <w:tabs>
          <w:tab w:val="left" w:pos="961"/>
        </w:tabs>
        <w:spacing w:line="293" w:lineRule="exact"/>
        <w:ind w:hanging="360"/>
        <w:rPr>
          <w:sz w:val="20"/>
          <w:szCs w:val="20"/>
        </w:rPr>
      </w:pPr>
      <w:r w:rsidRPr="00FC6086">
        <w:rPr>
          <w:spacing w:val="-1"/>
          <w:sz w:val="20"/>
          <w:szCs w:val="20"/>
        </w:rPr>
        <w:t>The</w:t>
      </w:r>
      <w:r w:rsidRPr="00FC6086">
        <w:rPr>
          <w:sz w:val="20"/>
          <w:szCs w:val="20"/>
        </w:rPr>
        <w:t xml:space="preserve"> </w:t>
      </w:r>
      <w:r w:rsidRPr="00FC6086">
        <w:rPr>
          <w:spacing w:val="-1"/>
          <w:sz w:val="20"/>
          <w:szCs w:val="20"/>
        </w:rPr>
        <w:t>STAMP &amp; SPACE</w:t>
      </w:r>
      <w:r w:rsidRPr="00FC6086">
        <w:rPr>
          <w:spacing w:val="-2"/>
          <w:sz w:val="20"/>
          <w:szCs w:val="20"/>
        </w:rPr>
        <w:t xml:space="preserve"> </w:t>
      </w:r>
      <w:r>
        <w:rPr>
          <w:spacing w:val="-1"/>
          <w:sz w:val="20"/>
          <w:szCs w:val="20"/>
        </w:rPr>
        <w:t>academies</w:t>
      </w:r>
      <w:r w:rsidRPr="00FC6086">
        <w:rPr>
          <w:spacing w:val="-1"/>
          <w:sz w:val="20"/>
          <w:szCs w:val="20"/>
        </w:rPr>
        <w:t xml:space="preserve"> are</w:t>
      </w:r>
      <w:r w:rsidRPr="00FC6086">
        <w:rPr>
          <w:sz w:val="20"/>
          <w:szCs w:val="20"/>
        </w:rPr>
        <w:t xml:space="preserve"> </w:t>
      </w:r>
      <w:r w:rsidRPr="00FC6086">
        <w:rPr>
          <w:spacing w:val="-1"/>
          <w:sz w:val="20"/>
          <w:szCs w:val="20"/>
        </w:rPr>
        <w:t>structured</w:t>
      </w:r>
      <w:r w:rsidRPr="00FC6086">
        <w:rPr>
          <w:sz w:val="20"/>
          <w:szCs w:val="20"/>
        </w:rPr>
        <w:t xml:space="preserve"> </w:t>
      </w:r>
      <w:r w:rsidRPr="00FC6086">
        <w:rPr>
          <w:spacing w:val="-1"/>
          <w:sz w:val="20"/>
          <w:szCs w:val="20"/>
        </w:rPr>
        <w:t>and</w:t>
      </w:r>
      <w:r w:rsidRPr="00FC6086">
        <w:rPr>
          <w:sz w:val="20"/>
          <w:szCs w:val="20"/>
        </w:rPr>
        <w:t xml:space="preserve"> </w:t>
      </w:r>
      <w:r w:rsidRPr="00FC6086">
        <w:rPr>
          <w:spacing w:val="-1"/>
          <w:sz w:val="20"/>
          <w:szCs w:val="20"/>
        </w:rPr>
        <w:t>disciplined.</w:t>
      </w:r>
    </w:p>
    <w:p w14:paraId="024012A7" w14:textId="77777777" w:rsidR="008D0261" w:rsidRPr="00791A08" w:rsidRDefault="008D0261" w:rsidP="00C2691D">
      <w:pPr>
        <w:pStyle w:val="BodyText"/>
        <w:numPr>
          <w:ilvl w:val="0"/>
          <w:numId w:val="3"/>
        </w:numPr>
        <w:tabs>
          <w:tab w:val="left" w:pos="961"/>
        </w:tabs>
        <w:spacing w:line="293" w:lineRule="exact"/>
        <w:ind w:hanging="360"/>
        <w:rPr>
          <w:rFonts w:cs="Arial"/>
          <w:sz w:val="18"/>
          <w:szCs w:val="18"/>
        </w:rPr>
      </w:pPr>
      <w:r w:rsidRPr="00791A08">
        <w:rPr>
          <w:sz w:val="18"/>
          <w:szCs w:val="18"/>
        </w:rPr>
        <w:t>Being</w:t>
      </w:r>
      <w:r w:rsidRPr="00791A08">
        <w:rPr>
          <w:spacing w:val="-1"/>
          <w:sz w:val="18"/>
          <w:szCs w:val="18"/>
        </w:rPr>
        <w:t xml:space="preserve"> </w:t>
      </w:r>
      <w:r w:rsidRPr="00791A08">
        <w:rPr>
          <w:sz w:val="18"/>
          <w:szCs w:val="18"/>
        </w:rPr>
        <w:t>in</w:t>
      </w:r>
      <w:r w:rsidRPr="00791A08">
        <w:rPr>
          <w:spacing w:val="1"/>
          <w:sz w:val="18"/>
          <w:szCs w:val="18"/>
        </w:rPr>
        <w:t xml:space="preserve"> </w:t>
      </w:r>
      <w:r w:rsidRPr="00791A08">
        <w:rPr>
          <w:spacing w:val="-1"/>
          <w:sz w:val="18"/>
          <w:szCs w:val="18"/>
        </w:rPr>
        <w:t>the</w:t>
      </w:r>
      <w:r w:rsidRPr="00791A08">
        <w:rPr>
          <w:spacing w:val="1"/>
          <w:sz w:val="18"/>
          <w:szCs w:val="18"/>
        </w:rPr>
        <w:t xml:space="preserve"> </w:t>
      </w:r>
      <w:r w:rsidRPr="00791A08">
        <w:rPr>
          <w:spacing w:val="-1"/>
          <w:sz w:val="18"/>
          <w:szCs w:val="18"/>
        </w:rPr>
        <w:t>STAMP &amp; SPACE</w:t>
      </w:r>
      <w:r w:rsidRPr="00791A08">
        <w:rPr>
          <w:sz w:val="18"/>
          <w:szCs w:val="18"/>
        </w:rPr>
        <w:t xml:space="preserve"> </w:t>
      </w:r>
      <w:r>
        <w:rPr>
          <w:spacing w:val="-1"/>
          <w:sz w:val="18"/>
          <w:szCs w:val="18"/>
        </w:rPr>
        <w:t>academies</w:t>
      </w:r>
      <w:r w:rsidRPr="00791A08">
        <w:rPr>
          <w:spacing w:val="3"/>
          <w:sz w:val="18"/>
          <w:szCs w:val="18"/>
        </w:rPr>
        <w:t xml:space="preserve"> </w:t>
      </w:r>
      <w:r w:rsidRPr="00791A08">
        <w:rPr>
          <w:rFonts w:cs="Arial"/>
          <w:spacing w:val="-1"/>
          <w:sz w:val="18"/>
          <w:szCs w:val="18"/>
        </w:rPr>
        <w:t>enhances</w:t>
      </w:r>
      <w:r w:rsidRPr="00791A08">
        <w:rPr>
          <w:rFonts w:cs="Arial"/>
          <w:spacing w:val="-2"/>
          <w:sz w:val="18"/>
          <w:szCs w:val="18"/>
        </w:rPr>
        <w:t xml:space="preserve"> </w:t>
      </w:r>
      <w:r w:rsidRPr="00791A08">
        <w:rPr>
          <w:rFonts w:cs="Arial"/>
          <w:spacing w:val="-1"/>
          <w:sz w:val="18"/>
          <w:szCs w:val="18"/>
        </w:rPr>
        <w:t>opportunities</w:t>
      </w:r>
      <w:r w:rsidRPr="00791A08">
        <w:rPr>
          <w:rFonts w:cs="Arial"/>
          <w:spacing w:val="-2"/>
          <w:sz w:val="18"/>
          <w:szCs w:val="18"/>
        </w:rPr>
        <w:t xml:space="preserve"> </w:t>
      </w:r>
      <w:r w:rsidRPr="00791A08">
        <w:rPr>
          <w:rFonts w:cs="Arial"/>
          <w:sz w:val="18"/>
          <w:szCs w:val="18"/>
        </w:rPr>
        <w:t xml:space="preserve">for </w:t>
      </w:r>
      <w:r w:rsidRPr="00791A08">
        <w:rPr>
          <w:rFonts w:cs="Arial"/>
          <w:spacing w:val="-1"/>
          <w:sz w:val="18"/>
          <w:szCs w:val="18"/>
        </w:rPr>
        <w:t>resume</w:t>
      </w:r>
      <w:r w:rsidRPr="00791A08">
        <w:rPr>
          <w:rFonts w:cs="Arial"/>
          <w:spacing w:val="-2"/>
          <w:sz w:val="18"/>
          <w:szCs w:val="18"/>
        </w:rPr>
        <w:t xml:space="preserve"> </w:t>
      </w:r>
      <w:r w:rsidRPr="00791A08">
        <w:rPr>
          <w:rFonts w:cs="Arial"/>
          <w:spacing w:val="-1"/>
          <w:sz w:val="18"/>
          <w:szCs w:val="18"/>
        </w:rPr>
        <w:t>building,</w:t>
      </w:r>
      <w:r w:rsidRPr="00791A08">
        <w:rPr>
          <w:rFonts w:cs="Arial"/>
          <w:sz w:val="18"/>
          <w:szCs w:val="18"/>
        </w:rPr>
        <w:t xml:space="preserve"> </w:t>
      </w:r>
      <w:r w:rsidRPr="00791A08">
        <w:rPr>
          <w:rFonts w:cs="Arial"/>
          <w:spacing w:val="-1"/>
          <w:sz w:val="18"/>
          <w:szCs w:val="18"/>
        </w:rPr>
        <w:t>portfolio’s,</w:t>
      </w:r>
      <w:r w:rsidRPr="00791A08">
        <w:rPr>
          <w:rFonts w:cs="Arial"/>
          <w:spacing w:val="-3"/>
          <w:sz w:val="18"/>
          <w:szCs w:val="18"/>
        </w:rPr>
        <w:t xml:space="preserve"> </w:t>
      </w:r>
      <w:r w:rsidRPr="00791A08">
        <w:rPr>
          <w:rFonts w:cs="Arial"/>
          <w:sz w:val="18"/>
          <w:szCs w:val="18"/>
        </w:rPr>
        <w:t>etc.</w:t>
      </w:r>
    </w:p>
    <w:p w14:paraId="6F183EBF" w14:textId="77777777" w:rsidR="008D0261" w:rsidRPr="00791A08" w:rsidRDefault="008D0261" w:rsidP="008D0261">
      <w:pPr>
        <w:pStyle w:val="BodyText"/>
        <w:tabs>
          <w:tab w:val="left" w:pos="961"/>
        </w:tabs>
        <w:spacing w:line="293" w:lineRule="exact"/>
        <w:ind w:left="600"/>
        <w:rPr>
          <w:rFonts w:cs="Arial"/>
          <w:sz w:val="10"/>
          <w:szCs w:val="10"/>
        </w:rPr>
      </w:pPr>
    </w:p>
    <w:p w14:paraId="102C1A6E" w14:textId="77777777" w:rsidR="008D0261" w:rsidRDefault="008D0261" w:rsidP="008D0261">
      <w:pPr>
        <w:pStyle w:val="Heading8"/>
        <w:ind w:left="240" w:firstLine="360"/>
        <w:jc w:val="both"/>
        <w:rPr>
          <w:b w:val="0"/>
          <w:bCs w:val="0"/>
        </w:rPr>
      </w:pPr>
      <w:r w:rsidRPr="00165BDF">
        <w:rPr>
          <w:spacing w:val="-1"/>
          <w:u w:val="single"/>
        </w:rPr>
        <w:t>Withdrawal</w:t>
      </w:r>
      <w:r w:rsidRPr="00165BDF">
        <w:rPr>
          <w:u w:val="single"/>
        </w:rPr>
        <w:t xml:space="preserve"> from </w:t>
      </w:r>
      <w:r w:rsidRPr="00165BDF">
        <w:rPr>
          <w:spacing w:val="-1"/>
          <w:u w:val="single"/>
        </w:rPr>
        <w:t>the</w:t>
      </w:r>
      <w:r w:rsidRPr="00165BDF">
        <w:rPr>
          <w:spacing w:val="-2"/>
          <w:u w:val="single"/>
        </w:rPr>
        <w:t xml:space="preserve"> STAMP</w:t>
      </w:r>
      <w:r>
        <w:rPr>
          <w:spacing w:val="-2"/>
          <w:u w:val="single"/>
        </w:rPr>
        <w:t xml:space="preserve"> &amp; SPACE</w:t>
      </w:r>
      <w:r w:rsidRPr="00165BDF">
        <w:rPr>
          <w:u w:val="single"/>
        </w:rPr>
        <w:t xml:space="preserve"> </w:t>
      </w:r>
      <w:r>
        <w:rPr>
          <w:u w:val="single"/>
        </w:rPr>
        <w:t>College Preparatory Academies</w:t>
      </w:r>
      <w:r>
        <w:t>:</w:t>
      </w:r>
    </w:p>
    <w:p w14:paraId="06FEADE1" w14:textId="77777777" w:rsidR="008D0261" w:rsidRDefault="008D0261" w:rsidP="00C2691D">
      <w:pPr>
        <w:pStyle w:val="BodyText"/>
        <w:numPr>
          <w:ilvl w:val="0"/>
          <w:numId w:val="2"/>
        </w:numPr>
        <w:tabs>
          <w:tab w:val="left" w:pos="961"/>
        </w:tabs>
        <w:spacing w:before="62" w:line="276" w:lineRule="exact"/>
        <w:ind w:right="259" w:hanging="360"/>
        <w:jc w:val="both"/>
      </w:pPr>
      <w:r w:rsidRPr="00FC6086">
        <w:rPr>
          <w:sz w:val="22"/>
          <w:szCs w:val="22"/>
        </w:rPr>
        <w:t>Once</w:t>
      </w:r>
      <w:r w:rsidRPr="00FC6086">
        <w:rPr>
          <w:spacing w:val="18"/>
          <w:sz w:val="22"/>
          <w:szCs w:val="22"/>
        </w:rPr>
        <w:t xml:space="preserve"> </w:t>
      </w:r>
      <w:r w:rsidRPr="00FC6086">
        <w:rPr>
          <w:sz w:val="22"/>
          <w:szCs w:val="22"/>
        </w:rPr>
        <w:t>a</w:t>
      </w:r>
      <w:r w:rsidRPr="00FC6086">
        <w:rPr>
          <w:spacing w:val="18"/>
          <w:sz w:val="22"/>
          <w:szCs w:val="22"/>
        </w:rPr>
        <w:t xml:space="preserve"> </w:t>
      </w:r>
      <w:r w:rsidRPr="00FC6086">
        <w:rPr>
          <w:spacing w:val="-1"/>
          <w:sz w:val="22"/>
          <w:szCs w:val="22"/>
        </w:rPr>
        <w:t>student</w:t>
      </w:r>
      <w:r w:rsidRPr="00FC6086">
        <w:rPr>
          <w:spacing w:val="20"/>
          <w:sz w:val="22"/>
          <w:szCs w:val="22"/>
        </w:rPr>
        <w:t xml:space="preserve"> </w:t>
      </w:r>
      <w:r w:rsidRPr="00FC6086">
        <w:rPr>
          <w:spacing w:val="-1"/>
          <w:sz w:val="22"/>
          <w:szCs w:val="22"/>
        </w:rPr>
        <w:t>withdraws</w:t>
      </w:r>
      <w:r w:rsidRPr="00FC6086">
        <w:rPr>
          <w:spacing w:val="17"/>
          <w:sz w:val="22"/>
          <w:szCs w:val="22"/>
        </w:rPr>
        <w:t xml:space="preserve"> </w:t>
      </w:r>
      <w:r w:rsidRPr="00FC6086">
        <w:rPr>
          <w:sz w:val="22"/>
          <w:szCs w:val="22"/>
        </w:rPr>
        <w:t>from</w:t>
      </w:r>
      <w:r w:rsidRPr="00FC6086">
        <w:rPr>
          <w:spacing w:val="19"/>
          <w:sz w:val="22"/>
          <w:szCs w:val="22"/>
        </w:rPr>
        <w:t xml:space="preserve"> </w:t>
      </w:r>
      <w:r w:rsidRPr="00FC6086">
        <w:rPr>
          <w:spacing w:val="-1"/>
          <w:sz w:val="22"/>
          <w:szCs w:val="22"/>
        </w:rPr>
        <w:t>the</w:t>
      </w:r>
      <w:r w:rsidRPr="00FC6086">
        <w:rPr>
          <w:spacing w:val="18"/>
          <w:sz w:val="22"/>
          <w:szCs w:val="22"/>
        </w:rPr>
        <w:t xml:space="preserve"> </w:t>
      </w:r>
      <w:r>
        <w:rPr>
          <w:spacing w:val="-1"/>
          <w:sz w:val="22"/>
          <w:szCs w:val="22"/>
        </w:rPr>
        <w:t>STAMP &amp;</w:t>
      </w:r>
      <w:r w:rsidRPr="00FC6086">
        <w:rPr>
          <w:spacing w:val="-1"/>
          <w:sz w:val="22"/>
          <w:szCs w:val="22"/>
        </w:rPr>
        <w:t xml:space="preserve"> SPACE</w:t>
      </w:r>
      <w:r w:rsidRPr="00FC6086">
        <w:rPr>
          <w:spacing w:val="18"/>
          <w:sz w:val="22"/>
          <w:szCs w:val="22"/>
        </w:rPr>
        <w:t xml:space="preserve"> </w:t>
      </w:r>
      <w:r>
        <w:rPr>
          <w:sz w:val="22"/>
          <w:szCs w:val="22"/>
        </w:rPr>
        <w:t>academies</w:t>
      </w:r>
      <w:r w:rsidRPr="00FC6086">
        <w:rPr>
          <w:sz w:val="22"/>
          <w:szCs w:val="22"/>
        </w:rPr>
        <w:t>,</w:t>
      </w:r>
      <w:r w:rsidRPr="00FC6086">
        <w:rPr>
          <w:spacing w:val="18"/>
          <w:sz w:val="22"/>
          <w:szCs w:val="22"/>
        </w:rPr>
        <w:t xml:space="preserve"> </w:t>
      </w:r>
      <w:r w:rsidRPr="00FC6086">
        <w:rPr>
          <w:sz w:val="22"/>
          <w:szCs w:val="22"/>
        </w:rPr>
        <w:t>or</w:t>
      </w:r>
      <w:r w:rsidRPr="00FC6086">
        <w:rPr>
          <w:spacing w:val="16"/>
          <w:sz w:val="22"/>
          <w:szCs w:val="22"/>
        </w:rPr>
        <w:t xml:space="preserve"> </w:t>
      </w:r>
      <w:r w:rsidRPr="00FC6086">
        <w:rPr>
          <w:sz w:val="22"/>
          <w:szCs w:val="22"/>
        </w:rPr>
        <w:t>is</w:t>
      </w:r>
      <w:r w:rsidRPr="00FC6086">
        <w:rPr>
          <w:spacing w:val="17"/>
          <w:sz w:val="22"/>
          <w:szCs w:val="22"/>
        </w:rPr>
        <w:t xml:space="preserve"> </w:t>
      </w:r>
      <w:r w:rsidRPr="00FC6086">
        <w:rPr>
          <w:spacing w:val="-1"/>
          <w:sz w:val="22"/>
          <w:szCs w:val="22"/>
        </w:rPr>
        <w:t>withdrawn</w:t>
      </w:r>
      <w:r w:rsidRPr="00FC6086">
        <w:rPr>
          <w:spacing w:val="18"/>
          <w:sz w:val="22"/>
          <w:szCs w:val="22"/>
        </w:rPr>
        <w:t xml:space="preserve"> </w:t>
      </w:r>
      <w:r w:rsidRPr="00FC6086">
        <w:rPr>
          <w:sz w:val="22"/>
          <w:szCs w:val="22"/>
        </w:rPr>
        <w:t>by</w:t>
      </w:r>
      <w:r w:rsidRPr="00FC6086">
        <w:rPr>
          <w:spacing w:val="15"/>
          <w:sz w:val="22"/>
          <w:szCs w:val="22"/>
        </w:rPr>
        <w:t xml:space="preserve"> </w:t>
      </w:r>
      <w:r w:rsidRPr="00FC6086">
        <w:rPr>
          <w:sz w:val="22"/>
          <w:szCs w:val="22"/>
        </w:rPr>
        <w:t>the</w:t>
      </w:r>
      <w:r w:rsidRPr="00FC6086">
        <w:rPr>
          <w:spacing w:val="18"/>
          <w:sz w:val="22"/>
          <w:szCs w:val="22"/>
        </w:rPr>
        <w:t xml:space="preserve"> </w:t>
      </w:r>
      <w:r>
        <w:rPr>
          <w:spacing w:val="-1"/>
          <w:sz w:val="22"/>
          <w:szCs w:val="22"/>
        </w:rPr>
        <w:t>academy</w:t>
      </w:r>
      <w:r w:rsidRPr="00FC6086">
        <w:rPr>
          <w:spacing w:val="53"/>
          <w:sz w:val="22"/>
          <w:szCs w:val="22"/>
        </w:rPr>
        <w:t xml:space="preserve"> </w:t>
      </w:r>
      <w:r w:rsidRPr="00FC6086">
        <w:rPr>
          <w:spacing w:val="-1"/>
          <w:sz w:val="22"/>
          <w:szCs w:val="22"/>
        </w:rPr>
        <w:t>administrator,</w:t>
      </w:r>
      <w:r w:rsidRPr="00FC6086">
        <w:rPr>
          <w:spacing w:val="-3"/>
          <w:sz w:val="22"/>
          <w:szCs w:val="22"/>
        </w:rPr>
        <w:t xml:space="preserve"> </w:t>
      </w:r>
      <w:r w:rsidRPr="00FC6086">
        <w:rPr>
          <w:spacing w:val="-1"/>
          <w:sz w:val="22"/>
          <w:szCs w:val="22"/>
        </w:rPr>
        <w:t>he/she</w:t>
      </w:r>
      <w:r w:rsidRPr="00FC6086">
        <w:rPr>
          <w:sz w:val="22"/>
          <w:szCs w:val="22"/>
        </w:rPr>
        <w:t xml:space="preserve"> </w:t>
      </w:r>
      <w:r w:rsidRPr="00FC6086">
        <w:rPr>
          <w:spacing w:val="-1"/>
          <w:sz w:val="22"/>
          <w:szCs w:val="22"/>
        </w:rPr>
        <w:t>will</w:t>
      </w:r>
      <w:r w:rsidRPr="00FC6086">
        <w:rPr>
          <w:spacing w:val="2"/>
          <w:sz w:val="22"/>
          <w:szCs w:val="22"/>
        </w:rPr>
        <w:t xml:space="preserve"> </w:t>
      </w:r>
      <w:r w:rsidRPr="00FC6086">
        <w:rPr>
          <w:b/>
          <w:i/>
          <w:spacing w:val="-1"/>
          <w:sz w:val="22"/>
          <w:szCs w:val="22"/>
        </w:rPr>
        <w:t xml:space="preserve">not </w:t>
      </w:r>
      <w:r w:rsidRPr="00FC6086">
        <w:rPr>
          <w:sz w:val="22"/>
          <w:szCs w:val="22"/>
        </w:rPr>
        <w:t>be able</w:t>
      </w:r>
      <w:r w:rsidRPr="00FC6086">
        <w:rPr>
          <w:spacing w:val="-2"/>
          <w:sz w:val="22"/>
          <w:szCs w:val="22"/>
        </w:rPr>
        <w:t xml:space="preserve"> </w:t>
      </w:r>
      <w:r w:rsidRPr="00FC6086">
        <w:rPr>
          <w:sz w:val="22"/>
          <w:szCs w:val="22"/>
        </w:rPr>
        <w:t>to</w:t>
      </w:r>
      <w:r w:rsidRPr="00FC6086">
        <w:rPr>
          <w:spacing w:val="1"/>
          <w:sz w:val="22"/>
          <w:szCs w:val="22"/>
        </w:rPr>
        <w:t xml:space="preserve"> </w:t>
      </w:r>
      <w:r w:rsidRPr="00FC6086">
        <w:rPr>
          <w:spacing w:val="-1"/>
          <w:sz w:val="22"/>
          <w:szCs w:val="22"/>
        </w:rPr>
        <w:t>return</w:t>
      </w:r>
      <w:r w:rsidRPr="00FC6086">
        <w:rPr>
          <w:spacing w:val="-3"/>
          <w:sz w:val="22"/>
          <w:szCs w:val="22"/>
        </w:rPr>
        <w:t xml:space="preserve"> </w:t>
      </w:r>
      <w:r w:rsidRPr="00FC6086">
        <w:rPr>
          <w:sz w:val="22"/>
          <w:szCs w:val="22"/>
        </w:rPr>
        <w:t xml:space="preserve">to </w:t>
      </w:r>
      <w:r w:rsidRPr="00FC6086">
        <w:rPr>
          <w:spacing w:val="-1"/>
          <w:sz w:val="22"/>
          <w:szCs w:val="22"/>
        </w:rPr>
        <w:t>the</w:t>
      </w:r>
      <w:r w:rsidRPr="00FC6086">
        <w:rPr>
          <w:spacing w:val="-2"/>
          <w:sz w:val="22"/>
          <w:szCs w:val="22"/>
        </w:rPr>
        <w:t xml:space="preserve"> </w:t>
      </w:r>
      <w:r>
        <w:rPr>
          <w:spacing w:val="-1"/>
          <w:sz w:val="22"/>
          <w:szCs w:val="22"/>
        </w:rPr>
        <w:t>academies</w:t>
      </w:r>
      <w:r w:rsidRPr="00FC6086">
        <w:rPr>
          <w:spacing w:val="-1"/>
          <w:sz w:val="22"/>
          <w:szCs w:val="22"/>
        </w:rPr>
        <w:t>.</w:t>
      </w:r>
    </w:p>
    <w:p w14:paraId="6C00E65D" w14:textId="77777777" w:rsidR="008A5FBC" w:rsidRPr="00114F39" w:rsidRDefault="008A5FBC" w:rsidP="008A5FBC">
      <w:pPr>
        <w:pStyle w:val="BodyText"/>
        <w:tabs>
          <w:tab w:val="left" w:pos="961"/>
        </w:tabs>
        <w:spacing w:before="62" w:line="276" w:lineRule="exact"/>
        <w:ind w:left="960" w:right="259"/>
        <w:jc w:val="both"/>
      </w:pPr>
    </w:p>
    <w:p w14:paraId="6C00E65E" w14:textId="31D1226B" w:rsidR="00114F39" w:rsidRDefault="00114F39" w:rsidP="00114F39">
      <w:pPr>
        <w:pStyle w:val="BodyText"/>
        <w:tabs>
          <w:tab w:val="left" w:pos="961"/>
        </w:tabs>
        <w:spacing w:before="62" w:line="276" w:lineRule="exact"/>
        <w:ind w:left="960" w:right="259"/>
        <w:jc w:val="both"/>
        <w:rPr>
          <w:spacing w:val="-1"/>
        </w:rPr>
      </w:pPr>
    </w:p>
    <w:p w14:paraId="3F2239CA" w14:textId="1780F22F" w:rsidR="00C1024B" w:rsidRDefault="00C1024B" w:rsidP="00114F39">
      <w:pPr>
        <w:pStyle w:val="BodyText"/>
        <w:tabs>
          <w:tab w:val="left" w:pos="961"/>
        </w:tabs>
        <w:spacing w:before="62" w:line="276" w:lineRule="exact"/>
        <w:ind w:left="960" w:right="259"/>
        <w:jc w:val="both"/>
        <w:rPr>
          <w:spacing w:val="-1"/>
        </w:rPr>
      </w:pPr>
    </w:p>
    <w:p w14:paraId="48D7C4CC" w14:textId="77777777" w:rsidR="00D27917" w:rsidRDefault="00D27917" w:rsidP="00114F39">
      <w:pPr>
        <w:pStyle w:val="BodyText"/>
        <w:tabs>
          <w:tab w:val="left" w:pos="961"/>
        </w:tabs>
        <w:spacing w:before="62" w:line="276" w:lineRule="exact"/>
        <w:ind w:left="960" w:right="259"/>
        <w:jc w:val="both"/>
        <w:rPr>
          <w:spacing w:val="-1"/>
        </w:rPr>
      </w:pPr>
    </w:p>
    <w:p w14:paraId="38EC9296" w14:textId="420DEF7B" w:rsidR="008D0261" w:rsidRDefault="00B47190" w:rsidP="00114F39">
      <w:pPr>
        <w:pStyle w:val="BodyText"/>
        <w:tabs>
          <w:tab w:val="left" w:pos="961"/>
        </w:tabs>
        <w:spacing w:before="62" w:line="276" w:lineRule="exact"/>
        <w:ind w:left="960" w:right="259"/>
        <w:jc w:val="both"/>
        <w:rPr>
          <w:spacing w:val="-1"/>
        </w:rPr>
      </w:pPr>
      <w:r>
        <w:rPr>
          <w:noProof/>
        </w:rPr>
        <w:lastRenderedPageBreak/>
        <mc:AlternateContent>
          <mc:Choice Requires="wps">
            <w:drawing>
              <wp:anchor distT="0" distB="0" distL="114300" distR="114300" simplePos="0" relativeHeight="503287360" behindDoc="0" locked="0" layoutInCell="1" allowOverlap="1" wp14:anchorId="10E7AABD" wp14:editId="45906605">
                <wp:simplePos x="0" y="0"/>
                <wp:positionH relativeFrom="column">
                  <wp:posOffset>120015</wp:posOffset>
                </wp:positionH>
                <wp:positionV relativeFrom="paragraph">
                  <wp:posOffset>142875</wp:posOffset>
                </wp:positionV>
                <wp:extent cx="6448425" cy="1181100"/>
                <wp:effectExtent l="0" t="0" r="28575" b="19050"/>
                <wp:wrapNone/>
                <wp:docPr id="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181100"/>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DCC07E" w14:textId="63F92811" w:rsidR="00B47190" w:rsidRDefault="00B47190" w:rsidP="00B47190">
                            <w:pPr>
                              <w:spacing w:line="341" w:lineRule="exact"/>
                              <w:ind w:left="-1" w:right="3"/>
                              <w:rPr>
                                <w:rFonts w:ascii="Arial" w:hAnsi="Arial" w:cs="Arial"/>
                                <w:b/>
                                <w:spacing w:val="62"/>
                                <w:sz w:val="28"/>
                              </w:rPr>
                            </w:pPr>
                            <w:r>
                              <w:rPr>
                                <w:rFonts w:ascii="Arial" w:hAnsi="Arial" w:cs="Arial"/>
                                <w:b/>
                                <w:spacing w:val="62"/>
                                <w:sz w:val="28"/>
                              </w:rPr>
                              <w:t xml:space="preserve">      </w:t>
                            </w:r>
                          </w:p>
                          <w:p w14:paraId="6882FA4D" w14:textId="08EACA93" w:rsidR="00B47190" w:rsidRDefault="00B47190" w:rsidP="00B47190">
                            <w:pPr>
                              <w:spacing w:line="341" w:lineRule="exact"/>
                              <w:ind w:left="-1" w:right="3"/>
                              <w:jc w:val="center"/>
                              <w:rPr>
                                <w:rFonts w:ascii="Arial" w:hAnsi="Arial" w:cs="Arial"/>
                                <w:b/>
                                <w:spacing w:val="62"/>
                                <w:sz w:val="28"/>
                              </w:rPr>
                            </w:pPr>
                            <w:r>
                              <w:rPr>
                                <w:rFonts w:ascii="Arial" w:hAnsi="Arial" w:cs="Arial"/>
                                <w:b/>
                                <w:spacing w:val="62"/>
                                <w:sz w:val="28"/>
                              </w:rPr>
                              <w:t xml:space="preserve">       BROWNSVILLE Independent School District </w:t>
                            </w:r>
                          </w:p>
                          <w:p w14:paraId="5E0A29BB" w14:textId="64EB0ACE" w:rsidR="00B47190" w:rsidRDefault="00B47190" w:rsidP="00B47190">
                            <w:pPr>
                              <w:spacing w:line="341" w:lineRule="exact"/>
                              <w:ind w:left="-1" w:right="3"/>
                              <w:rPr>
                                <w:rFonts w:ascii="Arial" w:hAnsi="Arial" w:cs="Arial"/>
                                <w:b/>
                                <w:spacing w:val="62"/>
                                <w:sz w:val="28"/>
                              </w:rPr>
                            </w:pPr>
                            <w:r>
                              <w:rPr>
                                <w:rFonts w:ascii="Arial" w:hAnsi="Arial" w:cs="Arial"/>
                                <w:b/>
                                <w:spacing w:val="62"/>
                                <w:sz w:val="28"/>
                              </w:rPr>
                              <w:t xml:space="preserve">    </w:t>
                            </w:r>
                            <w:r>
                              <w:rPr>
                                <w:rFonts w:ascii="Arial" w:hAnsi="Arial" w:cs="Arial"/>
                                <w:b/>
                                <w:spacing w:val="62"/>
                                <w:sz w:val="28"/>
                              </w:rPr>
                              <w:tab/>
                            </w:r>
                            <w:r>
                              <w:rPr>
                                <w:rFonts w:ascii="Arial" w:hAnsi="Arial" w:cs="Arial"/>
                                <w:b/>
                                <w:spacing w:val="62"/>
                                <w:sz w:val="28"/>
                              </w:rPr>
                              <w:tab/>
                            </w:r>
                            <w:r>
                              <w:rPr>
                                <w:rFonts w:ascii="Arial" w:hAnsi="Arial" w:cs="Arial"/>
                                <w:b/>
                                <w:spacing w:val="62"/>
                                <w:sz w:val="28"/>
                              </w:rPr>
                              <w:tab/>
                            </w:r>
                            <w:r>
                              <w:rPr>
                                <w:rFonts w:ascii="Arial" w:hAnsi="Arial" w:cs="Arial"/>
                                <w:b/>
                                <w:spacing w:val="62"/>
                                <w:sz w:val="28"/>
                              </w:rPr>
                              <w:tab/>
                              <w:t>STAMP &amp; SP</w:t>
                            </w:r>
                            <w:bookmarkStart w:id="0" w:name="_GoBack"/>
                            <w:bookmarkEnd w:id="0"/>
                            <w:r>
                              <w:rPr>
                                <w:rFonts w:ascii="Arial" w:hAnsi="Arial" w:cs="Arial"/>
                                <w:b/>
                                <w:spacing w:val="62"/>
                                <w:sz w:val="28"/>
                              </w:rPr>
                              <w:t>ACE Academies</w:t>
                            </w:r>
                          </w:p>
                          <w:p w14:paraId="5E456B8F" w14:textId="77777777" w:rsidR="00B47190" w:rsidRDefault="00B47190" w:rsidP="00B47190">
                            <w:pPr>
                              <w:spacing w:line="341" w:lineRule="exact"/>
                              <w:ind w:right="3"/>
                              <w:rPr>
                                <w:rFonts w:ascii="Arial" w:hAnsi="Arial" w:cs="Arial"/>
                                <w:b/>
                                <w:spacing w:val="62"/>
                                <w:sz w:val="28"/>
                              </w:rPr>
                            </w:pPr>
                            <w:r>
                              <w:rPr>
                                <w:rFonts w:ascii="Arial" w:hAnsi="Arial" w:cs="Arial"/>
                                <w:b/>
                                <w:spacing w:val="62"/>
                                <w:sz w:val="28"/>
                              </w:rPr>
                              <w:t xml:space="preserve"> </w:t>
                            </w:r>
                            <w:r>
                              <w:rPr>
                                <w:noProof/>
                              </w:rPr>
                              <w:drawing>
                                <wp:inline distT="0" distB="0" distL="0" distR="0" wp14:anchorId="5119217E" wp14:editId="4C26B0D2">
                                  <wp:extent cx="732155" cy="647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36"/>
                                          <a:srcRect/>
                                          <a:stretch>
                                            <a:fillRect/>
                                          </a:stretch>
                                        </pic:blipFill>
                                        <pic:spPr bwMode="auto">
                                          <a:xfrm>
                                            <a:off x="0" y="0"/>
                                            <a:ext cx="732155" cy="647700"/>
                                          </a:xfrm>
                                          <a:prstGeom prst="rect">
                                            <a:avLst/>
                                          </a:prstGeom>
                                          <a:noFill/>
                                        </pic:spPr>
                                      </pic:pic>
                                    </a:graphicData>
                                  </a:graphic>
                                </wp:inline>
                              </w:drawing>
                            </w:r>
                            <w:r>
                              <w:rPr>
                                <w:rFonts w:ascii="Arial" w:hAnsi="Arial" w:cs="Arial"/>
                                <w:b/>
                                <w:spacing w:val="62"/>
                                <w:sz w:val="28"/>
                              </w:rPr>
                              <w:t xml:space="preserve"> </w:t>
                            </w:r>
                          </w:p>
                          <w:p w14:paraId="725A4B0E" w14:textId="14E500D8" w:rsidR="00B47190" w:rsidRPr="00165BDF" w:rsidRDefault="00B47190" w:rsidP="00B47190">
                            <w:pPr>
                              <w:spacing w:line="341" w:lineRule="exact"/>
                              <w:ind w:right="3"/>
                              <w:jc w:val="center"/>
                              <w:rPr>
                                <w:rFonts w:ascii="Arial" w:hAnsi="Arial" w:cs="Arial"/>
                                <w:b/>
                                <w:spacing w:val="-10"/>
                              </w:rPr>
                            </w:pPr>
                            <w:r>
                              <w:rPr>
                                <w:rFonts w:ascii="Arial" w:hAnsi="Arial" w:cs="Arial"/>
                                <w:b/>
                                <w:spacing w:val="-1"/>
                              </w:rPr>
                              <w:t xml:space="preserve">     </w:t>
                            </w:r>
                            <w:r w:rsidRPr="00165BDF">
                              <w:rPr>
                                <w:rFonts w:ascii="Arial" w:hAnsi="Arial" w:cs="Arial"/>
                                <w:b/>
                                <w:spacing w:val="-1"/>
                              </w:rPr>
                              <w:t>STUDENT-PARENT</w:t>
                            </w:r>
                            <w:r w:rsidRPr="00165BDF">
                              <w:rPr>
                                <w:rFonts w:ascii="Arial" w:hAnsi="Arial" w:cs="Arial"/>
                                <w:b/>
                                <w:spacing w:val="-10"/>
                              </w:rPr>
                              <w:t xml:space="preserve"> </w:t>
                            </w:r>
                            <w:r w:rsidRPr="00165BDF">
                              <w:rPr>
                                <w:rFonts w:ascii="Arial" w:hAnsi="Arial" w:cs="Arial"/>
                                <w:b/>
                                <w:spacing w:val="-1"/>
                              </w:rPr>
                              <w:t>HANDBOOK</w:t>
                            </w:r>
                            <w:r w:rsidRPr="00165BDF">
                              <w:rPr>
                                <w:rFonts w:ascii="Arial" w:hAnsi="Arial" w:cs="Arial"/>
                                <w:b/>
                                <w:spacing w:val="-13"/>
                              </w:rPr>
                              <w:t xml:space="preserve"> </w:t>
                            </w:r>
                            <w:r w:rsidRPr="00165BDF">
                              <w:rPr>
                                <w:rFonts w:ascii="Arial" w:hAnsi="Arial" w:cs="Arial"/>
                                <w:b/>
                                <w:spacing w:val="-1"/>
                              </w:rPr>
                              <w:t>ACKNOWLEDGEMENT</w:t>
                            </w:r>
                            <w:r w:rsidRPr="00165BDF">
                              <w:rPr>
                                <w:rFonts w:ascii="Arial" w:hAnsi="Arial" w:cs="Arial"/>
                                <w:b/>
                                <w:spacing w:val="-10"/>
                              </w:rPr>
                              <w:t xml:space="preserve"> </w:t>
                            </w:r>
                            <w:r w:rsidRPr="00165BDF">
                              <w:rPr>
                                <w:rFonts w:ascii="Arial" w:hAnsi="Arial" w:cs="Arial"/>
                                <w:b/>
                                <w:spacing w:val="-1"/>
                              </w:rPr>
                              <w:t>FORM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10E7AABD" id="_x0000_t202" coordsize="21600,21600" o:spt="202" path="m,l,21600r21600,l21600,xe">
                <v:stroke joinstyle="miter"/>
                <v:path gradientshapeok="t" o:connecttype="rect"/>
              </v:shapetype>
              <v:shape id="Text Box 81" o:spid="_x0000_s1032" type="#_x0000_t202" style="position:absolute;left:0;text-align:left;margin-left:9.45pt;margin-top:11.25pt;width:507.75pt;height:93pt;z-index:50328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" filled="f" strokeweight=".58pt">
                <v:textbox inset="0,0,0,0">
                  <w:txbxContent>
                    <w:p w14:paraId="1DDCC07E" w14:textId="63F92811" w:rsidR="00B47190" w:rsidRDefault="00B47190" w:rsidP="00B47190">
                      <w:pPr>
                        <w:spacing w:line="341" w:lineRule="exact"/>
                        <w:ind w:left="-1" w:right="3"/>
                        <w:rPr>
                          <w:rFonts w:ascii="Arial" w:hAnsi="Arial" w:cs="Arial"/>
                          <w:b/>
                          <w:spacing w:val="62"/>
                          <w:sz w:val="28"/>
                        </w:rPr>
                      </w:pPr>
                      <w:r>
                        <w:rPr>
                          <w:rFonts w:ascii="Arial" w:hAnsi="Arial" w:cs="Arial"/>
                          <w:b/>
                          <w:spacing w:val="62"/>
                          <w:sz w:val="28"/>
                        </w:rPr>
                        <w:t xml:space="preserve">      </w:t>
                      </w:r>
                    </w:p>
                    <w:p w14:paraId="6882FA4D" w14:textId="08EACA93" w:rsidR="00B47190" w:rsidRDefault="00B47190" w:rsidP="00B47190">
                      <w:pPr>
                        <w:spacing w:line="341" w:lineRule="exact"/>
                        <w:ind w:left="-1" w:right="3"/>
                        <w:jc w:val="center"/>
                        <w:rPr>
                          <w:rFonts w:ascii="Arial" w:hAnsi="Arial" w:cs="Arial"/>
                          <w:b/>
                          <w:spacing w:val="62"/>
                          <w:sz w:val="28"/>
                        </w:rPr>
                      </w:pPr>
                      <w:r>
                        <w:rPr>
                          <w:rFonts w:ascii="Arial" w:hAnsi="Arial" w:cs="Arial"/>
                          <w:b/>
                          <w:spacing w:val="62"/>
                          <w:sz w:val="28"/>
                        </w:rPr>
                        <w:t xml:space="preserve">       BROWNSVILLE Independent School District </w:t>
                      </w:r>
                    </w:p>
                    <w:p w14:paraId="5E0A29BB" w14:textId="64EB0ACE" w:rsidR="00B47190" w:rsidRDefault="00B47190" w:rsidP="00B47190">
                      <w:pPr>
                        <w:spacing w:line="341" w:lineRule="exact"/>
                        <w:ind w:left="-1" w:right="3"/>
                        <w:rPr>
                          <w:rFonts w:ascii="Arial" w:hAnsi="Arial" w:cs="Arial"/>
                          <w:b/>
                          <w:spacing w:val="62"/>
                          <w:sz w:val="28"/>
                        </w:rPr>
                      </w:pPr>
                      <w:r>
                        <w:rPr>
                          <w:rFonts w:ascii="Arial" w:hAnsi="Arial" w:cs="Arial"/>
                          <w:b/>
                          <w:spacing w:val="62"/>
                          <w:sz w:val="28"/>
                        </w:rPr>
                        <w:t xml:space="preserve">    </w:t>
                      </w:r>
                      <w:r>
                        <w:rPr>
                          <w:rFonts w:ascii="Arial" w:hAnsi="Arial" w:cs="Arial"/>
                          <w:b/>
                          <w:spacing w:val="62"/>
                          <w:sz w:val="28"/>
                        </w:rPr>
                        <w:tab/>
                      </w:r>
                      <w:r>
                        <w:rPr>
                          <w:rFonts w:ascii="Arial" w:hAnsi="Arial" w:cs="Arial"/>
                          <w:b/>
                          <w:spacing w:val="62"/>
                          <w:sz w:val="28"/>
                        </w:rPr>
                        <w:tab/>
                      </w:r>
                      <w:r>
                        <w:rPr>
                          <w:rFonts w:ascii="Arial" w:hAnsi="Arial" w:cs="Arial"/>
                          <w:b/>
                          <w:spacing w:val="62"/>
                          <w:sz w:val="28"/>
                        </w:rPr>
                        <w:tab/>
                      </w:r>
                      <w:r>
                        <w:rPr>
                          <w:rFonts w:ascii="Arial" w:hAnsi="Arial" w:cs="Arial"/>
                          <w:b/>
                          <w:spacing w:val="62"/>
                          <w:sz w:val="28"/>
                        </w:rPr>
                        <w:tab/>
                        <w:t>STAMP &amp; SPACE Academies</w:t>
                      </w:r>
                    </w:p>
                    <w:p w14:paraId="5E456B8F" w14:textId="77777777" w:rsidR="00B47190" w:rsidRDefault="00B47190" w:rsidP="00B47190">
                      <w:pPr>
                        <w:spacing w:line="341" w:lineRule="exact"/>
                        <w:ind w:right="3"/>
                        <w:rPr>
                          <w:rFonts w:ascii="Arial" w:hAnsi="Arial" w:cs="Arial"/>
                          <w:b/>
                          <w:spacing w:val="62"/>
                          <w:sz w:val="28"/>
                        </w:rPr>
                      </w:pPr>
                      <w:r>
                        <w:rPr>
                          <w:rFonts w:ascii="Arial" w:hAnsi="Arial" w:cs="Arial"/>
                          <w:b/>
                          <w:spacing w:val="62"/>
                          <w:sz w:val="28"/>
                        </w:rPr>
                        <w:t xml:space="preserve"> </w:t>
                      </w:r>
                      <w:r>
                        <w:rPr>
                          <w:noProof/>
                        </w:rPr>
                        <w:drawing>
                          <wp:inline distT="0" distB="0" distL="0" distR="0" wp14:anchorId="5119217E" wp14:editId="4C26B0D2">
                            <wp:extent cx="732155" cy="647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pic:nvPicPr>
                                  <pic:blipFill>
                                    <a:blip r:embed="rId37"/>
                                    <a:srcRect/>
                                    <a:stretch>
                                      <a:fillRect/>
                                    </a:stretch>
                                  </pic:blipFill>
                                  <pic:spPr bwMode="auto">
                                    <a:xfrm>
                                      <a:off x="0" y="0"/>
                                      <a:ext cx="732155" cy="647700"/>
                                    </a:xfrm>
                                    <a:prstGeom prst="rect">
                                      <a:avLst/>
                                    </a:prstGeom>
                                    <a:noFill/>
                                  </pic:spPr>
                                </pic:pic>
                              </a:graphicData>
                            </a:graphic>
                          </wp:inline>
                        </w:drawing>
                      </w:r>
                      <w:r>
                        <w:rPr>
                          <w:rFonts w:ascii="Arial" w:hAnsi="Arial" w:cs="Arial"/>
                          <w:b/>
                          <w:spacing w:val="62"/>
                          <w:sz w:val="28"/>
                        </w:rPr>
                        <w:t xml:space="preserve"> </w:t>
                      </w:r>
                    </w:p>
                    <w:p w14:paraId="725A4B0E" w14:textId="14E500D8" w:rsidR="00B47190" w:rsidRPr="00165BDF" w:rsidRDefault="00B47190" w:rsidP="00B47190">
                      <w:pPr>
                        <w:spacing w:line="341" w:lineRule="exact"/>
                        <w:ind w:right="3"/>
                        <w:jc w:val="center"/>
                        <w:rPr>
                          <w:rFonts w:ascii="Arial" w:hAnsi="Arial" w:cs="Arial"/>
                          <w:b/>
                          <w:spacing w:val="-10"/>
                        </w:rPr>
                      </w:pPr>
                      <w:r>
                        <w:rPr>
                          <w:rFonts w:ascii="Arial" w:hAnsi="Arial" w:cs="Arial"/>
                          <w:b/>
                          <w:spacing w:val="-1"/>
                        </w:rPr>
                        <w:t xml:space="preserve">     </w:t>
                      </w:r>
                      <w:r w:rsidRPr="00165BDF">
                        <w:rPr>
                          <w:rFonts w:ascii="Arial" w:hAnsi="Arial" w:cs="Arial"/>
                          <w:b/>
                          <w:spacing w:val="-1"/>
                        </w:rPr>
                        <w:t>STUDENT-PARENT</w:t>
                      </w:r>
                      <w:r w:rsidRPr="00165BDF">
                        <w:rPr>
                          <w:rFonts w:ascii="Arial" w:hAnsi="Arial" w:cs="Arial"/>
                          <w:b/>
                          <w:spacing w:val="-10"/>
                        </w:rPr>
                        <w:t xml:space="preserve"> </w:t>
                      </w:r>
                      <w:r w:rsidRPr="00165BDF">
                        <w:rPr>
                          <w:rFonts w:ascii="Arial" w:hAnsi="Arial" w:cs="Arial"/>
                          <w:b/>
                          <w:spacing w:val="-1"/>
                        </w:rPr>
                        <w:t>HANDBOOK</w:t>
                      </w:r>
                      <w:r w:rsidRPr="00165BDF">
                        <w:rPr>
                          <w:rFonts w:ascii="Arial" w:hAnsi="Arial" w:cs="Arial"/>
                          <w:b/>
                          <w:spacing w:val="-13"/>
                        </w:rPr>
                        <w:t xml:space="preserve"> </w:t>
                      </w:r>
                      <w:r w:rsidRPr="00165BDF">
                        <w:rPr>
                          <w:rFonts w:ascii="Arial" w:hAnsi="Arial" w:cs="Arial"/>
                          <w:b/>
                          <w:spacing w:val="-1"/>
                        </w:rPr>
                        <w:t>ACKNOWLEDGEMENT</w:t>
                      </w:r>
                      <w:r w:rsidRPr="00165BDF">
                        <w:rPr>
                          <w:rFonts w:ascii="Arial" w:hAnsi="Arial" w:cs="Arial"/>
                          <w:b/>
                          <w:spacing w:val="-10"/>
                        </w:rPr>
                        <w:t xml:space="preserve"> </w:t>
                      </w:r>
                      <w:r w:rsidRPr="00165BDF">
                        <w:rPr>
                          <w:rFonts w:ascii="Arial" w:hAnsi="Arial" w:cs="Arial"/>
                          <w:b/>
                          <w:spacing w:val="-1"/>
                        </w:rPr>
                        <w:t>FORM</w:t>
                      </w:r>
                    </w:p>
                  </w:txbxContent>
                </v:textbox>
              </v:shape>
            </w:pict>
          </mc:Fallback>
        </mc:AlternateContent>
      </w:r>
    </w:p>
    <w:p w14:paraId="046E13FA" w14:textId="5B1AED86" w:rsidR="008D0261" w:rsidRDefault="008D0261" w:rsidP="00114F39">
      <w:pPr>
        <w:pStyle w:val="BodyText"/>
        <w:tabs>
          <w:tab w:val="left" w:pos="961"/>
        </w:tabs>
        <w:spacing w:before="62" w:line="276" w:lineRule="exact"/>
        <w:ind w:left="960" w:right="259"/>
        <w:jc w:val="both"/>
        <w:rPr>
          <w:spacing w:val="-1"/>
        </w:rPr>
      </w:pPr>
    </w:p>
    <w:p w14:paraId="4FF4D1A6" w14:textId="4CBC87B0" w:rsidR="008D0261" w:rsidRDefault="008D0261" w:rsidP="00114F39">
      <w:pPr>
        <w:pStyle w:val="BodyText"/>
        <w:tabs>
          <w:tab w:val="left" w:pos="961"/>
        </w:tabs>
        <w:spacing w:before="62" w:line="276" w:lineRule="exact"/>
        <w:ind w:left="960" w:right="259"/>
        <w:jc w:val="both"/>
        <w:rPr>
          <w:spacing w:val="-1"/>
        </w:rPr>
      </w:pPr>
    </w:p>
    <w:p w14:paraId="6C00E65F" w14:textId="61900BEA" w:rsidR="00114F39" w:rsidRDefault="00114F39" w:rsidP="00114F39">
      <w:pPr>
        <w:pStyle w:val="BodyText"/>
        <w:tabs>
          <w:tab w:val="left" w:pos="961"/>
        </w:tabs>
        <w:spacing w:before="62" w:line="276" w:lineRule="exact"/>
        <w:ind w:left="960" w:right="259"/>
        <w:jc w:val="both"/>
        <w:rPr>
          <w:spacing w:val="-1"/>
        </w:rPr>
      </w:pPr>
    </w:p>
    <w:p w14:paraId="6C00E660" w14:textId="1B698F23" w:rsidR="00114F39" w:rsidRDefault="00114F39" w:rsidP="00114F39">
      <w:pPr>
        <w:pStyle w:val="BodyText"/>
        <w:tabs>
          <w:tab w:val="left" w:pos="961"/>
        </w:tabs>
        <w:spacing w:before="62" w:line="276" w:lineRule="exact"/>
        <w:ind w:left="960" w:right="259"/>
        <w:jc w:val="both"/>
        <w:rPr>
          <w:spacing w:val="-1"/>
        </w:rPr>
      </w:pPr>
    </w:p>
    <w:p w14:paraId="6C00E661" w14:textId="2925F404" w:rsidR="00114F39" w:rsidRDefault="00114F39" w:rsidP="00114F39">
      <w:pPr>
        <w:pStyle w:val="BodyText"/>
        <w:tabs>
          <w:tab w:val="left" w:pos="961"/>
        </w:tabs>
        <w:spacing w:before="62" w:line="276" w:lineRule="exact"/>
        <w:ind w:left="960" w:right="259"/>
        <w:jc w:val="both"/>
        <w:rPr>
          <w:spacing w:val="-1"/>
        </w:rPr>
      </w:pPr>
    </w:p>
    <w:p w14:paraId="6C00E662" w14:textId="0E34FAEB" w:rsidR="00114F39" w:rsidRDefault="00114F39" w:rsidP="00114F39">
      <w:pPr>
        <w:pStyle w:val="BodyText"/>
        <w:tabs>
          <w:tab w:val="left" w:pos="961"/>
        </w:tabs>
        <w:spacing w:before="62" w:line="276" w:lineRule="exact"/>
        <w:ind w:left="960" w:right="259"/>
        <w:jc w:val="both"/>
        <w:rPr>
          <w:spacing w:val="-1"/>
        </w:rPr>
      </w:pPr>
    </w:p>
    <w:p w14:paraId="6C00E663" w14:textId="6F084060" w:rsidR="00114F39" w:rsidRDefault="00D802A5" w:rsidP="00D802A5">
      <w:pPr>
        <w:pStyle w:val="BodyText"/>
        <w:tabs>
          <w:tab w:val="left" w:pos="961"/>
        </w:tabs>
        <w:spacing w:before="62" w:line="276" w:lineRule="exact"/>
        <w:ind w:left="1872" w:right="259"/>
        <w:rPr>
          <w:spacing w:val="-1"/>
        </w:rPr>
      </w:pPr>
      <w:r>
        <w:rPr>
          <w:spacing w:val="-1"/>
        </w:rPr>
        <w:t xml:space="preserve">  </w:t>
      </w:r>
      <w:r w:rsidR="008A5FBC">
        <w:rPr>
          <w:spacing w:val="-1"/>
        </w:rPr>
        <w:t xml:space="preserve">  </w:t>
      </w:r>
    </w:p>
    <w:p w14:paraId="2A9A9405" w14:textId="5B3F8807" w:rsidR="008D0261" w:rsidRDefault="008D0261" w:rsidP="00D802A5">
      <w:pPr>
        <w:pStyle w:val="BodyText"/>
        <w:tabs>
          <w:tab w:val="left" w:pos="961"/>
        </w:tabs>
        <w:spacing w:before="62" w:line="276" w:lineRule="exact"/>
        <w:ind w:left="1872" w:right="259"/>
        <w:rPr>
          <w:spacing w:val="-1"/>
        </w:rPr>
      </w:pPr>
    </w:p>
    <w:p w14:paraId="2F525820" w14:textId="77777777" w:rsidR="008D0261" w:rsidRDefault="008D0261" w:rsidP="00D802A5">
      <w:pPr>
        <w:pStyle w:val="BodyText"/>
        <w:tabs>
          <w:tab w:val="left" w:pos="961"/>
        </w:tabs>
        <w:spacing w:before="62" w:line="276" w:lineRule="exact"/>
        <w:ind w:left="1872" w:right="259"/>
        <w:rPr>
          <w:spacing w:val="-1"/>
        </w:rPr>
      </w:pPr>
    </w:p>
    <w:p w14:paraId="6C00E664" w14:textId="77777777" w:rsidR="00114F39" w:rsidRDefault="00114F39" w:rsidP="00114F39">
      <w:pPr>
        <w:tabs>
          <w:tab w:val="left" w:pos="5523"/>
        </w:tabs>
        <w:spacing w:line="20" w:lineRule="atLeast"/>
        <w:ind w:left="232"/>
        <w:rPr>
          <w:rFonts w:ascii="Arial" w:eastAsia="Arial" w:hAnsi="Arial" w:cs="Arial"/>
          <w:sz w:val="2"/>
          <w:szCs w:val="2"/>
        </w:rPr>
      </w:pPr>
      <w:r>
        <w:rPr>
          <w:rFonts w:ascii="Arial"/>
          <w:noProof/>
          <w:sz w:val="2"/>
        </w:rPr>
        <mc:AlternateContent>
          <mc:Choice Requires="wpg">
            <w:drawing>
              <wp:inline distT="0" distB="0" distL="0" distR="0" wp14:anchorId="6C00EB6F" wp14:editId="511AF7DA">
                <wp:extent cx="2444115" cy="9525"/>
                <wp:effectExtent l="4445" t="5080" r="8890" b="4445"/>
                <wp:docPr id="15"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115" cy="9525"/>
                          <a:chOff x="0" y="0"/>
                          <a:chExt cx="3849" cy="15"/>
                        </a:xfrm>
                      </wpg:grpSpPr>
                      <wpg:grpSp>
                        <wpg:cNvPr id="16" name="Group 78"/>
                        <wpg:cNvGrpSpPr>
                          <a:grpSpLocks/>
                        </wpg:cNvGrpSpPr>
                        <wpg:grpSpPr bwMode="auto">
                          <a:xfrm>
                            <a:off x="7" y="7"/>
                            <a:ext cx="3835" cy="2"/>
                            <a:chOff x="7" y="7"/>
                            <a:chExt cx="3835" cy="2"/>
                          </a:xfrm>
                        </wpg:grpSpPr>
                        <wps:wsp>
                          <wps:cNvPr id="17" name="Freeform 79"/>
                          <wps:cNvSpPr>
                            <a:spLocks/>
                          </wps:cNvSpPr>
                          <wps:spPr bwMode="auto">
                            <a:xfrm>
                              <a:off x="7" y="7"/>
                              <a:ext cx="3835" cy="2"/>
                            </a:xfrm>
                            <a:custGeom>
                              <a:avLst/>
                              <a:gdLst>
                                <a:gd name="T0" fmla="+- 0 7 7"/>
                                <a:gd name="T1" fmla="*/ T0 w 3835"/>
                                <a:gd name="T2" fmla="+- 0 3842 7"/>
                                <a:gd name="T3" fmla="*/ T2 w 3835"/>
                              </a:gdLst>
                              <a:ahLst/>
                              <a:cxnLst>
                                <a:cxn ang="0">
                                  <a:pos x="T1" y="0"/>
                                </a:cxn>
                                <a:cxn ang="0">
                                  <a:pos x="T3" y="0"/>
                                </a:cxn>
                              </a:cxnLst>
                              <a:rect l="0" t="0" r="r" b="b"/>
                              <a:pathLst>
                                <a:path w="3835">
                                  <a:moveTo>
                                    <a:pt x="0" y="0"/>
                                  </a:moveTo>
                                  <a:lnTo>
                                    <a:pt x="383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8230D7" id="Group 77" o:spid="_x0000_s1026" style="width:192.45pt;height:.75pt;mso-position-horizontal-relative:char;mso-position-vertical-relative:line" coordsize="38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">
                <v:group id="Group 78" o:spid="_x0000_s1027" style="position:absolute;left:7;top:7;width:3835;height:2" coordorigin="7,7" coordsize="3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79" o:spid="_x0000_s1028" style="position:absolute;left:7;top:7;width:3835;height:2;visibility:visible;mso-wrap-style:square;v-text-anchor:top" coordsize="3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" path="m,l3835,e" filled="f" strokeweight=".25292mm">
                    <v:path arrowok="t" o:connecttype="custom" o:connectlocs="0,0;3835,0" o:connectangles="0,0"/>
                  </v:shape>
                </v:group>
                <w10:anchorlock/>
              </v:group>
            </w:pict>
          </mc:Fallback>
        </mc:AlternateContent>
      </w:r>
      <w:r>
        <w:rPr>
          <w:rFonts w:ascii="Arial"/>
          <w:sz w:val="2"/>
        </w:rPr>
        <w:tab/>
      </w:r>
      <w:r>
        <w:rPr>
          <w:rFonts w:ascii="Arial"/>
          <w:noProof/>
          <w:sz w:val="2"/>
        </w:rPr>
        <mc:AlternateContent>
          <mc:Choice Requires="wpg">
            <w:drawing>
              <wp:inline distT="0" distB="0" distL="0" distR="0" wp14:anchorId="6C00EB71" wp14:editId="12A341B0">
                <wp:extent cx="2583180" cy="9525"/>
                <wp:effectExtent l="1905" t="5080" r="5715" b="4445"/>
                <wp:docPr id="1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9525"/>
                          <a:chOff x="0" y="0"/>
                          <a:chExt cx="4068" cy="15"/>
                        </a:xfrm>
                      </wpg:grpSpPr>
                      <wpg:grpSp>
                        <wpg:cNvPr id="19" name="Group 75"/>
                        <wpg:cNvGrpSpPr>
                          <a:grpSpLocks/>
                        </wpg:cNvGrpSpPr>
                        <wpg:grpSpPr bwMode="auto">
                          <a:xfrm>
                            <a:off x="7" y="7"/>
                            <a:ext cx="4053" cy="2"/>
                            <a:chOff x="7" y="7"/>
                            <a:chExt cx="4053" cy="2"/>
                          </a:xfrm>
                        </wpg:grpSpPr>
                        <wps:wsp>
                          <wps:cNvPr id="20" name="Freeform 76"/>
                          <wps:cNvSpPr>
                            <a:spLocks/>
                          </wps:cNvSpPr>
                          <wps:spPr bwMode="auto">
                            <a:xfrm>
                              <a:off x="7" y="7"/>
                              <a:ext cx="4053" cy="2"/>
                            </a:xfrm>
                            <a:custGeom>
                              <a:avLst/>
                              <a:gdLst>
                                <a:gd name="T0" fmla="+- 0 7 7"/>
                                <a:gd name="T1" fmla="*/ T0 w 4053"/>
                                <a:gd name="T2" fmla="+- 0 4060 7"/>
                                <a:gd name="T3" fmla="*/ T2 w 4053"/>
                              </a:gdLst>
                              <a:ahLst/>
                              <a:cxnLst>
                                <a:cxn ang="0">
                                  <a:pos x="T1" y="0"/>
                                </a:cxn>
                                <a:cxn ang="0">
                                  <a:pos x="T3" y="0"/>
                                </a:cxn>
                              </a:cxnLst>
                              <a:rect l="0" t="0" r="r" b="b"/>
                              <a:pathLst>
                                <a:path w="4053">
                                  <a:moveTo>
                                    <a:pt x="0" y="0"/>
                                  </a:moveTo>
                                  <a:lnTo>
                                    <a:pt x="4053"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15EF82" id="Group 74" o:spid="_x0000_s1026" style="width:203.4pt;height:.75pt;mso-position-horizontal-relative:char;mso-position-vertical-relative:line" coordsize="40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">
                <v:group id="Group 75" o:spid="_x0000_s1027" style="position:absolute;left:7;top:7;width:4053;height:2" coordorigin="7,7" coordsize="4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76" o:spid="_x0000_s1028" style="position:absolute;left:7;top:7;width:4053;height:2;visibility:visible;mso-wrap-style:square;v-text-anchor:top" coordsize="4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" path="m,l4053,e" filled="f" strokeweight=".25292mm">
                    <v:path arrowok="t" o:connecttype="custom" o:connectlocs="0,0;4053,0" o:connectangles="0,0"/>
                  </v:shape>
                </v:group>
                <w10:anchorlock/>
              </v:group>
            </w:pict>
          </mc:Fallback>
        </mc:AlternateContent>
      </w:r>
    </w:p>
    <w:p w14:paraId="6C00E665" w14:textId="27D9EDC1" w:rsidR="00114F39" w:rsidRDefault="008A5FBC" w:rsidP="00D802A5">
      <w:pPr>
        <w:tabs>
          <w:tab w:val="left" w:pos="4650"/>
          <w:tab w:val="left" w:pos="6980"/>
        </w:tabs>
        <w:spacing w:before="7"/>
        <w:ind w:left="720"/>
        <w:rPr>
          <w:rFonts w:ascii="Times New Roman" w:eastAsia="Times New Roman" w:hAnsi="Times New Roman" w:cs="Times New Roman"/>
          <w:sz w:val="23"/>
          <w:szCs w:val="23"/>
        </w:rPr>
      </w:pPr>
      <w:r>
        <w:rPr>
          <w:rFonts w:ascii="Times New Roman"/>
          <w:b/>
          <w:spacing w:val="-1"/>
          <w:sz w:val="23"/>
        </w:rPr>
        <w:t xml:space="preserve">  </w:t>
      </w:r>
      <w:r w:rsidR="00D27917">
        <w:rPr>
          <w:rFonts w:ascii="Times New Roman"/>
          <w:b/>
          <w:spacing w:val="-1"/>
          <w:sz w:val="23"/>
        </w:rPr>
        <w:t xml:space="preserve">Student </w:t>
      </w:r>
      <w:r w:rsidR="00114F39">
        <w:rPr>
          <w:rFonts w:ascii="Times New Roman"/>
          <w:b/>
          <w:spacing w:val="-1"/>
          <w:sz w:val="23"/>
        </w:rPr>
        <w:t>Name</w:t>
      </w:r>
      <w:r w:rsidR="00114F39">
        <w:rPr>
          <w:rFonts w:ascii="Times New Roman"/>
          <w:b/>
          <w:sz w:val="23"/>
        </w:rPr>
        <w:t xml:space="preserve"> </w:t>
      </w:r>
      <w:r w:rsidR="00114F39">
        <w:rPr>
          <w:rFonts w:ascii="Times New Roman"/>
          <w:b/>
          <w:spacing w:val="-1"/>
          <w:sz w:val="23"/>
        </w:rPr>
        <w:tab/>
      </w:r>
      <w:r w:rsidR="00D802A5">
        <w:rPr>
          <w:rFonts w:ascii="Times New Roman"/>
          <w:b/>
          <w:spacing w:val="-1"/>
          <w:sz w:val="23"/>
        </w:rPr>
        <w:t xml:space="preserve">                       </w:t>
      </w:r>
      <w:r w:rsidR="00114F39">
        <w:rPr>
          <w:rFonts w:ascii="Times New Roman"/>
          <w:b/>
          <w:spacing w:val="-1"/>
          <w:sz w:val="23"/>
        </w:rPr>
        <w:tab/>
        <w:t>School</w:t>
      </w:r>
    </w:p>
    <w:p w14:paraId="6C00E666" w14:textId="2E201415" w:rsidR="00114F39" w:rsidRDefault="00114F39" w:rsidP="00114F39">
      <w:pPr>
        <w:rPr>
          <w:rFonts w:ascii="Times New Roman" w:eastAsia="Times New Roman" w:hAnsi="Times New Roman" w:cs="Times New Roman"/>
          <w:b/>
          <w:bCs/>
          <w:sz w:val="20"/>
          <w:szCs w:val="20"/>
        </w:rPr>
      </w:pPr>
    </w:p>
    <w:p w14:paraId="6C00E667" w14:textId="77777777" w:rsidR="00114F39" w:rsidRDefault="00114F39" w:rsidP="00114F39">
      <w:pPr>
        <w:spacing w:before="8"/>
        <w:rPr>
          <w:rFonts w:ascii="Times New Roman" w:eastAsia="Times New Roman" w:hAnsi="Times New Roman" w:cs="Times New Roman"/>
          <w:b/>
          <w:bCs/>
          <w:sz w:val="24"/>
          <w:szCs w:val="24"/>
        </w:rPr>
      </w:pPr>
    </w:p>
    <w:p w14:paraId="6C00E668" w14:textId="77777777" w:rsidR="00114F39" w:rsidRDefault="00114F39" w:rsidP="00114F39">
      <w:pPr>
        <w:tabs>
          <w:tab w:val="left" w:pos="6227"/>
        </w:tabs>
        <w:spacing w:line="20" w:lineRule="atLeast"/>
        <w:ind w:left="23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6C00EB73" wp14:editId="1C1BA819">
                <wp:extent cx="2417445" cy="6350"/>
                <wp:effectExtent l="6350" t="8890" r="5080" b="3810"/>
                <wp:docPr id="2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6350"/>
                          <a:chOff x="0" y="0"/>
                          <a:chExt cx="3807" cy="10"/>
                        </a:xfrm>
                      </wpg:grpSpPr>
                      <wpg:grpSp>
                        <wpg:cNvPr id="22" name="Group 72"/>
                        <wpg:cNvGrpSpPr>
                          <a:grpSpLocks/>
                        </wpg:cNvGrpSpPr>
                        <wpg:grpSpPr bwMode="auto">
                          <a:xfrm>
                            <a:off x="5" y="5"/>
                            <a:ext cx="3797" cy="2"/>
                            <a:chOff x="5" y="5"/>
                            <a:chExt cx="3797" cy="2"/>
                          </a:xfrm>
                        </wpg:grpSpPr>
                        <wps:wsp>
                          <wps:cNvPr id="23" name="Freeform 73"/>
                          <wps:cNvSpPr>
                            <a:spLocks/>
                          </wps:cNvSpPr>
                          <wps:spPr bwMode="auto">
                            <a:xfrm>
                              <a:off x="5" y="5"/>
                              <a:ext cx="3797" cy="2"/>
                            </a:xfrm>
                            <a:custGeom>
                              <a:avLst/>
                              <a:gdLst>
                                <a:gd name="T0" fmla="+- 0 5 5"/>
                                <a:gd name="T1" fmla="*/ T0 w 3797"/>
                                <a:gd name="T2" fmla="+- 0 3802 5"/>
                                <a:gd name="T3" fmla="*/ T2 w 3797"/>
                              </a:gdLst>
                              <a:ahLst/>
                              <a:cxnLst>
                                <a:cxn ang="0">
                                  <a:pos x="T1" y="0"/>
                                </a:cxn>
                                <a:cxn ang="0">
                                  <a:pos x="T3" y="0"/>
                                </a:cxn>
                              </a:cxnLst>
                              <a:rect l="0" t="0" r="r" b="b"/>
                              <a:pathLst>
                                <a:path w="3797">
                                  <a:moveTo>
                                    <a:pt x="0" y="0"/>
                                  </a:moveTo>
                                  <a:lnTo>
                                    <a:pt x="3797" y="0"/>
                                  </a:lnTo>
                                </a:path>
                              </a:pathLst>
                            </a:custGeom>
                            <a:noFill/>
                            <a:ln w="58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EE3805" id="Group 71" o:spid="_x0000_s1026" style="width:190.35pt;height:.5pt;mso-position-horizontal-relative:char;mso-position-vertical-relative:line" coordsize="38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">
                <v:group id="Group 72" o:spid="_x0000_s1027" style="position:absolute;left:5;top:5;width:3797;height:2" coordorigin="5,5" coordsize="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73" o:spid="_x0000_s1028" style="position:absolute;left:5;top:5;width:3797;height:2;visibility:visible;mso-wrap-style:square;v-text-anchor:top" coordsize="3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" path="m,l3797,e" filled="f" strokeweight=".16256mm">
                    <v:path arrowok="t" o:connecttype="custom" o:connectlocs="0,0;3797,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6C00EB75" wp14:editId="6C0C9288">
                <wp:extent cx="1176655" cy="6350"/>
                <wp:effectExtent l="10795" t="8890" r="3175" b="3810"/>
                <wp:docPr id="2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6655" cy="6350"/>
                          <a:chOff x="0" y="0"/>
                          <a:chExt cx="1853" cy="10"/>
                        </a:xfrm>
                      </wpg:grpSpPr>
                      <wpg:grpSp>
                        <wpg:cNvPr id="25" name="Group 69"/>
                        <wpg:cNvGrpSpPr>
                          <a:grpSpLocks/>
                        </wpg:cNvGrpSpPr>
                        <wpg:grpSpPr bwMode="auto">
                          <a:xfrm>
                            <a:off x="5" y="5"/>
                            <a:ext cx="1844" cy="2"/>
                            <a:chOff x="5" y="5"/>
                            <a:chExt cx="1844" cy="2"/>
                          </a:xfrm>
                        </wpg:grpSpPr>
                        <wps:wsp>
                          <wps:cNvPr id="26" name="Freeform 70"/>
                          <wps:cNvSpPr>
                            <a:spLocks/>
                          </wps:cNvSpPr>
                          <wps:spPr bwMode="auto">
                            <a:xfrm>
                              <a:off x="5" y="5"/>
                              <a:ext cx="1844" cy="2"/>
                            </a:xfrm>
                            <a:custGeom>
                              <a:avLst/>
                              <a:gdLst>
                                <a:gd name="T0" fmla="+- 0 5 5"/>
                                <a:gd name="T1" fmla="*/ T0 w 1844"/>
                                <a:gd name="T2" fmla="+- 0 1848 5"/>
                                <a:gd name="T3" fmla="*/ T2 w 1844"/>
                              </a:gdLst>
                              <a:ahLst/>
                              <a:cxnLst>
                                <a:cxn ang="0">
                                  <a:pos x="T1" y="0"/>
                                </a:cxn>
                                <a:cxn ang="0">
                                  <a:pos x="T3" y="0"/>
                                </a:cxn>
                              </a:cxnLst>
                              <a:rect l="0" t="0" r="r" b="b"/>
                              <a:pathLst>
                                <a:path w="1844">
                                  <a:moveTo>
                                    <a:pt x="0" y="0"/>
                                  </a:moveTo>
                                  <a:lnTo>
                                    <a:pt x="1843" y="0"/>
                                  </a:lnTo>
                                </a:path>
                              </a:pathLst>
                            </a:custGeom>
                            <a:noFill/>
                            <a:ln w="58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438D21" id="Group 68" o:spid="_x0000_s1026" style="width:92.65pt;height:.5pt;mso-position-horizontal-relative:char;mso-position-vertical-relative:line" coordsize="18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">
                <v:group id="Group 69" o:spid="_x0000_s1027" style="position:absolute;left:5;top:5;width:1844;height:2" coordorigin="5,5" coordsize="1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70" o:spid="_x0000_s1028" style="position:absolute;left:5;top:5;width:1844;height:2;visibility:visible;mso-wrap-style:square;v-text-anchor:top" coordsize="1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" path="m,l1843,e" filled="f" strokeweight=".16256mm">
                    <v:path arrowok="t" o:connecttype="custom" o:connectlocs="0,0;1843,0" o:connectangles="0,0"/>
                  </v:shape>
                </v:group>
                <w10:anchorlock/>
              </v:group>
            </w:pict>
          </mc:Fallback>
        </mc:AlternateContent>
      </w:r>
    </w:p>
    <w:p w14:paraId="6C00E669" w14:textId="77777777" w:rsidR="00114F39" w:rsidRDefault="008A5FBC" w:rsidP="00114F39">
      <w:pPr>
        <w:tabs>
          <w:tab w:val="left" w:pos="6951"/>
        </w:tabs>
        <w:spacing w:line="249" w:lineRule="exact"/>
        <w:ind w:left="240"/>
        <w:jc w:val="both"/>
        <w:rPr>
          <w:rFonts w:ascii="Times New Roman" w:eastAsia="Times New Roman" w:hAnsi="Times New Roman" w:cs="Times New Roman"/>
          <w:sz w:val="23"/>
          <w:szCs w:val="23"/>
        </w:rPr>
      </w:pPr>
      <w:r>
        <w:rPr>
          <w:rFonts w:ascii="Times New Roman" w:eastAsia="Times New Roman" w:hAnsi="Times New Roman" w:cs="Times New Roman"/>
          <w:b/>
          <w:bCs/>
          <w:spacing w:val="-1"/>
          <w:sz w:val="23"/>
          <w:szCs w:val="23"/>
        </w:rPr>
        <w:t xml:space="preserve"> </w:t>
      </w:r>
      <w:r w:rsidR="00D802A5">
        <w:rPr>
          <w:rFonts w:ascii="Times New Roman" w:eastAsia="Times New Roman" w:hAnsi="Times New Roman" w:cs="Times New Roman"/>
          <w:b/>
          <w:bCs/>
          <w:spacing w:val="-1"/>
          <w:sz w:val="23"/>
          <w:szCs w:val="23"/>
        </w:rPr>
        <w:t xml:space="preserve">       </w:t>
      </w:r>
      <w:r w:rsidR="009C0FF8">
        <w:rPr>
          <w:rFonts w:ascii="Times New Roman" w:eastAsia="Times New Roman" w:hAnsi="Times New Roman" w:cs="Times New Roman"/>
          <w:b/>
          <w:bCs/>
          <w:spacing w:val="-1"/>
          <w:sz w:val="23"/>
          <w:szCs w:val="23"/>
        </w:rPr>
        <w:t xml:space="preserve">  </w:t>
      </w:r>
      <w:r>
        <w:rPr>
          <w:rFonts w:ascii="Times New Roman" w:eastAsia="Times New Roman" w:hAnsi="Times New Roman" w:cs="Times New Roman"/>
          <w:b/>
          <w:bCs/>
          <w:spacing w:val="-1"/>
          <w:sz w:val="23"/>
          <w:szCs w:val="23"/>
        </w:rPr>
        <w:t xml:space="preserve"> </w:t>
      </w:r>
      <w:r w:rsidR="00EB7D29">
        <w:rPr>
          <w:rFonts w:ascii="Times New Roman" w:eastAsia="Times New Roman" w:hAnsi="Times New Roman" w:cs="Times New Roman"/>
          <w:b/>
          <w:bCs/>
          <w:spacing w:val="-1"/>
          <w:sz w:val="23"/>
          <w:szCs w:val="23"/>
        </w:rPr>
        <w:t xml:space="preserve">Student </w:t>
      </w:r>
      <w:r w:rsidR="00EB7D29">
        <w:rPr>
          <w:rFonts w:ascii="Times New Roman" w:eastAsia="Times New Roman" w:hAnsi="Times New Roman" w:cs="Times New Roman"/>
          <w:b/>
          <w:bCs/>
          <w:sz w:val="23"/>
          <w:szCs w:val="23"/>
        </w:rPr>
        <w:t>ID</w:t>
      </w:r>
      <w:r w:rsidR="00114F39">
        <w:rPr>
          <w:rFonts w:ascii="Times New Roman" w:eastAsia="Times New Roman" w:hAnsi="Times New Roman" w:cs="Times New Roman"/>
          <w:b/>
          <w:bCs/>
          <w:spacing w:val="-1"/>
          <w:sz w:val="23"/>
          <w:szCs w:val="23"/>
        </w:rPr>
        <w:t xml:space="preserve"> </w:t>
      </w:r>
      <w:r w:rsidR="00114F39">
        <w:rPr>
          <w:rFonts w:ascii="Times New Roman" w:eastAsia="Times New Roman" w:hAnsi="Times New Roman" w:cs="Times New Roman"/>
          <w:b/>
          <w:bCs/>
          <w:sz w:val="23"/>
          <w:szCs w:val="23"/>
        </w:rPr>
        <w:t>#</w:t>
      </w:r>
      <w:r w:rsidR="00114F39">
        <w:rPr>
          <w:rFonts w:ascii="Times New Roman" w:eastAsia="Times New Roman" w:hAnsi="Times New Roman" w:cs="Times New Roman"/>
          <w:b/>
          <w:bCs/>
          <w:sz w:val="23"/>
          <w:szCs w:val="23"/>
        </w:rPr>
        <w:tab/>
      </w:r>
      <w:r w:rsidR="00114F39">
        <w:rPr>
          <w:rFonts w:ascii="Times New Roman" w:eastAsia="Times New Roman" w:hAnsi="Times New Roman" w:cs="Times New Roman"/>
          <w:b/>
          <w:bCs/>
          <w:spacing w:val="-1"/>
          <w:sz w:val="23"/>
          <w:szCs w:val="23"/>
        </w:rPr>
        <w:t>Grade</w:t>
      </w:r>
    </w:p>
    <w:p w14:paraId="6C00E66A" w14:textId="77777777" w:rsidR="00114F39" w:rsidRDefault="00114F39" w:rsidP="00114F39">
      <w:pPr>
        <w:rPr>
          <w:rFonts w:ascii="Times New Roman" w:eastAsia="Times New Roman" w:hAnsi="Times New Roman" w:cs="Times New Roman"/>
          <w:b/>
          <w:bCs/>
        </w:rPr>
      </w:pPr>
    </w:p>
    <w:p w14:paraId="6C00E66B" w14:textId="77777777" w:rsidR="00114F39" w:rsidRDefault="00114F39" w:rsidP="00114F39">
      <w:pPr>
        <w:spacing w:before="7"/>
        <w:rPr>
          <w:rFonts w:ascii="Times New Roman" w:eastAsia="Times New Roman" w:hAnsi="Times New Roman" w:cs="Times New Roman"/>
          <w:b/>
          <w:bCs/>
          <w:sz w:val="28"/>
          <w:szCs w:val="28"/>
        </w:rPr>
      </w:pPr>
    </w:p>
    <w:p w14:paraId="6C00E66C" w14:textId="5297696C" w:rsidR="00114F39" w:rsidRPr="00793524" w:rsidRDefault="00114F39" w:rsidP="009F2982">
      <w:pPr>
        <w:pStyle w:val="Heading7"/>
        <w:spacing w:before="120"/>
        <w:ind w:left="0" w:right="144"/>
        <w:jc w:val="both"/>
        <w:rPr>
          <w:rFonts w:ascii="Times New Roman" w:eastAsia="Times New Roman" w:hAnsi="Times New Roman" w:cs="Times New Roman"/>
        </w:rPr>
      </w:pPr>
      <w:r w:rsidRPr="00793524">
        <w:rPr>
          <w:rFonts w:ascii="Times New Roman" w:eastAsia="Times New Roman" w:hAnsi="Times New Roman" w:cs="Times New Roman"/>
          <w:spacing w:val="-1"/>
        </w:rPr>
        <w:t>STAMP</w:t>
      </w:r>
      <w:r w:rsidRPr="00793524">
        <w:rPr>
          <w:rFonts w:ascii="Times New Roman" w:eastAsia="Times New Roman" w:hAnsi="Times New Roman" w:cs="Times New Roman"/>
          <w:spacing w:val="1"/>
        </w:rPr>
        <w:t xml:space="preserve"> </w:t>
      </w:r>
      <w:r w:rsidR="00165BDF">
        <w:rPr>
          <w:rFonts w:ascii="Times New Roman" w:eastAsia="Times New Roman" w:hAnsi="Times New Roman" w:cs="Times New Roman"/>
          <w:spacing w:val="1"/>
        </w:rPr>
        <w:t xml:space="preserve">&amp; SPACE </w:t>
      </w:r>
      <w:r w:rsidRPr="00793524">
        <w:rPr>
          <w:rFonts w:ascii="Times New Roman" w:eastAsia="Times New Roman" w:hAnsi="Times New Roman" w:cs="Times New Roman"/>
          <w:spacing w:val="-1"/>
        </w:rPr>
        <w:t>administration</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has</w:t>
      </w:r>
      <w:r w:rsidRPr="00793524">
        <w:rPr>
          <w:rFonts w:ascii="Times New Roman" w:eastAsia="Times New Roman" w:hAnsi="Times New Roman" w:cs="Times New Roman"/>
          <w:spacing w:val="2"/>
        </w:rPr>
        <w:t xml:space="preserve"> </w:t>
      </w:r>
      <w:r w:rsidRPr="00793524">
        <w:rPr>
          <w:rFonts w:ascii="Times New Roman" w:eastAsia="Times New Roman" w:hAnsi="Times New Roman" w:cs="Times New Roman"/>
          <w:spacing w:val="-2"/>
        </w:rPr>
        <w:t>adopted</w:t>
      </w:r>
      <w:r w:rsidRPr="00793524">
        <w:rPr>
          <w:rFonts w:ascii="Times New Roman" w:eastAsia="Times New Roman" w:hAnsi="Times New Roman" w:cs="Times New Roman"/>
          <w:spacing w:val="2"/>
        </w:rPr>
        <w:t xml:space="preserve"> </w:t>
      </w:r>
      <w:r w:rsidRPr="00793524">
        <w:rPr>
          <w:rFonts w:ascii="Times New Roman" w:eastAsia="Times New Roman" w:hAnsi="Times New Roman" w:cs="Times New Roman"/>
        </w:rPr>
        <w:t>a</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Student/Parent</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handbook</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rPr>
        <w:t>in</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order</w:t>
      </w:r>
      <w:r w:rsidRPr="00793524">
        <w:rPr>
          <w:rFonts w:ascii="Times New Roman" w:eastAsia="Times New Roman" w:hAnsi="Times New Roman" w:cs="Times New Roman"/>
        </w:rPr>
        <w:t xml:space="preserve"> to</w:t>
      </w:r>
      <w:r w:rsidRPr="00793524">
        <w:rPr>
          <w:rFonts w:ascii="Times New Roman" w:eastAsia="Times New Roman" w:hAnsi="Times New Roman" w:cs="Times New Roman"/>
          <w:spacing w:val="-1"/>
        </w:rPr>
        <w:t xml:space="preserve"> develop</w:t>
      </w:r>
      <w:r w:rsidRPr="00793524">
        <w:rPr>
          <w:rFonts w:ascii="Times New Roman" w:eastAsia="Times New Roman" w:hAnsi="Times New Roman" w:cs="Times New Roman"/>
          <w:spacing w:val="2"/>
        </w:rPr>
        <w:t xml:space="preserve"> </w:t>
      </w:r>
      <w:r w:rsidRPr="00793524">
        <w:rPr>
          <w:rFonts w:ascii="Times New Roman" w:eastAsia="Times New Roman" w:hAnsi="Times New Roman" w:cs="Times New Roman"/>
          <w:spacing w:val="-1"/>
        </w:rPr>
        <w:t>and</w:t>
      </w:r>
      <w:r w:rsidRPr="00793524">
        <w:rPr>
          <w:rFonts w:ascii="Times New Roman" w:eastAsia="Times New Roman" w:hAnsi="Times New Roman" w:cs="Times New Roman"/>
          <w:spacing w:val="33"/>
        </w:rPr>
        <w:t xml:space="preserve"> </w:t>
      </w:r>
      <w:r w:rsidRPr="00793524">
        <w:rPr>
          <w:rFonts w:ascii="Times New Roman" w:eastAsia="Times New Roman" w:hAnsi="Times New Roman" w:cs="Times New Roman"/>
          <w:spacing w:val="-1"/>
        </w:rPr>
        <w:t>maintain</w:t>
      </w:r>
      <w:r w:rsidRPr="00793524">
        <w:rPr>
          <w:rFonts w:ascii="Times New Roman" w:eastAsia="Times New Roman" w:hAnsi="Times New Roman" w:cs="Times New Roman"/>
          <w:spacing w:val="38"/>
        </w:rPr>
        <w:t xml:space="preserve"> </w:t>
      </w:r>
      <w:r w:rsidRPr="00793524">
        <w:rPr>
          <w:rFonts w:ascii="Times New Roman" w:eastAsia="Times New Roman" w:hAnsi="Times New Roman" w:cs="Times New Roman"/>
        </w:rPr>
        <w:t>a</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2"/>
        </w:rPr>
        <w:t>challenging</w:t>
      </w:r>
      <w:r w:rsidRPr="00793524">
        <w:rPr>
          <w:rFonts w:ascii="Times New Roman" w:eastAsia="Times New Roman" w:hAnsi="Times New Roman" w:cs="Times New Roman"/>
          <w:spacing w:val="36"/>
        </w:rPr>
        <w:t xml:space="preserve"> </w:t>
      </w:r>
      <w:r w:rsidRPr="00793524">
        <w:rPr>
          <w:rFonts w:ascii="Times New Roman" w:eastAsia="Times New Roman" w:hAnsi="Times New Roman" w:cs="Times New Roman"/>
          <w:spacing w:val="-1"/>
        </w:rPr>
        <w:t>and</w:t>
      </w:r>
      <w:r w:rsidRPr="00793524">
        <w:rPr>
          <w:rFonts w:ascii="Times New Roman" w:eastAsia="Times New Roman" w:hAnsi="Times New Roman" w:cs="Times New Roman"/>
          <w:spacing w:val="36"/>
        </w:rPr>
        <w:t xml:space="preserve"> </w:t>
      </w:r>
      <w:r w:rsidRPr="00793524">
        <w:rPr>
          <w:rFonts w:ascii="Times New Roman" w:eastAsia="Times New Roman" w:hAnsi="Times New Roman" w:cs="Times New Roman"/>
          <w:spacing w:val="-2"/>
        </w:rPr>
        <w:t>structured</w:t>
      </w:r>
      <w:r w:rsidRPr="00793524">
        <w:rPr>
          <w:rFonts w:ascii="Times New Roman" w:eastAsia="Times New Roman" w:hAnsi="Times New Roman" w:cs="Times New Roman"/>
          <w:spacing w:val="38"/>
        </w:rPr>
        <w:t xml:space="preserve"> </w:t>
      </w:r>
      <w:r w:rsidRPr="00793524">
        <w:rPr>
          <w:rFonts w:ascii="Times New Roman" w:eastAsia="Times New Roman" w:hAnsi="Times New Roman" w:cs="Times New Roman"/>
          <w:spacing w:val="-2"/>
        </w:rPr>
        <w:t>environment</w:t>
      </w:r>
      <w:r w:rsidRPr="00793524">
        <w:rPr>
          <w:rFonts w:ascii="Times New Roman" w:eastAsia="Times New Roman" w:hAnsi="Times New Roman" w:cs="Times New Roman"/>
          <w:spacing w:val="38"/>
        </w:rPr>
        <w:t xml:space="preserve"> </w:t>
      </w:r>
      <w:r w:rsidRPr="00793524">
        <w:rPr>
          <w:rFonts w:ascii="Times New Roman" w:eastAsia="Times New Roman" w:hAnsi="Times New Roman" w:cs="Times New Roman"/>
          <w:spacing w:val="-1"/>
        </w:rPr>
        <w:t>for</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1"/>
        </w:rPr>
        <w:t>all</w:t>
      </w:r>
      <w:r w:rsidRPr="00793524">
        <w:rPr>
          <w:rFonts w:ascii="Times New Roman" w:eastAsia="Times New Roman" w:hAnsi="Times New Roman" w:cs="Times New Roman"/>
          <w:spacing w:val="38"/>
        </w:rPr>
        <w:t xml:space="preserve"> </w:t>
      </w:r>
      <w:r w:rsidRPr="00793524">
        <w:rPr>
          <w:rFonts w:ascii="Times New Roman" w:eastAsia="Times New Roman" w:hAnsi="Times New Roman" w:cs="Times New Roman"/>
          <w:spacing w:val="-2"/>
        </w:rPr>
        <w:t>STAMP</w:t>
      </w:r>
      <w:r w:rsidR="00165BDF">
        <w:rPr>
          <w:rFonts w:ascii="Times New Roman" w:eastAsia="Times New Roman" w:hAnsi="Times New Roman" w:cs="Times New Roman"/>
          <w:spacing w:val="-2"/>
        </w:rPr>
        <w:t xml:space="preserve"> &amp; SPACE</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1"/>
        </w:rPr>
        <w:t>students.</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2"/>
        </w:rPr>
        <w:t>We</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1"/>
        </w:rPr>
        <w:t>urge</w:t>
      </w:r>
      <w:r w:rsidRPr="00793524">
        <w:rPr>
          <w:rFonts w:ascii="Times New Roman" w:eastAsia="Times New Roman" w:hAnsi="Times New Roman" w:cs="Times New Roman"/>
          <w:spacing w:val="37"/>
        </w:rPr>
        <w:t xml:space="preserve"> </w:t>
      </w:r>
      <w:r w:rsidRPr="00793524">
        <w:rPr>
          <w:rFonts w:ascii="Times New Roman" w:eastAsia="Times New Roman" w:hAnsi="Times New Roman" w:cs="Times New Roman"/>
          <w:spacing w:val="-2"/>
        </w:rPr>
        <w:t>you</w:t>
      </w:r>
      <w:r w:rsidRPr="00793524">
        <w:rPr>
          <w:rFonts w:ascii="Times New Roman" w:eastAsia="Times New Roman" w:hAnsi="Times New Roman" w:cs="Times New Roman"/>
          <w:spacing w:val="36"/>
        </w:rPr>
        <w:t xml:space="preserve"> </w:t>
      </w:r>
      <w:r w:rsidRPr="00793524">
        <w:rPr>
          <w:rFonts w:ascii="Times New Roman" w:eastAsia="Times New Roman" w:hAnsi="Times New Roman" w:cs="Times New Roman"/>
          <w:spacing w:val="-1"/>
        </w:rPr>
        <w:t>to</w:t>
      </w:r>
      <w:r w:rsidRPr="00793524">
        <w:rPr>
          <w:rFonts w:ascii="Times New Roman" w:eastAsia="Times New Roman" w:hAnsi="Times New Roman" w:cs="Times New Roman"/>
          <w:spacing w:val="77"/>
        </w:rPr>
        <w:t xml:space="preserve"> </w:t>
      </w:r>
      <w:r w:rsidRPr="00793524">
        <w:rPr>
          <w:rFonts w:ascii="Times New Roman" w:eastAsia="Times New Roman" w:hAnsi="Times New Roman" w:cs="Times New Roman"/>
        </w:rPr>
        <w:t>read</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this</w:t>
      </w:r>
      <w:r w:rsidRPr="00793524">
        <w:rPr>
          <w:rFonts w:ascii="Times New Roman" w:eastAsia="Times New Roman" w:hAnsi="Times New Roman" w:cs="Times New Roman"/>
          <w:spacing w:val="48"/>
        </w:rPr>
        <w:t xml:space="preserve"> </w:t>
      </w:r>
      <w:r w:rsidRPr="00793524">
        <w:rPr>
          <w:rFonts w:ascii="Times New Roman" w:eastAsia="Times New Roman" w:hAnsi="Times New Roman" w:cs="Times New Roman"/>
          <w:spacing w:val="-2"/>
        </w:rPr>
        <w:t>publication</w:t>
      </w:r>
      <w:r w:rsidRPr="00793524">
        <w:rPr>
          <w:rFonts w:ascii="Times New Roman" w:eastAsia="Times New Roman" w:hAnsi="Times New Roman" w:cs="Times New Roman"/>
          <w:spacing w:val="46"/>
        </w:rPr>
        <w:t xml:space="preserve"> </w:t>
      </w:r>
      <w:r w:rsidRPr="00793524">
        <w:rPr>
          <w:rFonts w:ascii="Times New Roman" w:eastAsia="Times New Roman" w:hAnsi="Times New Roman" w:cs="Times New Roman"/>
          <w:spacing w:val="-1"/>
        </w:rPr>
        <w:t>thoroughly</w:t>
      </w:r>
      <w:r w:rsidRPr="00793524">
        <w:rPr>
          <w:rFonts w:ascii="Times New Roman" w:eastAsia="Times New Roman" w:hAnsi="Times New Roman" w:cs="Times New Roman"/>
          <w:spacing w:val="43"/>
        </w:rPr>
        <w:t xml:space="preserve"> </w:t>
      </w:r>
      <w:r w:rsidRPr="00793524">
        <w:rPr>
          <w:rFonts w:ascii="Times New Roman" w:eastAsia="Times New Roman" w:hAnsi="Times New Roman" w:cs="Times New Roman"/>
        </w:rPr>
        <w:t>and</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discuss</w:t>
      </w:r>
      <w:r w:rsidRPr="00793524">
        <w:rPr>
          <w:rFonts w:ascii="Times New Roman" w:eastAsia="Times New Roman" w:hAnsi="Times New Roman" w:cs="Times New Roman"/>
          <w:spacing w:val="48"/>
        </w:rPr>
        <w:t xml:space="preserve"> </w:t>
      </w:r>
      <w:r w:rsidRPr="00793524">
        <w:rPr>
          <w:rFonts w:ascii="Times New Roman" w:eastAsia="Times New Roman" w:hAnsi="Times New Roman" w:cs="Times New Roman"/>
          <w:spacing w:val="-1"/>
        </w:rPr>
        <w:t>it</w:t>
      </w:r>
      <w:r w:rsidRPr="00793524">
        <w:rPr>
          <w:rFonts w:ascii="Times New Roman" w:eastAsia="Times New Roman" w:hAnsi="Times New Roman" w:cs="Times New Roman"/>
          <w:spacing w:val="48"/>
        </w:rPr>
        <w:t xml:space="preserve"> </w:t>
      </w:r>
      <w:r w:rsidRPr="00793524">
        <w:rPr>
          <w:rFonts w:ascii="Times New Roman" w:eastAsia="Times New Roman" w:hAnsi="Times New Roman" w:cs="Times New Roman"/>
          <w:spacing w:val="-2"/>
        </w:rPr>
        <w:t>with</w:t>
      </w:r>
      <w:r w:rsidRPr="00793524">
        <w:rPr>
          <w:rFonts w:ascii="Times New Roman" w:eastAsia="Times New Roman" w:hAnsi="Times New Roman" w:cs="Times New Roman"/>
          <w:spacing w:val="48"/>
        </w:rPr>
        <w:t xml:space="preserve"> </w:t>
      </w:r>
      <w:r w:rsidRPr="00793524">
        <w:rPr>
          <w:rFonts w:ascii="Times New Roman" w:eastAsia="Times New Roman" w:hAnsi="Times New Roman" w:cs="Times New Roman"/>
          <w:spacing w:val="-1"/>
        </w:rPr>
        <w:t>your</w:t>
      </w:r>
      <w:r w:rsidRPr="00793524">
        <w:rPr>
          <w:rFonts w:ascii="Times New Roman" w:eastAsia="Times New Roman" w:hAnsi="Times New Roman" w:cs="Times New Roman"/>
          <w:spacing w:val="47"/>
        </w:rPr>
        <w:t xml:space="preserve"> </w:t>
      </w:r>
      <w:r w:rsidRPr="00793524">
        <w:rPr>
          <w:rFonts w:ascii="Times New Roman" w:eastAsia="Times New Roman" w:hAnsi="Times New Roman" w:cs="Times New Roman"/>
          <w:spacing w:val="-1"/>
        </w:rPr>
        <w:t>family.</w:t>
      </w:r>
      <w:r w:rsidR="00A1531C">
        <w:rPr>
          <w:rFonts w:ascii="Times New Roman" w:eastAsia="Times New Roman" w:hAnsi="Times New Roman" w:cs="Times New Roman"/>
          <w:spacing w:val="-1"/>
        </w:rPr>
        <w:t xml:space="preserve">  This document can be found at </w:t>
      </w:r>
      <w:hyperlink r:id="rId38" w:history="1">
        <w:r w:rsidR="008D0261" w:rsidRPr="0073300C">
          <w:rPr>
            <w:rStyle w:val="Hyperlink"/>
            <w:rFonts w:ascii="Times New Roman" w:eastAsia="Times New Roman" w:hAnsi="Times New Roman" w:cs="Times New Roman"/>
          </w:rPr>
          <w:t>www.bisd.us/stampspace</w:t>
        </w:r>
      </w:hyperlink>
      <w:r w:rsidR="00A1531C">
        <w:rPr>
          <w:rFonts w:ascii="Times New Roman" w:eastAsia="Times New Roman" w:hAnsi="Times New Roman" w:cs="Times New Roman"/>
        </w:rPr>
        <w:t>. C</w:t>
      </w:r>
      <w:r w:rsidR="00A1531C" w:rsidRPr="00A1531C">
        <w:rPr>
          <w:rStyle w:val="Hyperlink"/>
          <w:rFonts w:ascii="Times New Roman" w:eastAsia="Times New Roman" w:hAnsi="Times New Roman" w:cs="Times New Roman"/>
          <w:color w:val="auto"/>
          <w:u w:val="none"/>
        </w:rPr>
        <w:t xml:space="preserve">opies are available at the STAMP &amp; SPACE </w:t>
      </w:r>
      <w:r w:rsidR="00A1531C">
        <w:rPr>
          <w:rStyle w:val="Hyperlink"/>
          <w:rFonts w:ascii="Times New Roman" w:eastAsia="Times New Roman" w:hAnsi="Times New Roman" w:cs="Times New Roman"/>
          <w:color w:val="auto"/>
          <w:u w:val="none"/>
        </w:rPr>
        <w:t xml:space="preserve">office.  </w:t>
      </w:r>
      <w:r w:rsidR="008D0261">
        <w:rPr>
          <w:rStyle w:val="Hyperlink"/>
          <w:rFonts w:ascii="Times New Roman" w:eastAsia="Times New Roman" w:hAnsi="Times New Roman" w:cs="Times New Roman"/>
          <w:color w:val="auto"/>
          <w:u w:val="none"/>
        </w:rPr>
        <w:t>I</w:t>
      </w:r>
      <w:r w:rsidRPr="00533AFA">
        <w:rPr>
          <w:rFonts w:ascii="Times New Roman" w:eastAsia="Times New Roman" w:hAnsi="Times New Roman" w:cs="Times New Roman"/>
        </w:rPr>
        <w:t>f you have any questions about the required policies and</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procedures,</w:t>
      </w:r>
      <w:r w:rsidRPr="00793524">
        <w:rPr>
          <w:rFonts w:ascii="Times New Roman" w:eastAsia="Times New Roman" w:hAnsi="Times New Roman" w:cs="Times New Roman"/>
          <w:spacing w:val="-3"/>
        </w:rPr>
        <w:t xml:space="preserve"> </w:t>
      </w:r>
      <w:r w:rsidRPr="00793524">
        <w:rPr>
          <w:rFonts w:ascii="Times New Roman" w:eastAsia="Times New Roman" w:hAnsi="Times New Roman" w:cs="Times New Roman"/>
          <w:spacing w:val="-1"/>
        </w:rPr>
        <w:t>we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1"/>
        </w:rPr>
        <w:t>encourage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2"/>
        </w:rPr>
        <w:t>you</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rPr>
        <w:t>to</w:t>
      </w:r>
      <w:r w:rsidR="00165BDF">
        <w:rPr>
          <w:rFonts w:ascii="Times New Roman" w:eastAsia="Times New Roman" w:hAnsi="Times New Roman" w:cs="Times New Roman"/>
        </w:rPr>
        <w:t xml:space="preserve"> speak with the </w:t>
      </w:r>
      <w:r w:rsidRPr="00793524">
        <w:rPr>
          <w:rFonts w:ascii="Times New Roman" w:eastAsia="Times New Roman" w:hAnsi="Times New Roman" w:cs="Times New Roman"/>
          <w:spacing w:val="-1"/>
        </w:rPr>
        <w:t>STAMP</w:t>
      </w:r>
      <w:r w:rsidR="00165BDF">
        <w:rPr>
          <w:rFonts w:ascii="Times New Roman" w:eastAsia="Times New Roman" w:hAnsi="Times New Roman" w:cs="Times New Roman"/>
          <w:spacing w:val="-1"/>
        </w:rPr>
        <w:t xml:space="preserve"> &amp; SPACE </w:t>
      </w:r>
      <w:r w:rsidRPr="00793524">
        <w:rPr>
          <w:rFonts w:ascii="Times New Roman" w:eastAsia="Times New Roman" w:hAnsi="Times New Roman" w:cs="Times New Roman"/>
          <w:spacing w:val="-1"/>
        </w:rPr>
        <w:t>administrator</w:t>
      </w:r>
      <w:r w:rsidR="00165BDF">
        <w:rPr>
          <w:rFonts w:ascii="Times New Roman" w:eastAsia="Times New Roman" w:hAnsi="Times New Roman" w:cs="Times New Roman"/>
          <w:spacing w:val="-1"/>
        </w:rPr>
        <w:t xml:space="preserve"> for further clarifications</w:t>
      </w:r>
      <w:r w:rsidRPr="00793524">
        <w:rPr>
          <w:rFonts w:ascii="Times New Roman" w:eastAsia="Times New Roman" w:hAnsi="Times New Roman" w:cs="Times New Roman"/>
          <w:spacing w:val="-1"/>
        </w:rPr>
        <w:t>.</w:t>
      </w:r>
      <w:r w:rsidRPr="00793524">
        <w:rPr>
          <w:rFonts w:ascii="Times New Roman" w:eastAsia="Times New Roman" w:hAnsi="Times New Roman" w:cs="Times New Roman"/>
          <w:spacing w:val="44"/>
        </w:rPr>
        <w:t xml:space="preserve"> </w:t>
      </w:r>
      <w:r w:rsidRPr="00793524">
        <w:rPr>
          <w:rFonts w:ascii="Times New Roman" w:eastAsia="Times New Roman" w:hAnsi="Times New Roman" w:cs="Times New Roman"/>
          <w:spacing w:val="-1"/>
        </w:rPr>
        <w:t>Student</w:t>
      </w:r>
      <w:r w:rsidR="00165BDF">
        <w:rPr>
          <w:rFonts w:ascii="Times New Roman" w:eastAsia="Times New Roman" w:hAnsi="Times New Roman" w:cs="Times New Roman"/>
          <w:spacing w:val="-1"/>
        </w:rPr>
        <w:t>s</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and</w:t>
      </w:r>
      <w:r w:rsidRPr="00793524">
        <w:rPr>
          <w:rFonts w:ascii="Times New Roman" w:eastAsia="Times New Roman" w:hAnsi="Times New Roman" w:cs="Times New Roman"/>
          <w:spacing w:val="43"/>
        </w:rPr>
        <w:t xml:space="preserve"> </w:t>
      </w:r>
      <w:r w:rsidRPr="00793524">
        <w:rPr>
          <w:rFonts w:ascii="Times New Roman" w:eastAsia="Times New Roman" w:hAnsi="Times New Roman" w:cs="Times New Roman"/>
          <w:spacing w:val="-1"/>
        </w:rPr>
        <w:t>parent</w:t>
      </w:r>
      <w:r w:rsidR="00165BDF">
        <w:rPr>
          <w:rFonts w:ascii="Times New Roman" w:eastAsia="Times New Roman" w:hAnsi="Times New Roman" w:cs="Times New Roman"/>
          <w:spacing w:val="-1"/>
        </w:rPr>
        <w:t>s</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should</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each</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sign</w:t>
      </w:r>
      <w:r w:rsidRPr="00793524">
        <w:rPr>
          <w:rFonts w:ascii="Times New Roman" w:eastAsia="Times New Roman" w:hAnsi="Times New Roman" w:cs="Times New Roman"/>
          <w:spacing w:val="43"/>
        </w:rPr>
        <w:t xml:space="preserve"> </w:t>
      </w:r>
      <w:r w:rsidRPr="00793524">
        <w:rPr>
          <w:rFonts w:ascii="Times New Roman" w:eastAsia="Times New Roman" w:hAnsi="Times New Roman" w:cs="Times New Roman"/>
          <w:spacing w:val="-1"/>
        </w:rPr>
        <w:t>this</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page</w:t>
      </w:r>
      <w:r w:rsidRPr="00793524">
        <w:rPr>
          <w:rFonts w:ascii="Times New Roman" w:eastAsia="Times New Roman" w:hAnsi="Times New Roman" w:cs="Times New Roman"/>
          <w:spacing w:val="42"/>
        </w:rPr>
        <w:t xml:space="preserve"> </w:t>
      </w:r>
      <w:r w:rsidRPr="00793524">
        <w:rPr>
          <w:rFonts w:ascii="Times New Roman" w:eastAsia="Times New Roman" w:hAnsi="Times New Roman" w:cs="Times New Roman"/>
        </w:rPr>
        <w:t>in</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the</w:t>
      </w:r>
      <w:r w:rsidRPr="00793524">
        <w:rPr>
          <w:rFonts w:ascii="Times New Roman" w:eastAsia="Times New Roman" w:hAnsi="Times New Roman" w:cs="Times New Roman"/>
          <w:spacing w:val="42"/>
        </w:rPr>
        <w:t xml:space="preserve"> </w:t>
      </w:r>
      <w:r w:rsidRPr="00793524">
        <w:rPr>
          <w:rFonts w:ascii="Times New Roman" w:eastAsia="Times New Roman" w:hAnsi="Times New Roman" w:cs="Times New Roman"/>
          <w:spacing w:val="-2"/>
        </w:rPr>
        <w:t>space</w:t>
      </w:r>
      <w:r w:rsidRPr="00793524">
        <w:rPr>
          <w:rFonts w:ascii="Times New Roman" w:eastAsia="Times New Roman" w:hAnsi="Times New Roman" w:cs="Times New Roman"/>
          <w:spacing w:val="45"/>
        </w:rPr>
        <w:t xml:space="preserve"> </w:t>
      </w:r>
      <w:r w:rsidRPr="00793524">
        <w:rPr>
          <w:rFonts w:ascii="Times New Roman" w:eastAsia="Times New Roman" w:hAnsi="Times New Roman" w:cs="Times New Roman"/>
          <w:spacing w:val="-1"/>
        </w:rPr>
        <w:t>provided</w:t>
      </w:r>
      <w:r w:rsidRPr="00793524">
        <w:rPr>
          <w:rFonts w:ascii="Times New Roman" w:eastAsia="Times New Roman" w:hAnsi="Times New Roman" w:cs="Times New Roman"/>
          <w:spacing w:val="35"/>
        </w:rPr>
        <w:t xml:space="preserve"> </w:t>
      </w:r>
      <w:r w:rsidRPr="00793524">
        <w:rPr>
          <w:rFonts w:ascii="Times New Roman" w:eastAsia="Times New Roman" w:hAnsi="Times New Roman" w:cs="Times New Roman"/>
          <w:spacing w:val="-1"/>
        </w:rPr>
        <w:t>below, and</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2"/>
        </w:rPr>
        <w:t>then</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2"/>
        </w:rPr>
        <w:t>return</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the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1"/>
        </w:rPr>
        <w:t>page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1"/>
        </w:rPr>
        <w:t>to</w:t>
      </w:r>
      <w:r w:rsidRPr="00793524">
        <w:rPr>
          <w:rFonts w:ascii="Times New Roman" w:eastAsia="Times New Roman" w:hAnsi="Times New Roman" w:cs="Times New Roman"/>
          <w:spacing w:val="1"/>
        </w:rPr>
        <w:t xml:space="preserve"> </w:t>
      </w:r>
      <w:r w:rsidRPr="00793524">
        <w:rPr>
          <w:rFonts w:ascii="Times New Roman" w:eastAsia="Times New Roman" w:hAnsi="Times New Roman" w:cs="Times New Roman"/>
          <w:spacing w:val="-1"/>
        </w:rPr>
        <w:t>the</w:t>
      </w:r>
      <w:r w:rsidRPr="00793524">
        <w:rPr>
          <w:rFonts w:ascii="Times New Roman" w:eastAsia="Times New Roman" w:hAnsi="Times New Roman" w:cs="Times New Roman"/>
        </w:rPr>
        <w:t xml:space="preserve"> </w:t>
      </w:r>
      <w:r w:rsidRPr="00793524">
        <w:rPr>
          <w:rFonts w:ascii="Times New Roman" w:eastAsia="Times New Roman" w:hAnsi="Times New Roman" w:cs="Times New Roman"/>
          <w:spacing w:val="-1"/>
        </w:rPr>
        <w:t>student’s</w:t>
      </w:r>
      <w:r w:rsidR="00165BDF">
        <w:rPr>
          <w:rFonts w:ascii="Times New Roman" w:eastAsia="Times New Roman" w:hAnsi="Times New Roman" w:cs="Times New Roman"/>
          <w:spacing w:val="-3"/>
        </w:rPr>
        <w:t xml:space="preserve"> counselor.</w:t>
      </w:r>
    </w:p>
    <w:p w14:paraId="6C00E66D" w14:textId="77777777" w:rsidR="00114F39" w:rsidRPr="00793524" w:rsidRDefault="00114F39" w:rsidP="00114F39">
      <w:pPr>
        <w:spacing w:before="10"/>
        <w:rPr>
          <w:rFonts w:ascii="Times New Roman" w:eastAsia="Times New Roman" w:hAnsi="Times New Roman" w:cs="Times New Roman"/>
          <w:sz w:val="28"/>
          <w:szCs w:val="28"/>
        </w:rPr>
      </w:pPr>
    </w:p>
    <w:p w14:paraId="6C00E66E" w14:textId="14A1E268" w:rsidR="00114F39" w:rsidRPr="00793524" w:rsidRDefault="00114F39" w:rsidP="009F2982">
      <w:pPr>
        <w:ind w:right="144"/>
        <w:jc w:val="both"/>
        <w:rPr>
          <w:rFonts w:ascii="Times New Roman" w:eastAsia="Times New Roman" w:hAnsi="Times New Roman" w:cs="Times New Roman"/>
          <w:sz w:val="28"/>
          <w:szCs w:val="28"/>
        </w:rPr>
      </w:pPr>
      <w:r w:rsidRPr="00793524">
        <w:rPr>
          <w:rFonts w:ascii="Times New Roman"/>
          <w:sz w:val="28"/>
          <w:szCs w:val="28"/>
        </w:rPr>
        <w:t>I</w:t>
      </w:r>
      <w:r w:rsidRPr="00793524">
        <w:rPr>
          <w:rFonts w:ascii="Times New Roman"/>
          <w:spacing w:val="52"/>
          <w:sz w:val="28"/>
          <w:szCs w:val="28"/>
        </w:rPr>
        <w:t xml:space="preserve"> </w:t>
      </w:r>
      <w:r w:rsidRPr="00793524">
        <w:rPr>
          <w:rFonts w:ascii="Times New Roman"/>
          <w:spacing w:val="-1"/>
          <w:sz w:val="28"/>
          <w:szCs w:val="28"/>
        </w:rPr>
        <w:t>acknowledge</w:t>
      </w:r>
      <w:r w:rsidRPr="00793524">
        <w:rPr>
          <w:rFonts w:ascii="Times New Roman"/>
          <w:spacing w:val="52"/>
          <w:sz w:val="28"/>
          <w:szCs w:val="28"/>
        </w:rPr>
        <w:t xml:space="preserve"> </w:t>
      </w:r>
      <w:r w:rsidRPr="00793524">
        <w:rPr>
          <w:rFonts w:ascii="Times New Roman"/>
          <w:spacing w:val="-2"/>
          <w:sz w:val="28"/>
          <w:szCs w:val="28"/>
        </w:rPr>
        <w:t>that</w:t>
      </w:r>
      <w:r w:rsidRPr="00793524">
        <w:rPr>
          <w:rFonts w:ascii="Times New Roman"/>
          <w:spacing w:val="53"/>
          <w:sz w:val="28"/>
          <w:szCs w:val="28"/>
        </w:rPr>
        <w:t xml:space="preserve"> </w:t>
      </w:r>
      <w:r w:rsidRPr="00793524">
        <w:rPr>
          <w:rFonts w:ascii="Times New Roman"/>
          <w:sz w:val="28"/>
          <w:szCs w:val="28"/>
        </w:rPr>
        <w:t>I</w:t>
      </w:r>
      <w:r w:rsidRPr="00793524">
        <w:rPr>
          <w:rFonts w:ascii="Times New Roman"/>
          <w:spacing w:val="49"/>
          <w:sz w:val="28"/>
          <w:szCs w:val="28"/>
        </w:rPr>
        <w:t xml:space="preserve"> </w:t>
      </w:r>
      <w:r w:rsidRPr="00793524">
        <w:rPr>
          <w:rFonts w:ascii="Times New Roman"/>
          <w:spacing w:val="-1"/>
          <w:sz w:val="28"/>
          <w:szCs w:val="28"/>
        </w:rPr>
        <w:t>have</w:t>
      </w:r>
      <w:r w:rsidR="008D0261">
        <w:rPr>
          <w:rFonts w:ascii="Times New Roman"/>
          <w:spacing w:val="-1"/>
          <w:sz w:val="28"/>
          <w:szCs w:val="28"/>
        </w:rPr>
        <w:t xml:space="preserve"> been informed</w:t>
      </w:r>
      <w:r w:rsidR="00B25C4E">
        <w:rPr>
          <w:rFonts w:ascii="Times New Roman"/>
          <w:spacing w:val="-1"/>
          <w:sz w:val="28"/>
          <w:szCs w:val="28"/>
        </w:rPr>
        <w:t xml:space="preserve"> about the Brownsville ISD STAMP &amp; SPACE Student/Parent handbook and where </w:t>
      </w:r>
      <w:r w:rsidR="00A1531C">
        <w:rPr>
          <w:rFonts w:ascii="Times New Roman"/>
          <w:spacing w:val="-1"/>
          <w:sz w:val="28"/>
          <w:szCs w:val="28"/>
        </w:rPr>
        <w:t>it can be found</w:t>
      </w:r>
      <w:r w:rsidR="00A1531C" w:rsidRPr="00547D0E">
        <w:rPr>
          <w:rFonts w:ascii="Times New Roman" w:hAnsi="Times New Roman" w:cs="Times New Roman"/>
          <w:spacing w:val="-1"/>
          <w:sz w:val="28"/>
          <w:szCs w:val="28"/>
        </w:rPr>
        <w:t xml:space="preserve">.  </w:t>
      </w:r>
      <w:r w:rsidR="00547D0E" w:rsidRPr="00547D0E">
        <w:rPr>
          <w:rFonts w:ascii="Times New Roman" w:hAnsi="Times New Roman" w:cs="Times New Roman"/>
          <w:sz w:val="28"/>
          <w:szCs w:val="28"/>
        </w:rPr>
        <w:t xml:space="preserve">It is </w:t>
      </w:r>
      <w:r w:rsidR="00547D0E">
        <w:rPr>
          <w:rFonts w:ascii="Times New Roman" w:hAnsi="Times New Roman" w:cs="Times New Roman"/>
          <w:sz w:val="28"/>
          <w:szCs w:val="28"/>
        </w:rPr>
        <w:t xml:space="preserve">my </w:t>
      </w:r>
      <w:r w:rsidR="00547D0E" w:rsidRPr="00547D0E">
        <w:rPr>
          <w:rFonts w:ascii="Times New Roman" w:hAnsi="Times New Roman" w:cs="Times New Roman"/>
          <w:sz w:val="28"/>
          <w:szCs w:val="28"/>
        </w:rPr>
        <w:t>responsibility to read th</w:t>
      </w:r>
      <w:r w:rsidR="00547D0E">
        <w:rPr>
          <w:rFonts w:ascii="Times New Roman" w:hAnsi="Times New Roman" w:cs="Times New Roman"/>
          <w:sz w:val="28"/>
          <w:szCs w:val="28"/>
        </w:rPr>
        <w:t xml:space="preserve">e handbook </w:t>
      </w:r>
      <w:r w:rsidR="00547D0E" w:rsidRPr="00547D0E">
        <w:rPr>
          <w:rFonts w:ascii="Times New Roman" w:hAnsi="Times New Roman" w:cs="Times New Roman"/>
          <w:sz w:val="28"/>
          <w:szCs w:val="28"/>
        </w:rPr>
        <w:t xml:space="preserve"> each year and be informed of the </w:t>
      </w:r>
      <w:r w:rsidR="00547D0E">
        <w:rPr>
          <w:rFonts w:ascii="Times New Roman" w:hAnsi="Times New Roman" w:cs="Times New Roman"/>
          <w:sz w:val="28"/>
          <w:szCs w:val="28"/>
        </w:rPr>
        <w:t>academies</w:t>
      </w:r>
      <w:r w:rsidR="00547D0E" w:rsidRPr="00547D0E">
        <w:rPr>
          <w:rFonts w:ascii="Times New Roman" w:hAnsi="Times New Roman" w:cs="Times New Roman"/>
          <w:sz w:val="28"/>
          <w:szCs w:val="28"/>
        </w:rPr>
        <w:t xml:space="preserve"> requirements</w:t>
      </w:r>
      <w:r w:rsidR="00547D0E">
        <w:rPr>
          <w:rFonts w:ascii="Times New Roman" w:hAnsi="Times New Roman" w:cs="Times New Roman"/>
          <w:sz w:val="28"/>
          <w:szCs w:val="28"/>
        </w:rPr>
        <w:t xml:space="preserve">. </w:t>
      </w:r>
      <w:r w:rsidR="00793524" w:rsidRPr="00793524">
        <w:rPr>
          <w:rFonts w:ascii="Times New Roman"/>
          <w:spacing w:val="31"/>
          <w:sz w:val="28"/>
          <w:szCs w:val="28"/>
        </w:rPr>
        <w:t xml:space="preserve">I </w:t>
      </w:r>
      <w:r w:rsidR="00A1531C">
        <w:rPr>
          <w:rFonts w:ascii="Times New Roman"/>
          <w:spacing w:val="-1"/>
          <w:sz w:val="28"/>
          <w:szCs w:val="28"/>
        </w:rPr>
        <w:t>understand</w:t>
      </w:r>
      <w:r w:rsidRPr="00793524">
        <w:rPr>
          <w:rFonts w:ascii="Times New Roman"/>
          <w:spacing w:val="28"/>
          <w:sz w:val="28"/>
          <w:szCs w:val="28"/>
        </w:rPr>
        <w:t xml:space="preserve"> </w:t>
      </w:r>
      <w:r w:rsidR="00A1531C">
        <w:rPr>
          <w:rFonts w:ascii="Times New Roman"/>
          <w:spacing w:val="-1"/>
          <w:sz w:val="28"/>
          <w:szCs w:val="28"/>
        </w:rPr>
        <w:t xml:space="preserve">that </w:t>
      </w:r>
      <w:r w:rsidR="00793524" w:rsidRPr="00793524">
        <w:rPr>
          <w:rFonts w:ascii="Times New Roman"/>
          <w:spacing w:val="28"/>
          <w:sz w:val="28"/>
          <w:szCs w:val="28"/>
        </w:rPr>
        <w:t>students</w:t>
      </w:r>
      <w:r w:rsidRPr="00793524">
        <w:rPr>
          <w:rFonts w:ascii="Times New Roman"/>
          <w:spacing w:val="31"/>
          <w:sz w:val="28"/>
          <w:szCs w:val="28"/>
        </w:rPr>
        <w:t xml:space="preserve"> </w:t>
      </w:r>
      <w:r w:rsidRPr="00793524">
        <w:rPr>
          <w:rFonts w:ascii="Times New Roman"/>
          <w:spacing w:val="-1"/>
          <w:sz w:val="28"/>
          <w:szCs w:val="28"/>
        </w:rPr>
        <w:t>will</w:t>
      </w:r>
      <w:r w:rsidRPr="00793524">
        <w:rPr>
          <w:rFonts w:ascii="Times New Roman"/>
          <w:spacing w:val="28"/>
          <w:sz w:val="28"/>
          <w:szCs w:val="28"/>
        </w:rPr>
        <w:t xml:space="preserve"> </w:t>
      </w:r>
      <w:r w:rsidRPr="00793524">
        <w:rPr>
          <w:rFonts w:ascii="Times New Roman"/>
          <w:sz w:val="28"/>
          <w:szCs w:val="28"/>
        </w:rPr>
        <w:t>be</w:t>
      </w:r>
      <w:r w:rsidRPr="00793524">
        <w:rPr>
          <w:rFonts w:ascii="Times New Roman"/>
          <w:spacing w:val="27"/>
          <w:sz w:val="28"/>
          <w:szCs w:val="28"/>
        </w:rPr>
        <w:t xml:space="preserve"> </w:t>
      </w:r>
      <w:r w:rsidRPr="00793524">
        <w:rPr>
          <w:rFonts w:ascii="Times New Roman"/>
          <w:spacing w:val="-2"/>
          <w:sz w:val="28"/>
          <w:szCs w:val="28"/>
        </w:rPr>
        <w:t>held</w:t>
      </w:r>
      <w:r w:rsidRPr="00793524">
        <w:rPr>
          <w:rFonts w:ascii="Times New Roman"/>
          <w:spacing w:val="41"/>
          <w:sz w:val="28"/>
          <w:szCs w:val="28"/>
        </w:rPr>
        <w:t xml:space="preserve"> </w:t>
      </w:r>
      <w:r w:rsidRPr="00793524">
        <w:rPr>
          <w:rFonts w:ascii="Times New Roman"/>
          <w:spacing w:val="-1"/>
          <w:sz w:val="28"/>
          <w:szCs w:val="28"/>
        </w:rPr>
        <w:t>accountable</w:t>
      </w:r>
      <w:r w:rsidRPr="00793524">
        <w:rPr>
          <w:rFonts w:ascii="Times New Roman"/>
          <w:spacing w:val="20"/>
          <w:sz w:val="28"/>
          <w:szCs w:val="28"/>
        </w:rPr>
        <w:t xml:space="preserve"> </w:t>
      </w:r>
      <w:r w:rsidRPr="00793524">
        <w:rPr>
          <w:rFonts w:ascii="Times New Roman"/>
          <w:spacing w:val="-1"/>
          <w:sz w:val="28"/>
          <w:szCs w:val="28"/>
        </w:rPr>
        <w:t>for</w:t>
      </w:r>
      <w:r w:rsidRPr="00793524">
        <w:rPr>
          <w:rFonts w:ascii="Times New Roman"/>
          <w:spacing w:val="20"/>
          <w:sz w:val="28"/>
          <w:szCs w:val="28"/>
        </w:rPr>
        <w:t xml:space="preserve"> </w:t>
      </w:r>
      <w:r w:rsidR="00793524" w:rsidRPr="00793524">
        <w:rPr>
          <w:rFonts w:ascii="Times New Roman"/>
          <w:spacing w:val="-1"/>
          <w:sz w:val="28"/>
          <w:szCs w:val="28"/>
        </w:rPr>
        <w:t>their</w:t>
      </w:r>
      <w:r w:rsidRPr="00793524">
        <w:rPr>
          <w:rFonts w:ascii="Times New Roman"/>
          <w:spacing w:val="18"/>
          <w:sz w:val="28"/>
          <w:szCs w:val="28"/>
        </w:rPr>
        <w:t xml:space="preserve"> </w:t>
      </w:r>
      <w:r w:rsidRPr="00793524">
        <w:rPr>
          <w:rFonts w:ascii="Times New Roman"/>
          <w:spacing w:val="-1"/>
          <w:sz w:val="28"/>
          <w:szCs w:val="28"/>
        </w:rPr>
        <w:t>behavior</w:t>
      </w:r>
      <w:r w:rsidRPr="00793524">
        <w:rPr>
          <w:rFonts w:ascii="Times New Roman"/>
          <w:spacing w:val="20"/>
          <w:sz w:val="28"/>
          <w:szCs w:val="28"/>
        </w:rPr>
        <w:t xml:space="preserve"> </w:t>
      </w:r>
      <w:r w:rsidRPr="00793524">
        <w:rPr>
          <w:rFonts w:ascii="Times New Roman"/>
          <w:spacing w:val="-1"/>
          <w:sz w:val="28"/>
          <w:szCs w:val="28"/>
        </w:rPr>
        <w:t>and</w:t>
      </w:r>
      <w:r w:rsidR="00793524" w:rsidRPr="00793524">
        <w:rPr>
          <w:rFonts w:ascii="Times New Roman"/>
          <w:spacing w:val="21"/>
          <w:sz w:val="28"/>
          <w:szCs w:val="28"/>
        </w:rPr>
        <w:t xml:space="preserve"> </w:t>
      </w:r>
      <w:r w:rsidRPr="00793524">
        <w:rPr>
          <w:rFonts w:ascii="Times New Roman"/>
          <w:spacing w:val="-2"/>
          <w:sz w:val="28"/>
          <w:szCs w:val="28"/>
        </w:rPr>
        <w:t>will</w:t>
      </w:r>
      <w:r w:rsidRPr="00793524">
        <w:rPr>
          <w:rFonts w:ascii="Times New Roman"/>
          <w:spacing w:val="21"/>
          <w:sz w:val="28"/>
          <w:szCs w:val="28"/>
        </w:rPr>
        <w:t xml:space="preserve"> </w:t>
      </w:r>
      <w:r w:rsidRPr="00793524">
        <w:rPr>
          <w:rFonts w:ascii="Times New Roman"/>
          <w:sz w:val="28"/>
          <w:szCs w:val="28"/>
        </w:rPr>
        <w:t>be</w:t>
      </w:r>
      <w:r w:rsidRPr="00793524">
        <w:rPr>
          <w:rFonts w:ascii="Times New Roman"/>
          <w:spacing w:val="18"/>
          <w:sz w:val="28"/>
          <w:szCs w:val="28"/>
        </w:rPr>
        <w:t xml:space="preserve"> </w:t>
      </w:r>
      <w:r w:rsidRPr="00793524">
        <w:rPr>
          <w:rFonts w:ascii="Times New Roman"/>
          <w:spacing w:val="-1"/>
          <w:sz w:val="28"/>
          <w:szCs w:val="28"/>
        </w:rPr>
        <w:t>subject</w:t>
      </w:r>
      <w:r w:rsidRPr="00793524">
        <w:rPr>
          <w:rFonts w:ascii="Times New Roman"/>
          <w:spacing w:val="21"/>
          <w:sz w:val="28"/>
          <w:szCs w:val="28"/>
        </w:rPr>
        <w:t xml:space="preserve"> </w:t>
      </w:r>
      <w:r w:rsidRPr="00793524">
        <w:rPr>
          <w:rFonts w:ascii="Times New Roman"/>
          <w:spacing w:val="-1"/>
          <w:sz w:val="28"/>
          <w:szCs w:val="28"/>
        </w:rPr>
        <w:t>to</w:t>
      </w:r>
      <w:r w:rsidRPr="00793524">
        <w:rPr>
          <w:rFonts w:ascii="Times New Roman"/>
          <w:spacing w:val="21"/>
          <w:sz w:val="28"/>
          <w:szCs w:val="28"/>
        </w:rPr>
        <w:t xml:space="preserve"> </w:t>
      </w:r>
      <w:r w:rsidRPr="00793524">
        <w:rPr>
          <w:rFonts w:ascii="Times New Roman"/>
          <w:spacing w:val="-1"/>
          <w:sz w:val="28"/>
          <w:szCs w:val="28"/>
        </w:rPr>
        <w:t>the</w:t>
      </w:r>
      <w:r w:rsidRPr="00793524">
        <w:rPr>
          <w:rFonts w:ascii="Times New Roman"/>
          <w:spacing w:val="20"/>
          <w:sz w:val="28"/>
          <w:szCs w:val="28"/>
        </w:rPr>
        <w:t xml:space="preserve"> </w:t>
      </w:r>
      <w:r w:rsidRPr="00793524">
        <w:rPr>
          <w:rFonts w:ascii="Times New Roman"/>
          <w:spacing w:val="-1"/>
          <w:sz w:val="28"/>
          <w:szCs w:val="28"/>
        </w:rPr>
        <w:t>disciplinary</w:t>
      </w:r>
      <w:r w:rsidRPr="00793524">
        <w:rPr>
          <w:rFonts w:ascii="Times New Roman"/>
          <w:spacing w:val="17"/>
          <w:sz w:val="28"/>
          <w:szCs w:val="28"/>
        </w:rPr>
        <w:t xml:space="preserve"> </w:t>
      </w:r>
      <w:r w:rsidRPr="00793524">
        <w:rPr>
          <w:rFonts w:ascii="Times New Roman"/>
          <w:spacing w:val="-1"/>
          <w:sz w:val="28"/>
          <w:szCs w:val="28"/>
        </w:rPr>
        <w:t>consequences</w:t>
      </w:r>
      <w:r w:rsidRPr="00793524">
        <w:rPr>
          <w:rFonts w:ascii="Times New Roman"/>
          <w:spacing w:val="19"/>
          <w:sz w:val="28"/>
          <w:szCs w:val="28"/>
        </w:rPr>
        <w:t xml:space="preserve"> </w:t>
      </w:r>
      <w:r w:rsidRPr="00793524">
        <w:rPr>
          <w:rFonts w:ascii="Times New Roman"/>
          <w:sz w:val="28"/>
          <w:szCs w:val="28"/>
        </w:rPr>
        <w:t>outlined</w:t>
      </w:r>
      <w:r w:rsidRPr="00793524">
        <w:rPr>
          <w:rFonts w:ascii="Times New Roman"/>
          <w:spacing w:val="21"/>
          <w:sz w:val="28"/>
          <w:szCs w:val="28"/>
        </w:rPr>
        <w:t xml:space="preserve"> </w:t>
      </w:r>
      <w:r w:rsidRPr="00793524">
        <w:rPr>
          <w:rFonts w:ascii="Times New Roman"/>
          <w:spacing w:val="-1"/>
          <w:sz w:val="28"/>
          <w:szCs w:val="28"/>
        </w:rPr>
        <w:t>in</w:t>
      </w:r>
      <w:r w:rsidRPr="00793524">
        <w:rPr>
          <w:rFonts w:ascii="Times New Roman"/>
          <w:spacing w:val="31"/>
          <w:sz w:val="28"/>
          <w:szCs w:val="28"/>
        </w:rPr>
        <w:t xml:space="preserve"> </w:t>
      </w:r>
      <w:r w:rsidRPr="00793524">
        <w:rPr>
          <w:rFonts w:ascii="Times New Roman"/>
          <w:spacing w:val="-1"/>
          <w:sz w:val="28"/>
          <w:szCs w:val="28"/>
        </w:rPr>
        <w:t>this</w:t>
      </w:r>
      <w:r w:rsidRPr="00793524">
        <w:rPr>
          <w:rFonts w:ascii="Times New Roman"/>
          <w:spacing w:val="24"/>
          <w:sz w:val="28"/>
          <w:szCs w:val="28"/>
        </w:rPr>
        <w:t xml:space="preserve"> </w:t>
      </w:r>
      <w:r w:rsidRPr="00793524">
        <w:rPr>
          <w:rFonts w:ascii="Times New Roman"/>
          <w:spacing w:val="-1"/>
          <w:sz w:val="28"/>
          <w:szCs w:val="28"/>
        </w:rPr>
        <w:t>document</w:t>
      </w:r>
      <w:r w:rsidR="00793524" w:rsidRPr="00793524">
        <w:rPr>
          <w:rFonts w:ascii="Times New Roman"/>
          <w:spacing w:val="-1"/>
          <w:sz w:val="28"/>
          <w:szCs w:val="28"/>
        </w:rPr>
        <w:t xml:space="preserve"> as long as the student remains in the STAMP</w:t>
      </w:r>
      <w:r w:rsidR="00165BDF">
        <w:rPr>
          <w:rFonts w:ascii="Times New Roman"/>
          <w:spacing w:val="-1"/>
          <w:sz w:val="28"/>
          <w:szCs w:val="28"/>
        </w:rPr>
        <w:t xml:space="preserve"> </w:t>
      </w:r>
      <w:r w:rsidR="008D0261">
        <w:rPr>
          <w:rFonts w:ascii="Times New Roman"/>
          <w:spacing w:val="-1"/>
          <w:sz w:val="28"/>
          <w:szCs w:val="28"/>
        </w:rPr>
        <w:t>&amp;</w:t>
      </w:r>
      <w:r w:rsidR="00165BDF">
        <w:rPr>
          <w:rFonts w:ascii="Times New Roman"/>
          <w:spacing w:val="-1"/>
          <w:sz w:val="28"/>
          <w:szCs w:val="28"/>
        </w:rPr>
        <w:t xml:space="preserve"> SPACE</w:t>
      </w:r>
      <w:r w:rsidR="008D0261">
        <w:rPr>
          <w:rFonts w:ascii="Times New Roman"/>
          <w:spacing w:val="-1"/>
          <w:sz w:val="28"/>
          <w:szCs w:val="28"/>
        </w:rPr>
        <w:t xml:space="preserve"> College Preparatory Academies</w:t>
      </w:r>
      <w:r w:rsidRPr="00793524">
        <w:rPr>
          <w:rFonts w:ascii="Times New Roman"/>
          <w:spacing w:val="-1"/>
          <w:sz w:val="28"/>
          <w:szCs w:val="28"/>
        </w:rPr>
        <w:t>.</w:t>
      </w:r>
      <w:r w:rsidRPr="00793524">
        <w:rPr>
          <w:rFonts w:ascii="Times New Roman"/>
          <w:spacing w:val="25"/>
          <w:sz w:val="28"/>
          <w:szCs w:val="28"/>
        </w:rPr>
        <w:t xml:space="preserve"> </w:t>
      </w:r>
      <w:r w:rsidR="00793524" w:rsidRPr="00793524">
        <w:rPr>
          <w:rFonts w:ascii="Times New Roman"/>
          <w:spacing w:val="25"/>
          <w:sz w:val="28"/>
          <w:szCs w:val="28"/>
        </w:rPr>
        <w:t xml:space="preserve">This document </w:t>
      </w:r>
      <w:r w:rsidRPr="00793524">
        <w:rPr>
          <w:rFonts w:ascii="Times New Roman"/>
          <w:spacing w:val="-1"/>
          <w:sz w:val="28"/>
          <w:szCs w:val="28"/>
        </w:rPr>
        <w:t>remain</w:t>
      </w:r>
      <w:r w:rsidR="00793524" w:rsidRPr="00793524">
        <w:rPr>
          <w:rFonts w:ascii="Times New Roman"/>
          <w:spacing w:val="-1"/>
          <w:sz w:val="28"/>
          <w:szCs w:val="28"/>
        </w:rPr>
        <w:t>s</w:t>
      </w:r>
      <w:r w:rsidRPr="00793524">
        <w:rPr>
          <w:rFonts w:ascii="Times New Roman"/>
          <w:spacing w:val="24"/>
          <w:sz w:val="28"/>
          <w:szCs w:val="28"/>
        </w:rPr>
        <w:t xml:space="preserve"> </w:t>
      </w:r>
      <w:r w:rsidRPr="00793524">
        <w:rPr>
          <w:rFonts w:ascii="Times New Roman"/>
          <w:sz w:val="28"/>
          <w:szCs w:val="28"/>
        </w:rPr>
        <w:t>in</w:t>
      </w:r>
      <w:r w:rsidRPr="00793524">
        <w:rPr>
          <w:rFonts w:ascii="Times New Roman"/>
          <w:spacing w:val="26"/>
          <w:sz w:val="28"/>
          <w:szCs w:val="28"/>
        </w:rPr>
        <w:t xml:space="preserve"> </w:t>
      </w:r>
      <w:r w:rsidRPr="00793524">
        <w:rPr>
          <w:rFonts w:ascii="Times New Roman"/>
          <w:spacing w:val="-1"/>
          <w:sz w:val="28"/>
          <w:szCs w:val="28"/>
        </w:rPr>
        <w:t>effect</w:t>
      </w:r>
      <w:r w:rsidRPr="00793524">
        <w:rPr>
          <w:rFonts w:ascii="Times New Roman"/>
          <w:spacing w:val="26"/>
          <w:sz w:val="28"/>
          <w:szCs w:val="28"/>
        </w:rPr>
        <w:t xml:space="preserve"> </w:t>
      </w:r>
      <w:r w:rsidRPr="00793524">
        <w:rPr>
          <w:rFonts w:ascii="Times New Roman"/>
          <w:spacing w:val="-1"/>
          <w:sz w:val="28"/>
          <w:szCs w:val="28"/>
        </w:rPr>
        <w:t>during</w:t>
      </w:r>
      <w:r w:rsidRPr="00793524">
        <w:rPr>
          <w:rFonts w:ascii="Times New Roman"/>
          <w:spacing w:val="26"/>
          <w:sz w:val="28"/>
          <w:szCs w:val="28"/>
        </w:rPr>
        <w:t xml:space="preserve"> </w:t>
      </w:r>
      <w:r w:rsidRPr="00793524">
        <w:rPr>
          <w:rFonts w:ascii="Times New Roman"/>
          <w:spacing w:val="-2"/>
          <w:sz w:val="28"/>
          <w:szCs w:val="28"/>
        </w:rPr>
        <w:t>summer</w:t>
      </w:r>
      <w:r w:rsidRPr="00793524">
        <w:rPr>
          <w:rFonts w:ascii="Times New Roman"/>
          <w:spacing w:val="26"/>
          <w:sz w:val="28"/>
          <w:szCs w:val="28"/>
        </w:rPr>
        <w:t xml:space="preserve"> </w:t>
      </w:r>
      <w:r w:rsidRPr="00793524">
        <w:rPr>
          <w:rFonts w:ascii="Times New Roman"/>
          <w:spacing w:val="-1"/>
          <w:sz w:val="28"/>
          <w:szCs w:val="28"/>
        </w:rPr>
        <w:t>school</w:t>
      </w:r>
      <w:r w:rsidRPr="00793524">
        <w:rPr>
          <w:rFonts w:ascii="Times New Roman"/>
          <w:spacing w:val="26"/>
          <w:sz w:val="28"/>
          <w:szCs w:val="28"/>
        </w:rPr>
        <w:t xml:space="preserve"> </w:t>
      </w:r>
      <w:r w:rsidRPr="00793524">
        <w:rPr>
          <w:rFonts w:ascii="Times New Roman"/>
          <w:spacing w:val="-1"/>
          <w:sz w:val="28"/>
          <w:szCs w:val="28"/>
        </w:rPr>
        <w:t>and</w:t>
      </w:r>
      <w:r w:rsidRPr="00793524">
        <w:rPr>
          <w:rFonts w:ascii="Times New Roman"/>
          <w:spacing w:val="26"/>
          <w:sz w:val="28"/>
          <w:szCs w:val="28"/>
        </w:rPr>
        <w:t xml:space="preserve"> </w:t>
      </w:r>
      <w:r w:rsidRPr="00793524">
        <w:rPr>
          <w:rFonts w:ascii="Times New Roman"/>
          <w:sz w:val="28"/>
          <w:szCs w:val="28"/>
        </w:rPr>
        <w:t>at</w:t>
      </w:r>
      <w:r w:rsidRPr="00793524">
        <w:rPr>
          <w:rFonts w:ascii="Times New Roman"/>
          <w:spacing w:val="26"/>
          <w:sz w:val="28"/>
          <w:szCs w:val="28"/>
        </w:rPr>
        <w:t xml:space="preserve"> </w:t>
      </w:r>
      <w:r w:rsidRPr="00793524">
        <w:rPr>
          <w:rFonts w:ascii="Times New Roman"/>
          <w:spacing w:val="-1"/>
          <w:sz w:val="28"/>
          <w:szCs w:val="28"/>
        </w:rPr>
        <w:t>all</w:t>
      </w:r>
      <w:r w:rsidRPr="00793524">
        <w:rPr>
          <w:rFonts w:ascii="Times New Roman"/>
          <w:spacing w:val="24"/>
          <w:sz w:val="28"/>
          <w:szCs w:val="28"/>
        </w:rPr>
        <w:t xml:space="preserve"> </w:t>
      </w:r>
      <w:r w:rsidRPr="00793524">
        <w:rPr>
          <w:rFonts w:ascii="Times New Roman"/>
          <w:sz w:val="28"/>
          <w:szCs w:val="28"/>
        </w:rPr>
        <w:t>school-related</w:t>
      </w:r>
      <w:r w:rsidRPr="00793524">
        <w:rPr>
          <w:rFonts w:ascii="Times New Roman"/>
          <w:spacing w:val="26"/>
          <w:sz w:val="28"/>
          <w:szCs w:val="28"/>
        </w:rPr>
        <w:t xml:space="preserve"> </w:t>
      </w:r>
      <w:r w:rsidRPr="00793524">
        <w:rPr>
          <w:rFonts w:ascii="Times New Roman"/>
          <w:spacing w:val="-1"/>
          <w:sz w:val="28"/>
          <w:szCs w:val="28"/>
        </w:rPr>
        <w:t>events</w:t>
      </w:r>
      <w:r w:rsidRPr="00793524">
        <w:rPr>
          <w:rFonts w:ascii="Times New Roman"/>
          <w:spacing w:val="24"/>
          <w:sz w:val="28"/>
          <w:szCs w:val="28"/>
        </w:rPr>
        <w:t xml:space="preserve"> </w:t>
      </w:r>
      <w:r w:rsidRPr="00793524">
        <w:rPr>
          <w:rFonts w:ascii="Times New Roman"/>
          <w:spacing w:val="-2"/>
          <w:sz w:val="28"/>
          <w:szCs w:val="28"/>
        </w:rPr>
        <w:t>and</w:t>
      </w:r>
      <w:r w:rsidRPr="00793524">
        <w:rPr>
          <w:rFonts w:ascii="Times New Roman"/>
          <w:spacing w:val="43"/>
          <w:sz w:val="28"/>
          <w:szCs w:val="28"/>
        </w:rPr>
        <w:t xml:space="preserve"> </w:t>
      </w:r>
      <w:r w:rsidRPr="00793524">
        <w:rPr>
          <w:rFonts w:ascii="Times New Roman"/>
          <w:spacing w:val="-1"/>
          <w:sz w:val="28"/>
          <w:szCs w:val="28"/>
        </w:rPr>
        <w:t>activities</w:t>
      </w:r>
      <w:r w:rsidRPr="00793524">
        <w:rPr>
          <w:rFonts w:ascii="Times New Roman"/>
          <w:spacing w:val="43"/>
          <w:sz w:val="28"/>
          <w:szCs w:val="28"/>
        </w:rPr>
        <w:t xml:space="preserve"> </w:t>
      </w:r>
      <w:r w:rsidRPr="00793524">
        <w:rPr>
          <w:rFonts w:ascii="Times New Roman"/>
          <w:spacing w:val="-1"/>
          <w:sz w:val="28"/>
          <w:szCs w:val="28"/>
        </w:rPr>
        <w:t>outside</w:t>
      </w:r>
      <w:r w:rsidRPr="00793524">
        <w:rPr>
          <w:rFonts w:ascii="Times New Roman"/>
          <w:spacing w:val="40"/>
          <w:sz w:val="28"/>
          <w:szCs w:val="28"/>
        </w:rPr>
        <w:t xml:space="preserve"> </w:t>
      </w:r>
      <w:r w:rsidRPr="00793524">
        <w:rPr>
          <w:rFonts w:ascii="Times New Roman"/>
          <w:sz w:val="28"/>
          <w:szCs w:val="28"/>
        </w:rPr>
        <w:t>of</w:t>
      </w:r>
      <w:r w:rsidRPr="00793524">
        <w:rPr>
          <w:rFonts w:ascii="Times New Roman"/>
          <w:spacing w:val="42"/>
          <w:sz w:val="28"/>
          <w:szCs w:val="28"/>
        </w:rPr>
        <w:t xml:space="preserve"> </w:t>
      </w:r>
      <w:r w:rsidRPr="00793524">
        <w:rPr>
          <w:rFonts w:ascii="Times New Roman"/>
          <w:sz w:val="28"/>
          <w:szCs w:val="28"/>
        </w:rPr>
        <w:t>the</w:t>
      </w:r>
      <w:r w:rsidRPr="00793524">
        <w:rPr>
          <w:rFonts w:ascii="Times New Roman"/>
          <w:spacing w:val="40"/>
          <w:sz w:val="28"/>
          <w:szCs w:val="28"/>
        </w:rPr>
        <w:t xml:space="preserve"> </w:t>
      </w:r>
      <w:r w:rsidRPr="00793524">
        <w:rPr>
          <w:rFonts w:ascii="Times New Roman"/>
          <w:spacing w:val="-1"/>
          <w:sz w:val="28"/>
          <w:szCs w:val="28"/>
        </w:rPr>
        <w:t>school</w:t>
      </w:r>
      <w:r w:rsidRPr="00793524">
        <w:rPr>
          <w:rFonts w:ascii="Times New Roman"/>
          <w:spacing w:val="43"/>
          <w:sz w:val="28"/>
          <w:szCs w:val="28"/>
        </w:rPr>
        <w:t xml:space="preserve"> </w:t>
      </w:r>
      <w:r w:rsidRPr="00793524">
        <w:rPr>
          <w:rFonts w:ascii="Times New Roman"/>
          <w:spacing w:val="-1"/>
          <w:sz w:val="28"/>
          <w:szCs w:val="28"/>
        </w:rPr>
        <w:t>year</w:t>
      </w:r>
      <w:r w:rsidR="00793524" w:rsidRPr="00793524">
        <w:rPr>
          <w:rFonts w:ascii="Times New Roman"/>
          <w:spacing w:val="-1"/>
          <w:sz w:val="28"/>
          <w:szCs w:val="28"/>
        </w:rPr>
        <w:t>.</w:t>
      </w:r>
    </w:p>
    <w:p w14:paraId="6C00E671" w14:textId="17440AD8" w:rsidR="00114F39" w:rsidRDefault="00114F39" w:rsidP="00114F39">
      <w:pPr>
        <w:rPr>
          <w:rFonts w:ascii="Times New Roman" w:eastAsia="Times New Roman" w:hAnsi="Times New Roman" w:cs="Times New Roman"/>
          <w:sz w:val="20"/>
          <w:szCs w:val="20"/>
        </w:rPr>
      </w:pPr>
    </w:p>
    <w:p w14:paraId="2860B5BF" w14:textId="53A1FCDB" w:rsidR="00A1531C" w:rsidRDefault="00A1531C" w:rsidP="00114F39">
      <w:pPr>
        <w:rPr>
          <w:rFonts w:ascii="Times New Roman" w:eastAsia="Times New Roman" w:hAnsi="Times New Roman" w:cs="Times New Roman"/>
          <w:sz w:val="20"/>
          <w:szCs w:val="20"/>
        </w:rPr>
      </w:pPr>
    </w:p>
    <w:p w14:paraId="6C00E672" w14:textId="77777777" w:rsidR="00114F39" w:rsidRDefault="00114F39" w:rsidP="00114F39">
      <w:pPr>
        <w:spacing w:before="1"/>
        <w:rPr>
          <w:rFonts w:ascii="Times New Roman" w:eastAsia="Times New Roman" w:hAnsi="Times New Roman" w:cs="Times New Roman"/>
          <w:sz w:val="21"/>
          <w:szCs w:val="21"/>
        </w:rPr>
      </w:pPr>
    </w:p>
    <w:p w14:paraId="6C00E673" w14:textId="77777777" w:rsidR="00114F39" w:rsidRDefault="00114F39" w:rsidP="00114F39">
      <w:pPr>
        <w:tabs>
          <w:tab w:val="left" w:pos="5468"/>
        </w:tabs>
        <w:spacing w:line="20" w:lineRule="atLeast"/>
        <w:ind w:left="235"/>
        <w:rPr>
          <w:rFonts w:ascii="Times New Roman" w:eastAsia="Times New Roman" w:hAnsi="Times New Roman" w:cs="Times New Roman"/>
          <w:sz w:val="2"/>
          <w:szCs w:val="2"/>
        </w:rPr>
      </w:pPr>
      <w:r>
        <w:rPr>
          <w:rFonts w:ascii="Times New Roman"/>
          <w:noProof/>
          <w:sz w:val="2"/>
        </w:rPr>
        <mc:AlternateContent>
          <mc:Choice Requires="wpg">
            <w:drawing>
              <wp:inline distT="0" distB="0" distL="0" distR="0" wp14:anchorId="6C00EB77" wp14:editId="395E683D">
                <wp:extent cx="2563495" cy="6350"/>
                <wp:effectExtent l="6350" t="6985" r="1905" b="5715"/>
                <wp:docPr id="2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6350"/>
                          <a:chOff x="0" y="0"/>
                          <a:chExt cx="4037" cy="10"/>
                        </a:xfrm>
                      </wpg:grpSpPr>
                      <wpg:grpSp>
                        <wpg:cNvPr id="28" name="Group 66"/>
                        <wpg:cNvGrpSpPr>
                          <a:grpSpLocks/>
                        </wpg:cNvGrpSpPr>
                        <wpg:grpSpPr bwMode="auto">
                          <a:xfrm>
                            <a:off x="5" y="5"/>
                            <a:ext cx="4028" cy="2"/>
                            <a:chOff x="5" y="5"/>
                            <a:chExt cx="4028" cy="2"/>
                          </a:xfrm>
                        </wpg:grpSpPr>
                        <wps:wsp>
                          <wps:cNvPr id="29" name="Freeform 67"/>
                          <wps:cNvSpPr>
                            <a:spLocks/>
                          </wps:cNvSpPr>
                          <wps:spPr bwMode="auto">
                            <a:xfrm>
                              <a:off x="5" y="5"/>
                              <a:ext cx="4028" cy="2"/>
                            </a:xfrm>
                            <a:custGeom>
                              <a:avLst/>
                              <a:gdLst>
                                <a:gd name="T0" fmla="+- 0 5 5"/>
                                <a:gd name="T1" fmla="*/ T0 w 4028"/>
                                <a:gd name="T2" fmla="+- 0 4032 5"/>
                                <a:gd name="T3" fmla="*/ T2 w 4028"/>
                              </a:gdLst>
                              <a:ahLst/>
                              <a:cxnLst>
                                <a:cxn ang="0">
                                  <a:pos x="T1" y="0"/>
                                </a:cxn>
                                <a:cxn ang="0">
                                  <a:pos x="T3" y="0"/>
                                </a:cxn>
                              </a:cxnLst>
                              <a:rect l="0" t="0" r="r" b="b"/>
                              <a:pathLst>
                                <a:path w="4028">
                                  <a:moveTo>
                                    <a:pt x="0" y="0"/>
                                  </a:moveTo>
                                  <a:lnTo>
                                    <a:pt x="4027" y="0"/>
                                  </a:lnTo>
                                </a:path>
                              </a:pathLst>
                            </a:custGeom>
                            <a:noFill/>
                            <a:ln w="59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08E1D0" id="Group 65" o:spid="_x0000_s1026" style="width:201.85pt;height:.5pt;mso-position-horizontal-relative:char;mso-position-vertical-relative:line" coordsize="40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">
                <v:group id="Group 66" o:spid="_x0000_s1027" style="position:absolute;left:5;top:5;width:4028;height:2" coordorigin="5,5" coordsize="4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67" o:spid="_x0000_s1028" style="position:absolute;left:5;top:5;width:4028;height:2;visibility:visible;mso-wrap-style:square;v-text-anchor:top" coordsize="4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" path="m,l4027,e" filled="f" strokeweight=".16661mm">
                    <v:path arrowok="t" o:connecttype="custom" o:connectlocs="0,0;4027,0" o:connectangles="0,0"/>
                  </v:shape>
                </v:group>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6C00EB79" wp14:editId="75D1B74F">
                <wp:extent cx="2564130" cy="6350"/>
                <wp:effectExtent l="5080" t="6985" r="2540" b="5715"/>
                <wp:docPr id="3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130" cy="6350"/>
                          <a:chOff x="0" y="0"/>
                          <a:chExt cx="4038" cy="10"/>
                        </a:xfrm>
                      </wpg:grpSpPr>
                      <wpg:grpSp>
                        <wpg:cNvPr id="31" name="Group 63"/>
                        <wpg:cNvGrpSpPr>
                          <a:grpSpLocks/>
                        </wpg:cNvGrpSpPr>
                        <wpg:grpSpPr bwMode="auto">
                          <a:xfrm>
                            <a:off x="5" y="5"/>
                            <a:ext cx="4028" cy="2"/>
                            <a:chOff x="5" y="5"/>
                            <a:chExt cx="4028" cy="2"/>
                          </a:xfrm>
                        </wpg:grpSpPr>
                        <wps:wsp>
                          <wps:cNvPr id="32" name="Freeform 64"/>
                          <wps:cNvSpPr>
                            <a:spLocks/>
                          </wps:cNvSpPr>
                          <wps:spPr bwMode="auto">
                            <a:xfrm>
                              <a:off x="5" y="5"/>
                              <a:ext cx="4028" cy="2"/>
                            </a:xfrm>
                            <a:custGeom>
                              <a:avLst/>
                              <a:gdLst>
                                <a:gd name="T0" fmla="+- 0 5 5"/>
                                <a:gd name="T1" fmla="*/ T0 w 4028"/>
                                <a:gd name="T2" fmla="+- 0 4032 5"/>
                                <a:gd name="T3" fmla="*/ T2 w 4028"/>
                              </a:gdLst>
                              <a:ahLst/>
                              <a:cxnLst>
                                <a:cxn ang="0">
                                  <a:pos x="T1" y="0"/>
                                </a:cxn>
                                <a:cxn ang="0">
                                  <a:pos x="T3" y="0"/>
                                </a:cxn>
                              </a:cxnLst>
                              <a:rect l="0" t="0" r="r" b="b"/>
                              <a:pathLst>
                                <a:path w="4028">
                                  <a:moveTo>
                                    <a:pt x="0" y="0"/>
                                  </a:moveTo>
                                  <a:lnTo>
                                    <a:pt x="4027" y="0"/>
                                  </a:lnTo>
                                </a:path>
                              </a:pathLst>
                            </a:custGeom>
                            <a:noFill/>
                            <a:ln w="59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2749C5" id="Group 62" o:spid="_x0000_s1026" style="width:201.9pt;height:.5pt;mso-position-horizontal-relative:char;mso-position-vertical-relative:line" coordsize="4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">
                <v:group id="Group 63" o:spid="_x0000_s1027" style="position:absolute;left:5;top:5;width:4028;height:2" coordorigin="5,5" coordsize="4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4" o:spid="_x0000_s1028" style="position:absolute;left:5;top:5;width:4028;height:2;visibility:visible;mso-wrap-style:square;v-text-anchor:top" coordsize="4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" path="m,l4027,e" filled="f" strokeweight=".16661mm">
                    <v:path arrowok="t" o:connecttype="custom" o:connectlocs="0,0;4027,0" o:connectangles="0,0"/>
                  </v:shape>
                </v:group>
                <w10:anchorlock/>
              </v:group>
            </w:pict>
          </mc:Fallback>
        </mc:AlternateContent>
      </w:r>
    </w:p>
    <w:p w14:paraId="6C00E674" w14:textId="68F04B72" w:rsidR="00114F39" w:rsidRDefault="00D27917" w:rsidP="00114F39">
      <w:pPr>
        <w:tabs>
          <w:tab w:val="left" w:pos="6468"/>
        </w:tabs>
        <w:spacing w:line="252" w:lineRule="exact"/>
        <w:ind w:left="240"/>
        <w:rPr>
          <w:rFonts w:ascii="Times New Roman" w:eastAsia="Times New Roman" w:hAnsi="Times New Roman" w:cs="Times New Roman"/>
          <w:sz w:val="23"/>
          <w:szCs w:val="23"/>
        </w:rPr>
      </w:pPr>
      <w:r>
        <w:rPr>
          <w:rFonts w:ascii="Times New Roman"/>
          <w:b/>
          <w:spacing w:val="-1"/>
          <w:sz w:val="23"/>
        </w:rPr>
        <w:t xml:space="preserve">           </w:t>
      </w:r>
      <w:r w:rsidR="00114F39">
        <w:rPr>
          <w:rFonts w:ascii="Times New Roman"/>
          <w:b/>
          <w:spacing w:val="-1"/>
          <w:sz w:val="23"/>
        </w:rPr>
        <w:t>Parent/Guardian</w:t>
      </w:r>
      <w:r>
        <w:rPr>
          <w:rFonts w:ascii="Times New Roman"/>
          <w:b/>
          <w:spacing w:val="-1"/>
          <w:sz w:val="23"/>
        </w:rPr>
        <w:t xml:space="preserve"> Signature</w:t>
      </w:r>
      <w:r w:rsidR="00114F39">
        <w:rPr>
          <w:rFonts w:ascii="Times New Roman"/>
          <w:b/>
          <w:spacing w:val="-1"/>
          <w:sz w:val="23"/>
        </w:rPr>
        <w:tab/>
        <w:t>Student</w:t>
      </w:r>
      <w:r>
        <w:rPr>
          <w:rFonts w:ascii="Times New Roman"/>
          <w:b/>
          <w:spacing w:val="-1"/>
          <w:sz w:val="23"/>
        </w:rPr>
        <w:t xml:space="preserve"> Signature</w:t>
      </w:r>
    </w:p>
    <w:p w14:paraId="6C00E675" w14:textId="77777777" w:rsidR="00114F39" w:rsidRDefault="00114F39" w:rsidP="00114F39">
      <w:pPr>
        <w:rPr>
          <w:rFonts w:ascii="Times New Roman" w:eastAsia="Times New Roman" w:hAnsi="Times New Roman" w:cs="Times New Roman"/>
          <w:b/>
          <w:bCs/>
          <w:sz w:val="20"/>
          <w:szCs w:val="20"/>
        </w:rPr>
      </w:pPr>
    </w:p>
    <w:p w14:paraId="6C00E676" w14:textId="77777777" w:rsidR="00114F39" w:rsidRDefault="00114F39" w:rsidP="00114F39">
      <w:pPr>
        <w:rPr>
          <w:rFonts w:ascii="Times New Roman" w:eastAsia="Times New Roman" w:hAnsi="Times New Roman" w:cs="Times New Roman"/>
          <w:b/>
          <w:bCs/>
          <w:sz w:val="20"/>
          <w:szCs w:val="20"/>
        </w:rPr>
      </w:pPr>
    </w:p>
    <w:p w14:paraId="6C00E677" w14:textId="77777777" w:rsidR="00114F39" w:rsidRDefault="00114F39" w:rsidP="00114F39">
      <w:pPr>
        <w:spacing w:before="8"/>
        <w:rPr>
          <w:rFonts w:ascii="Times New Roman" w:eastAsia="Times New Roman" w:hAnsi="Times New Roman" w:cs="Times New Roman"/>
          <w:b/>
          <w:bCs/>
          <w:sz w:val="27"/>
          <w:szCs w:val="27"/>
        </w:rPr>
      </w:pPr>
    </w:p>
    <w:p w14:paraId="6C00E678" w14:textId="77777777" w:rsidR="00114F39" w:rsidRDefault="00114F39" w:rsidP="00114F39">
      <w:pPr>
        <w:spacing w:line="20" w:lineRule="atLeast"/>
        <w:ind w:left="23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C00EB7B" wp14:editId="09725906">
                <wp:extent cx="1685925" cy="6350"/>
                <wp:effectExtent l="6350" t="4445" r="3175" b="8255"/>
                <wp:docPr id="3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5925" cy="6350"/>
                          <a:chOff x="0" y="0"/>
                          <a:chExt cx="2655" cy="10"/>
                        </a:xfrm>
                      </wpg:grpSpPr>
                      <wpg:grpSp>
                        <wpg:cNvPr id="34" name="Group 60"/>
                        <wpg:cNvGrpSpPr>
                          <a:grpSpLocks/>
                        </wpg:cNvGrpSpPr>
                        <wpg:grpSpPr bwMode="auto">
                          <a:xfrm>
                            <a:off x="5" y="5"/>
                            <a:ext cx="2645" cy="2"/>
                            <a:chOff x="5" y="5"/>
                            <a:chExt cx="2645" cy="2"/>
                          </a:xfrm>
                        </wpg:grpSpPr>
                        <wps:wsp>
                          <wps:cNvPr id="35" name="Freeform 61"/>
                          <wps:cNvSpPr>
                            <a:spLocks/>
                          </wps:cNvSpPr>
                          <wps:spPr bwMode="auto">
                            <a:xfrm>
                              <a:off x="5" y="5"/>
                              <a:ext cx="2645" cy="2"/>
                            </a:xfrm>
                            <a:custGeom>
                              <a:avLst/>
                              <a:gdLst>
                                <a:gd name="T0" fmla="+- 0 5 5"/>
                                <a:gd name="T1" fmla="*/ T0 w 2645"/>
                                <a:gd name="T2" fmla="+- 0 2650 5"/>
                                <a:gd name="T3" fmla="*/ T2 w 2645"/>
                              </a:gdLst>
                              <a:ahLst/>
                              <a:cxnLst>
                                <a:cxn ang="0">
                                  <a:pos x="T1" y="0"/>
                                </a:cxn>
                                <a:cxn ang="0">
                                  <a:pos x="T3" y="0"/>
                                </a:cxn>
                              </a:cxnLst>
                              <a:rect l="0" t="0" r="r" b="b"/>
                              <a:pathLst>
                                <a:path w="2645">
                                  <a:moveTo>
                                    <a:pt x="0" y="0"/>
                                  </a:moveTo>
                                  <a:lnTo>
                                    <a:pt x="2645" y="0"/>
                                  </a:lnTo>
                                </a:path>
                              </a:pathLst>
                            </a:custGeom>
                            <a:noFill/>
                            <a:ln w="58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E7C693" id="Group 59" o:spid="_x0000_s1026" style="width:132.75pt;height:.5pt;mso-position-horizontal-relative:char;mso-position-vertical-relative:line" coordsize="26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">
                <v:group id="Group 60" o:spid="_x0000_s1027" style="position:absolute;left:5;top:5;width:2645;height:2" coordorigin="5,5" coordsize="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61" o:spid="_x0000_s1028" style="position:absolute;left:5;top:5;width:2645;height:2;visibility:visible;mso-wrap-style:square;v-text-anchor:top" coordsize="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" path="m,l2645,e" filled="f" strokeweight=".16256mm">
                    <v:path arrowok="t" o:connecttype="custom" o:connectlocs="0,0;2645,0" o:connectangles="0,0"/>
                  </v:shape>
                </v:group>
                <w10:anchorlock/>
              </v:group>
            </w:pict>
          </mc:Fallback>
        </mc:AlternateContent>
      </w:r>
    </w:p>
    <w:p w14:paraId="6C00E679" w14:textId="79F7D38A" w:rsidR="00114F39" w:rsidRDefault="00D27917" w:rsidP="00114F39">
      <w:pPr>
        <w:spacing w:line="249" w:lineRule="exact"/>
        <w:ind w:left="240"/>
        <w:rPr>
          <w:rFonts w:ascii="Times New Roman" w:eastAsia="Times New Roman" w:hAnsi="Times New Roman" w:cs="Times New Roman"/>
          <w:sz w:val="23"/>
          <w:szCs w:val="23"/>
        </w:rPr>
      </w:pPr>
      <w:r>
        <w:rPr>
          <w:rFonts w:ascii="Times New Roman"/>
          <w:b/>
          <w:spacing w:val="-1"/>
          <w:sz w:val="23"/>
        </w:rPr>
        <w:t xml:space="preserve">                   </w:t>
      </w:r>
      <w:r w:rsidR="00114F39">
        <w:rPr>
          <w:rFonts w:ascii="Times New Roman"/>
          <w:b/>
          <w:spacing w:val="-1"/>
          <w:sz w:val="23"/>
        </w:rPr>
        <w:t>Date</w:t>
      </w:r>
    </w:p>
    <w:p w14:paraId="6C00E67C" w14:textId="77777777" w:rsidR="00114F39" w:rsidRDefault="00114F39" w:rsidP="00114F39">
      <w:pPr>
        <w:spacing w:before="8"/>
        <w:rPr>
          <w:rFonts w:ascii="Times New Roman" w:eastAsia="Times New Roman" w:hAnsi="Times New Roman" w:cs="Times New Roman"/>
          <w:b/>
          <w:bCs/>
          <w:sz w:val="21"/>
          <w:szCs w:val="21"/>
        </w:rPr>
      </w:pPr>
    </w:p>
    <w:p w14:paraId="6C00E67D" w14:textId="37DEF93C" w:rsidR="00114F39" w:rsidRPr="00533AFA" w:rsidRDefault="00114F39" w:rsidP="00114F39">
      <w:pPr>
        <w:ind w:left="240"/>
        <w:rPr>
          <w:rFonts w:ascii="Times New Roman" w:eastAsia="Times New Roman" w:hAnsi="Times New Roman" w:cs="Times New Roman"/>
          <w:b/>
          <w:sz w:val="24"/>
          <w:szCs w:val="24"/>
        </w:rPr>
      </w:pPr>
      <w:r w:rsidRPr="00533AFA">
        <w:rPr>
          <w:rFonts w:ascii="Times New Roman"/>
          <w:i/>
          <w:sz w:val="24"/>
          <w:szCs w:val="24"/>
        </w:rPr>
        <w:t xml:space="preserve">For </w:t>
      </w:r>
      <w:r w:rsidRPr="00533AFA">
        <w:rPr>
          <w:rFonts w:ascii="Times New Roman"/>
          <w:i/>
          <w:spacing w:val="-1"/>
          <w:sz w:val="24"/>
          <w:szCs w:val="24"/>
        </w:rPr>
        <w:t>more</w:t>
      </w:r>
      <w:r w:rsidRPr="00533AFA">
        <w:rPr>
          <w:rFonts w:ascii="Times New Roman"/>
          <w:i/>
          <w:spacing w:val="-2"/>
          <w:sz w:val="24"/>
          <w:szCs w:val="24"/>
        </w:rPr>
        <w:t xml:space="preserve"> </w:t>
      </w:r>
      <w:r w:rsidRPr="00533AFA">
        <w:rPr>
          <w:rFonts w:ascii="Times New Roman"/>
          <w:i/>
          <w:spacing w:val="-1"/>
          <w:sz w:val="24"/>
          <w:szCs w:val="24"/>
        </w:rPr>
        <w:t>information,</w:t>
      </w:r>
      <w:r w:rsidRPr="00533AFA">
        <w:rPr>
          <w:rFonts w:ascii="Times New Roman"/>
          <w:i/>
          <w:spacing w:val="-3"/>
          <w:sz w:val="24"/>
          <w:szCs w:val="24"/>
        </w:rPr>
        <w:t xml:space="preserve"> </w:t>
      </w:r>
      <w:r w:rsidRPr="00533AFA">
        <w:rPr>
          <w:rFonts w:ascii="Times New Roman"/>
          <w:i/>
          <w:spacing w:val="-1"/>
          <w:sz w:val="24"/>
          <w:szCs w:val="24"/>
        </w:rPr>
        <w:t>call</w:t>
      </w:r>
      <w:r w:rsidRPr="00533AFA">
        <w:rPr>
          <w:rFonts w:ascii="Times New Roman"/>
          <w:i/>
          <w:spacing w:val="-2"/>
          <w:sz w:val="24"/>
          <w:szCs w:val="24"/>
        </w:rPr>
        <w:t xml:space="preserve"> </w:t>
      </w:r>
      <w:r w:rsidRPr="00533AFA">
        <w:rPr>
          <w:rFonts w:ascii="Times New Roman"/>
          <w:i/>
          <w:sz w:val="24"/>
          <w:szCs w:val="24"/>
        </w:rPr>
        <w:t xml:space="preserve">the </w:t>
      </w:r>
      <w:r w:rsidRPr="00533AFA">
        <w:rPr>
          <w:rFonts w:ascii="Times New Roman"/>
          <w:i/>
          <w:spacing w:val="-1"/>
          <w:sz w:val="24"/>
          <w:szCs w:val="24"/>
        </w:rPr>
        <w:t>STAMP</w:t>
      </w:r>
      <w:r w:rsidR="00165BDF">
        <w:rPr>
          <w:rFonts w:ascii="Times New Roman"/>
          <w:i/>
          <w:spacing w:val="-1"/>
          <w:sz w:val="24"/>
          <w:szCs w:val="24"/>
        </w:rPr>
        <w:t xml:space="preserve"> &amp; SPACE</w:t>
      </w:r>
      <w:r w:rsidRPr="00533AFA">
        <w:rPr>
          <w:rFonts w:ascii="Times New Roman"/>
          <w:i/>
          <w:sz w:val="24"/>
          <w:szCs w:val="24"/>
        </w:rPr>
        <w:t xml:space="preserve"> </w:t>
      </w:r>
      <w:r w:rsidRPr="00533AFA">
        <w:rPr>
          <w:rFonts w:ascii="Times New Roman"/>
          <w:i/>
          <w:spacing w:val="-1"/>
          <w:sz w:val="24"/>
          <w:szCs w:val="24"/>
        </w:rPr>
        <w:t>Office</w:t>
      </w:r>
      <w:r w:rsidRPr="00533AFA">
        <w:rPr>
          <w:rFonts w:ascii="Times New Roman"/>
          <w:i/>
          <w:sz w:val="24"/>
          <w:szCs w:val="24"/>
        </w:rPr>
        <w:t xml:space="preserve"> </w:t>
      </w:r>
      <w:r w:rsidRPr="00533AFA">
        <w:rPr>
          <w:rFonts w:ascii="Times New Roman"/>
          <w:i/>
          <w:spacing w:val="-2"/>
          <w:sz w:val="24"/>
          <w:szCs w:val="24"/>
        </w:rPr>
        <w:t>at</w:t>
      </w:r>
      <w:r w:rsidRPr="00533AFA">
        <w:rPr>
          <w:rFonts w:ascii="Times New Roman"/>
          <w:i/>
          <w:spacing w:val="1"/>
          <w:sz w:val="24"/>
          <w:szCs w:val="24"/>
        </w:rPr>
        <w:t xml:space="preserve"> </w:t>
      </w:r>
      <w:r w:rsidRPr="00533AFA">
        <w:rPr>
          <w:rFonts w:ascii="Times New Roman"/>
          <w:b/>
          <w:i/>
          <w:spacing w:val="-1"/>
          <w:sz w:val="24"/>
          <w:szCs w:val="24"/>
        </w:rPr>
        <w:t>(956)</w:t>
      </w:r>
      <w:r w:rsidRPr="00533AFA">
        <w:rPr>
          <w:rFonts w:ascii="Times New Roman"/>
          <w:b/>
          <w:i/>
          <w:spacing w:val="-2"/>
          <w:sz w:val="24"/>
          <w:szCs w:val="24"/>
        </w:rPr>
        <w:t xml:space="preserve"> </w:t>
      </w:r>
      <w:r w:rsidR="00165BDF">
        <w:rPr>
          <w:rFonts w:ascii="Times New Roman"/>
          <w:b/>
          <w:i/>
          <w:spacing w:val="-1"/>
          <w:sz w:val="24"/>
          <w:szCs w:val="24"/>
        </w:rPr>
        <w:t>698-1713</w:t>
      </w:r>
    </w:p>
    <w:p w14:paraId="44C8C284" w14:textId="77777777" w:rsidR="00D27917" w:rsidRDefault="00D27917" w:rsidP="00D27917">
      <w:pPr>
        <w:spacing w:before="138"/>
        <w:ind w:right="265"/>
        <w:rPr>
          <w:rFonts w:ascii="Times New Roman"/>
          <w:i/>
          <w:sz w:val="18"/>
          <w:szCs w:val="18"/>
        </w:rPr>
      </w:pPr>
    </w:p>
    <w:p w14:paraId="6C00E681" w14:textId="70A6A9B0" w:rsidR="00114F39" w:rsidRPr="00D27917" w:rsidRDefault="00114F39" w:rsidP="00D27917">
      <w:pPr>
        <w:spacing w:before="138"/>
        <w:ind w:right="265"/>
        <w:rPr>
          <w:rFonts w:ascii="Times New Roman" w:eastAsia="Times New Roman" w:hAnsi="Times New Roman" w:cs="Times New Roman"/>
          <w:sz w:val="18"/>
          <w:szCs w:val="18"/>
        </w:rPr>
        <w:sectPr w:rsidR="00114F39" w:rsidRPr="00D27917" w:rsidSect="009F2982">
          <w:pgSz w:w="12240" w:h="15840"/>
          <w:pgMar w:top="720" w:right="720" w:bottom="720" w:left="720" w:header="324" w:footer="1008" w:gutter="0"/>
          <w:cols w:space="720"/>
          <w:docGrid w:linePitch="299"/>
        </w:sectPr>
      </w:pPr>
      <w:r w:rsidRPr="00D27917">
        <w:rPr>
          <w:rFonts w:ascii="Times New Roman"/>
          <w:i/>
          <w:sz w:val="18"/>
          <w:szCs w:val="18"/>
        </w:rPr>
        <w:t>BISD</w:t>
      </w:r>
      <w:r w:rsidRPr="00D27917">
        <w:rPr>
          <w:rFonts w:ascii="Times New Roman"/>
          <w:i/>
          <w:spacing w:val="-5"/>
          <w:sz w:val="18"/>
          <w:szCs w:val="18"/>
        </w:rPr>
        <w:t xml:space="preserve"> </w:t>
      </w:r>
      <w:r w:rsidRPr="00D27917">
        <w:rPr>
          <w:rFonts w:ascii="Times New Roman"/>
          <w:i/>
          <w:sz w:val="18"/>
          <w:szCs w:val="18"/>
        </w:rPr>
        <w:t>does</w:t>
      </w:r>
      <w:r w:rsidRPr="00D27917">
        <w:rPr>
          <w:rFonts w:ascii="Times New Roman"/>
          <w:i/>
          <w:spacing w:val="-6"/>
          <w:sz w:val="18"/>
          <w:szCs w:val="18"/>
        </w:rPr>
        <w:t xml:space="preserve"> </w:t>
      </w:r>
      <w:r w:rsidRPr="00D27917">
        <w:rPr>
          <w:rFonts w:ascii="Times New Roman"/>
          <w:i/>
          <w:sz w:val="18"/>
          <w:szCs w:val="18"/>
        </w:rPr>
        <w:t>not</w:t>
      </w:r>
      <w:r w:rsidRPr="00D27917">
        <w:rPr>
          <w:rFonts w:ascii="Times New Roman"/>
          <w:i/>
          <w:spacing w:val="-6"/>
          <w:sz w:val="18"/>
          <w:szCs w:val="18"/>
        </w:rPr>
        <w:t xml:space="preserve"> </w:t>
      </w:r>
      <w:r w:rsidRPr="00D27917">
        <w:rPr>
          <w:rFonts w:ascii="Times New Roman"/>
          <w:i/>
          <w:sz w:val="18"/>
          <w:szCs w:val="18"/>
        </w:rPr>
        <w:t>discriminate</w:t>
      </w:r>
      <w:r w:rsidRPr="00D27917">
        <w:rPr>
          <w:rFonts w:ascii="Times New Roman"/>
          <w:i/>
          <w:spacing w:val="-5"/>
          <w:sz w:val="18"/>
          <w:szCs w:val="18"/>
        </w:rPr>
        <w:t xml:space="preserve"> </w:t>
      </w:r>
      <w:r w:rsidRPr="00D27917">
        <w:rPr>
          <w:rFonts w:ascii="Times New Roman"/>
          <w:i/>
          <w:sz w:val="18"/>
          <w:szCs w:val="18"/>
        </w:rPr>
        <w:t>on</w:t>
      </w:r>
      <w:r w:rsidRPr="00D27917">
        <w:rPr>
          <w:rFonts w:ascii="Times New Roman"/>
          <w:i/>
          <w:spacing w:val="-5"/>
          <w:sz w:val="18"/>
          <w:szCs w:val="18"/>
        </w:rPr>
        <w:t xml:space="preserve"> </w:t>
      </w:r>
      <w:r w:rsidRPr="00D27917">
        <w:rPr>
          <w:rFonts w:ascii="Times New Roman"/>
          <w:i/>
          <w:sz w:val="18"/>
          <w:szCs w:val="18"/>
        </w:rPr>
        <w:t>the</w:t>
      </w:r>
      <w:r w:rsidRPr="00D27917">
        <w:rPr>
          <w:rFonts w:ascii="Times New Roman"/>
          <w:i/>
          <w:spacing w:val="-5"/>
          <w:sz w:val="18"/>
          <w:szCs w:val="18"/>
        </w:rPr>
        <w:t xml:space="preserve"> </w:t>
      </w:r>
      <w:r w:rsidRPr="00D27917">
        <w:rPr>
          <w:rFonts w:ascii="Times New Roman"/>
          <w:i/>
          <w:sz w:val="18"/>
          <w:szCs w:val="18"/>
        </w:rPr>
        <w:t>basis</w:t>
      </w:r>
      <w:r w:rsidRPr="00D27917">
        <w:rPr>
          <w:rFonts w:ascii="Times New Roman"/>
          <w:i/>
          <w:spacing w:val="-6"/>
          <w:sz w:val="18"/>
          <w:szCs w:val="18"/>
        </w:rPr>
        <w:t xml:space="preserve"> </w:t>
      </w:r>
      <w:r w:rsidRPr="00D27917">
        <w:rPr>
          <w:rFonts w:ascii="Times New Roman"/>
          <w:i/>
          <w:sz w:val="18"/>
          <w:szCs w:val="18"/>
        </w:rPr>
        <w:t>of</w:t>
      </w:r>
      <w:r w:rsidRPr="00D27917">
        <w:rPr>
          <w:rFonts w:ascii="Times New Roman"/>
          <w:i/>
          <w:spacing w:val="-6"/>
          <w:sz w:val="18"/>
          <w:szCs w:val="18"/>
        </w:rPr>
        <w:t xml:space="preserve"> </w:t>
      </w:r>
      <w:r w:rsidRPr="00D27917">
        <w:rPr>
          <w:rFonts w:ascii="Times New Roman"/>
          <w:i/>
          <w:sz w:val="18"/>
          <w:szCs w:val="18"/>
        </w:rPr>
        <w:t>race,</w:t>
      </w:r>
      <w:r w:rsidRPr="00D27917">
        <w:rPr>
          <w:rFonts w:ascii="Times New Roman"/>
          <w:i/>
          <w:spacing w:val="-5"/>
          <w:sz w:val="18"/>
          <w:szCs w:val="18"/>
        </w:rPr>
        <w:t xml:space="preserve"> </w:t>
      </w:r>
      <w:r w:rsidRPr="00D27917">
        <w:rPr>
          <w:rFonts w:ascii="Times New Roman"/>
          <w:i/>
          <w:sz w:val="18"/>
          <w:szCs w:val="18"/>
        </w:rPr>
        <w:t>color,</w:t>
      </w:r>
      <w:r w:rsidRPr="00D27917">
        <w:rPr>
          <w:rFonts w:ascii="Times New Roman"/>
          <w:i/>
          <w:spacing w:val="-6"/>
          <w:sz w:val="18"/>
          <w:szCs w:val="18"/>
        </w:rPr>
        <w:t xml:space="preserve"> </w:t>
      </w:r>
      <w:r w:rsidRPr="00D27917">
        <w:rPr>
          <w:rFonts w:ascii="Times New Roman"/>
          <w:i/>
          <w:sz w:val="18"/>
          <w:szCs w:val="18"/>
        </w:rPr>
        <w:t>national</w:t>
      </w:r>
      <w:r w:rsidRPr="00D27917">
        <w:rPr>
          <w:rFonts w:ascii="Times New Roman"/>
          <w:i/>
          <w:spacing w:val="-6"/>
          <w:sz w:val="18"/>
          <w:szCs w:val="18"/>
        </w:rPr>
        <w:t xml:space="preserve"> </w:t>
      </w:r>
      <w:r w:rsidRPr="00D27917">
        <w:rPr>
          <w:rFonts w:ascii="Times New Roman"/>
          <w:i/>
          <w:sz w:val="18"/>
          <w:szCs w:val="18"/>
        </w:rPr>
        <w:t>origin,</w:t>
      </w:r>
      <w:r w:rsidRPr="00D27917">
        <w:rPr>
          <w:rFonts w:ascii="Times New Roman"/>
          <w:i/>
          <w:spacing w:val="-5"/>
          <w:sz w:val="18"/>
          <w:szCs w:val="18"/>
        </w:rPr>
        <w:t xml:space="preserve"> </w:t>
      </w:r>
      <w:r w:rsidRPr="00D27917">
        <w:rPr>
          <w:rFonts w:ascii="Times New Roman"/>
          <w:i/>
          <w:spacing w:val="-1"/>
          <w:sz w:val="18"/>
          <w:szCs w:val="18"/>
        </w:rPr>
        <w:t>sex,</w:t>
      </w:r>
      <w:r w:rsidRPr="00D27917">
        <w:rPr>
          <w:rFonts w:ascii="Times New Roman"/>
          <w:i/>
          <w:spacing w:val="-5"/>
          <w:sz w:val="18"/>
          <w:szCs w:val="18"/>
        </w:rPr>
        <w:t xml:space="preserve"> </w:t>
      </w:r>
      <w:r w:rsidRPr="00D27917">
        <w:rPr>
          <w:rFonts w:ascii="Times New Roman"/>
          <w:i/>
          <w:sz w:val="18"/>
          <w:szCs w:val="18"/>
        </w:rPr>
        <w:t>religion,</w:t>
      </w:r>
      <w:r w:rsidRPr="00D27917">
        <w:rPr>
          <w:rFonts w:ascii="Times New Roman"/>
          <w:i/>
          <w:spacing w:val="-6"/>
          <w:sz w:val="18"/>
          <w:szCs w:val="18"/>
        </w:rPr>
        <w:t xml:space="preserve"> </w:t>
      </w:r>
      <w:r w:rsidRPr="00D27917">
        <w:rPr>
          <w:rFonts w:ascii="Times New Roman"/>
          <w:i/>
          <w:sz w:val="18"/>
          <w:szCs w:val="18"/>
        </w:rPr>
        <w:t>age,</w:t>
      </w:r>
      <w:r w:rsidRPr="00D27917">
        <w:rPr>
          <w:rFonts w:ascii="Times New Roman"/>
          <w:i/>
          <w:spacing w:val="-9"/>
          <w:sz w:val="18"/>
          <w:szCs w:val="18"/>
        </w:rPr>
        <w:t xml:space="preserve"> </w:t>
      </w:r>
      <w:r w:rsidRPr="00D27917">
        <w:rPr>
          <w:rFonts w:ascii="Times New Roman"/>
          <w:i/>
          <w:sz w:val="18"/>
          <w:szCs w:val="18"/>
        </w:rPr>
        <w:t>disability</w:t>
      </w:r>
      <w:r w:rsidRPr="00D27917">
        <w:rPr>
          <w:rFonts w:ascii="Times New Roman"/>
          <w:i/>
          <w:spacing w:val="-5"/>
          <w:sz w:val="18"/>
          <w:szCs w:val="18"/>
        </w:rPr>
        <w:t xml:space="preserve"> </w:t>
      </w:r>
      <w:r w:rsidRPr="00D27917">
        <w:rPr>
          <w:rFonts w:ascii="Times New Roman"/>
          <w:i/>
          <w:sz w:val="18"/>
          <w:szCs w:val="18"/>
        </w:rPr>
        <w:t>or</w:t>
      </w:r>
      <w:r w:rsidRPr="00D27917">
        <w:rPr>
          <w:rFonts w:ascii="Times New Roman"/>
          <w:i/>
          <w:spacing w:val="-5"/>
          <w:sz w:val="18"/>
          <w:szCs w:val="18"/>
        </w:rPr>
        <w:t xml:space="preserve"> </w:t>
      </w:r>
      <w:r w:rsidRPr="00D27917">
        <w:rPr>
          <w:rFonts w:ascii="Times New Roman"/>
          <w:i/>
          <w:sz w:val="18"/>
          <w:szCs w:val="18"/>
        </w:rPr>
        <w:t>genetic</w:t>
      </w:r>
      <w:r w:rsidRPr="00D27917">
        <w:rPr>
          <w:rFonts w:ascii="Times New Roman"/>
          <w:i/>
          <w:spacing w:val="-5"/>
          <w:sz w:val="18"/>
          <w:szCs w:val="18"/>
        </w:rPr>
        <w:t xml:space="preserve"> </w:t>
      </w:r>
      <w:r w:rsidRPr="00D27917">
        <w:rPr>
          <w:rFonts w:ascii="Times New Roman"/>
          <w:i/>
          <w:spacing w:val="1"/>
          <w:sz w:val="18"/>
          <w:szCs w:val="18"/>
        </w:rPr>
        <w:t>information</w:t>
      </w:r>
      <w:r w:rsidRPr="00D27917">
        <w:rPr>
          <w:rFonts w:ascii="Times New Roman"/>
          <w:i/>
          <w:spacing w:val="-4"/>
          <w:sz w:val="18"/>
          <w:szCs w:val="18"/>
        </w:rPr>
        <w:t xml:space="preserve"> </w:t>
      </w:r>
      <w:r w:rsidRPr="00D27917">
        <w:rPr>
          <w:rFonts w:ascii="Times New Roman"/>
          <w:i/>
          <w:sz w:val="18"/>
          <w:szCs w:val="18"/>
        </w:rPr>
        <w:t>in</w:t>
      </w:r>
      <w:r w:rsidRPr="00D27917">
        <w:rPr>
          <w:rFonts w:ascii="Times New Roman"/>
          <w:i/>
          <w:spacing w:val="42"/>
          <w:w w:val="99"/>
          <w:sz w:val="18"/>
          <w:szCs w:val="18"/>
        </w:rPr>
        <w:t xml:space="preserve"> </w:t>
      </w:r>
      <w:r w:rsidRPr="00D27917">
        <w:rPr>
          <w:rFonts w:ascii="Times New Roman"/>
          <w:i/>
          <w:sz w:val="18"/>
          <w:szCs w:val="18"/>
        </w:rPr>
        <w:t>employment</w:t>
      </w:r>
      <w:r w:rsidRPr="00D27917">
        <w:rPr>
          <w:rFonts w:ascii="Times New Roman"/>
          <w:i/>
          <w:spacing w:val="-8"/>
          <w:sz w:val="18"/>
          <w:szCs w:val="18"/>
        </w:rPr>
        <w:t xml:space="preserve"> </w:t>
      </w:r>
      <w:r w:rsidRPr="00D27917">
        <w:rPr>
          <w:rFonts w:ascii="Times New Roman"/>
          <w:i/>
          <w:sz w:val="18"/>
          <w:szCs w:val="18"/>
        </w:rPr>
        <w:t>or</w:t>
      </w:r>
      <w:r w:rsidRPr="00D27917">
        <w:rPr>
          <w:rFonts w:ascii="Times New Roman"/>
          <w:i/>
          <w:spacing w:val="-7"/>
          <w:sz w:val="18"/>
          <w:szCs w:val="18"/>
        </w:rPr>
        <w:t xml:space="preserve"> </w:t>
      </w:r>
      <w:r w:rsidRPr="00D27917">
        <w:rPr>
          <w:rFonts w:ascii="Times New Roman"/>
          <w:i/>
          <w:sz w:val="18"/>
          <w:szCs w:val="18"/>
        </w:rPr>
        <w:t>provision</w:t>
      </w:r>
      <w:r w:rsidRPr="00D27917">
        <w:rPr>
          <w:rFonts w:ascii="Times New Roman"/>
          <w:i/>
          <w:spacing w:val="-6"/>
          <w:sz w:val="18"/>
          <w:szCs w:val="18"/>
        </w:rPr>
        <w:t xml:space="preserve"> </w:t>
      </w:r>
      <w:r w:rsidRPr="00D27917">
        <w:rPr>
          <w:rFonts w:ascii="Times New Roman"/>
          <w:i/>
          <w:sz w:val="18"/>
          <w:szCs w:val="18"/>
        </w:rPr>
        <w:t>of</w:t>
      </w:r>
      <w:r w:rsidRPr="00D27917">
        <w:rPr>
          <w:rFonts w:ascii="Times New Roman"/>
          <w:i/>
          <w:spacing w:val="-7"/>
          <w:sz w:val="18"/>
          <w:szCs w:val="18"/>
        </w:rPr>
        <w:t xml:space="preserve"> </w:t>
      </w:r>
      <w:r w:rsidRPr="00D27917">
        <w:rPr>
          <w:rFonts w:ascii="Times New Roman"/>
          <w:i/>
          <w:spacing w:val="-1"/>
          <w:sz w:val="18"/>
          <w:szCs w:val="18"/>
        </w:rPr>
        <w:t>services,</w:t>
      </w:r>
      <w:r w:rsidRPr="00D27917">
        <w:rPr>
          <w:rFonts w:ascii="Times New Roman"/>
          <w:i/>
          <w:spacing w:val="-7"/>
          <w:sz w:val="18"/>
          <w:szCs w:val="18"/>
        </w:rPr>
        <w:t xml:space="preserve"> </w:t>
      </w:r>
      <w:r w:rsidRPr="00D27917">
        <w:rPr>
          <w:rFonts w:ascii="Times New Roman"/>
          <w:i/>
          <w:sz w:val="18"/>
          <w:szCs w:val="18"/>
        </w:rPr>
        <w:t>programs</w:t>
      </w:r>
      <w:r w:rsidRPr="00D27917">
        <w:rPr>
          <w:rFonts w:ascii="Times New Roman"/>
          <w:i/>
          <w:spacing w:val="-7"/>
          <w:sz w:val="18"/>
          <w:szCs w:val="18"/>
        </w:rPr>
        <w:t xml:space="preserve"> </w:t>
      </w:r>
      <w:r w:rsidRPr="00D27917">
        <w:rPr>
          <w:rFonts w:ascii="Times New Roman"/>
          <w:i/>
          <w:sz w:val="18"/>
          <w:szCs w:val="18"/>
        </w:rPr>
        <w:t>or</w:t>
      </w:r>
      <w:r w:rsidRPr="00D27917">
        <w:rPr>
          <w:rFonts w:ascii="Times New Roman"/>
          <w:i/>
          <w:spacing w:val="-7"/>
          <w:sz w:val="18"/>
          <w:szCs w:val="18"/>
        </w:rPr>
        <w:t xml:space="preserve"> </w:t>
      </w:r>
      <w:r w:rsidR="00EB7D29" w:rsidRPr="00D27917">
        <w:rPr>
          <w:rFonts w:ascii="Times New Roman"/>
          <w:i/>
          <w:sz w:val="18"/>
          <w:szCs w:val="18"/>
        </w:rPr>
        <w:t>activities</w:t>
      </w:r>
    </w:p>
    <w:p w14:paraId="6C00E682" w14:textId="77777777" w:rsidR="00C16AD6" w:rsidRPr="008E3CAA" w:rsidRDefault="00C16AD6">
      <w:pPr>
        <w:spacing w:before="10"/>
        <w:rPr>
          <w:rFonts w:ascii="Arial" w:eastAsia="Arial" w:hAnsi="Arial" w:cs="Arial"/>
          <w:sz w:val="24"/>
          <w:szCs w:val="24"/>
        </w:rPr>
      </w:pPr>
    </w:p>
    <w:p w14:paraId="6C00E683" w14:textId="2985D26C" w:rsidR="00603D2A" w:rsidRDefault="00A1531C" w:rsidP="00A1531C">
      <w:pPr>
        <w:pStyle w:val="Default"/>
        <w:ind w:firstLine="720"/>
        <w:jc w:val="center"/>
        <w:rPr>
          <w:rFonts w:ascii="Arial" w:hAnsi="Arial" w:cs="Arial"/>
          <w:b/>
          <w:bCs/>
          <w:sz w:val="28"/>
          <w:szCs w:val="28"/>
          <w:u w:val="double"/>
        </w:rPr>
      </w:pPr>
      <w:r>
        <w:rPr>
          <w:rFonts w:ascii="Arial" w:hAnsi="Arial" w:cs="Arial"/>
          <w:b/>
          <w:bCs/>
          <w:sz w:val="28"/>
          <w:szCs w:val="28"/>
          <w:u w:val="double"/>
        </w:rPr>
        <w:t>HONORS</w:t>
      </w:r>
      <w:r w:rsidR="00603D2A" w:rsidRPr="00463125">
        <w:rPr>
          <w:rFonts w:ascii="Arial" w:hAnsi="Arial" w:cs="Arial"/>
          <w:b/>
          <w:bCs/>
          <w:sz w:val="28"/>
          <w:szCs w:val="28"/>
          <w:u w:val="double"/>
        </w:rPr>
        <w:t xml:space="preserve"> / ADVANCED PLACEMENT PROGRAM</w:t>
      </w:r>
    </w:p>
    <w:p w14:paraId="6C00E684" w14:textId="77777777" w:rsidR="000765B1" w:rsidRPr="000765B1" w:rsidRDefault="000765B1" w:rsidP="000765B1">
      <w:pPr>
        <w:pStyle w:val="Default"/>
        <w:ind w:firstLine="720"/>
        <w:rPr>
          <w:rFonts w:ascii="Arial" w:hAnsi="Arial" w:cs="Arial"/>
          <w:b/>
          <w:bCs/>
          <w:sz w:val="20"/>
          <w:szCs w:val="20"/>
          <w:u w:val="double"/>
        </w:rPr>
      </w:pPr>
    </w:p>
    <w:p w14:paraId="6C00E685" w14:textId="77777777" w:rsidR="00603D2A" w:rsidRPr="008E3CAA" w:rsidRDefault="00603D2A" w:rsidP="00603D2A">
      <w:pPr>
        <w:pStyle w:val="Default"/>
        <w:rPr>
          <w:rFonts w:ascii="Arial" w:hAnsi="Arial" w:cs="Arial"/>
          <w:sz w:val="22"/>
          <w:szCs w:val="22"/>
          <w:u w:val="double"/>
        </w:rPr>
      </w:pPr>
    </w:p>
    <w:p w14:paraId="70F8F667" w14:textId="362F79F4"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The Honors and Advanced Placement Program is a planned program of teaching skills and concepts over several years. The AP program provides the goals for the Honors Program. Honors classes are considered preparation classes for students interested in taking AP courses in high school. These classes incorporate all the core subject areas: Math, English Language Arts, Science and Social Studies in grades 6</w:t>
      </w:r>
      <w:r w:rsidRPr="008E3CAA">
        <w:rPr>
          <w:rFonts w:ascii="Cambria Math" w:hAnsi="Cambria Math" w:cs="Cambria Math"/>
          <w:sz w:val="22"/>
          <w:szCs w:val="22"/>
        </w:rPr>
        <w:t>‐</w:t>
      </w:r>
      <w:r w:rsidRPr="008E3CAA">
        <w:rPr>
          <w:rFonts w:ascii="Arial" w:hAnsi="Arial" w:cs="Arial"/>
          <w:sz w:val="22"/>
          <w:szCs w:val="22"/>
        </w:rPr>
        <w:t>12. The AP exam passing score may earn college credit for the course(s) depending on the requirements of the university. The students must meet the following criteria in order to be placed in the Brownsville ISD Honors and AP Program.</w:t>
      </w:r>
    </w:p>
    <w:p w14:paraId="387A5078" w14:textId="552FDBAD" w:rsidR="008E3CAA" w:rsidRPr="008E3CAA" w:rsidRDefault="008E3CAA" w:rsidP="00C2691D">
      <w:pPr>
        <w:pStyle w:val="Default"/>
        <w:numPr>
          <w:ilvl w:val="0"/>
          <w:numId w:val="14"/>
        </w:numPr>
        <w:jc w:val="both"/>
        <w:rPr>
          <w:rFonts w:ascii="Arial" w:hAnsi="Arial" w:cs="Arial"/>
          <w:sz w:val="22"/>
          <w:szCs w:val="22"/>
        </w:rPr>
      </w:pPr>
      <w:r w:rsidRPr="008E3CAA">
        <w:rPr>
          <w:rFonts w:ascii="Arial" w:hAnsi="Arial" w:cs="Arial"/>
          <w:sz w:val="22"/>
          <w:szCs w:val="22"/>
        </w:rPr>
        <w:t>Have at least an 85 average from the most recent grade in the specific academic discipline for a non</w:t>
      </w:r>
      <w:r w:rsidRPr="008E3CAA">
        <w:rPr>
          <w:rFonts w:ascii="Cambria Math" w:hAnsi="Cambria Math" w:cs="Cambria Math"/>
          <w:sz w:val="22"/>
          <w:szCs w:val="22"/>
        </w:rPr>
        <w:t>‐</w:t>
      </w:r>
      <w:r w:rsidRPr="008E3CAA">
        <w:rPr>
          <w:rFonts w:ascii="Arial" w:hAnsi="Arial" w:cs="Arial"/>
          <w:sz w:val="22"/>
          <w:szCs w:val="22"/>
        </w:rPr>
        <w:t>Honors/AP class or have passed the previous Honors/AP class.</w:t>
      </w:r>
    </w:p>
    <w:p w14:paraId="476DDB9E" w14:textId="7E547AFA" w:rsidR="008E3CAA" w:rsidRPr="008E3CAA" w:rsidRDefault="008E3CAA" w:rsidP="00C2691D">
      <w:pPr>
        <w:pStyle w:val="Default"/>
        <w:numPr>
          <w:ilvl w:val="0"/>
          <w:numId w:val="14"/>
        </w:numPr>
        <w:jc w:val="both"/>
        <w:rPr>
          <w:rFonts w:ascii="Arial" w:hAnsi="Arial" w:cs="Arial"/>
          <w:sz w:val="22"/>
          <w:szCs w:val="22"/>
        </w:rPr>
      </w:pPr>
      <w:r w:rsidRPr="008E3CAA">
        <w:rPr>
          <w:rFonts w:ascii="Arial" w:hAnsi="Arial" w:cs="Arial"/>
          <w:sz w:val="22"/>
          <w:szCs w:val="22"/>
        </w:rPr>
        <w:t>Have passed all required state assessments.</w:t>
      </w:r>
    </w:p>
    <w:p w14:paraId="09FEB672" w14:textId="77777777" w:rsidR="008E3CAA" w:rsidRPr="008E3CAA" w:rsidRDefault="008E3CAA" w:rsidP="008E3CAA">
      <w:pPr>
        <w:pStyle w:val="Default"/>
        <w:ind w:left="720"/>
        <w:jc w:val="both"/>
        <w:rPr>
          <w:rFonts w:ascii="Arial" w:hAnsi="Arial" w:cs="Arial"/>
          <w:sz w:val="22"/>
          <w:szCs w:val="22"/>
        </w:rPr>
      </w:pPr>
    </w:p>
    <w:p w14:paraId="5C8F15F0" w14:textId="77777777"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All Honors and AP students must have the following forms in place to enroll:</w:t>
      </w:r>
    </w:p>
    <w:p w14:paraId="78497459" w14:textId="77777777"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1. Honors and Advanced Placement Application</w:t>
      </w:r>
    </w:p>
    <w:p w14:paraId="35016435" w14:textId="77777777"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2. Program Expectations and Course Agreement</w:t>
      </w:r>
    </w:p>
    <w:p w14:paraId="116E120F" w14:textId="77777777"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3. AP Exam Commitment Form (only for AP Courses)</w:t>
      </w:r>
    </w:p>
    <w:p w14:paraId="46B783E5" w14:textId="77777777" w:rsidR="008E3CAA" w:rsidRPr="008E3CAA" w:rsidRDefault="008E3CAA" w:rsidP="008E3CAA">
      <w:pPr>
        <w:pStyle w:val="Default"/>
        <w:jc w:val="both"/>
        <w:rPr>
          <w:rFonts w:ascii="Arial" w:hAnsi="Arial" w:cs="Arial"/>
          <w:i/>
          <w:sz w:val="22"/>
          <w:szCs w:val="22"/>
        </w:rPr>
      </w:pPr>
      <w:r w:rsidRPr="008E3CAA">
        <w:rPr>
          <w:rFonts w:ascii="Arial" w:hAnsi="Arial" w:cs="Arial"/>
          <w:i/>
          <w:sz w:val="22"/>
          <w:szCs w:val="22"/>
        </w:rPr>
        <w:t>These forms are annual and must be in place for each Honors and AP course a student takes.</w:t>
      </w:r>
    </w:p>
    <w:p w14:paraId="18896441" w14:textId="77777777" w:rsidR="008E3CAA" w:rsidRPr="008E3CAA" w:rsidRDefault="008E3CAA" w:rsidP="008E3CAA">
      <w:pPr>
        <w:pStyle w:val="Default"/>
        <w:jc w:val="both"/>
        <w:rPr>
          <w:rFonts w:ascii="Arial" w:hAnsi="Arial" w:cs="Arial"/>
          <w:sz w:val="22"/>
          <w:szCs w:val="22"/>
        </w:rPr>
      </w:pPr>
    </w:p>
    <w:p w14:paraId="094BB5BF" w14:textId="2B269B42"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NOTE: Alternate route to Honors/AP admission: Letter of recommendation by the AP Committee. The committee</w:t>
      </w:r>
    </w:p>
    <w:p w14:paraId="388813CA" w14:textId="4AD820A6" w:rsidR="008E3CAA" w:rsidRDefault="008E3CAA" w:rsidP="008E3CAA">
      <w:pPr>
        <w:pStyle w:val="Default"/>
        <w:jc w:val="both"/>
        <w:rPr>
          <w:rFonts w:ascii="Arial" w:hAnsi="Arial" w:cs="Arial"/>
          <w:sz w:val="22"/>
          <w:szCs w:val="22"/>
        </w:rPr>
      </w:pPr>
      <w:r w:rsidRPr="008E3CAA">
        <w:rPr>
          <w:rFonts w:ascii="Arial" w:hAnsi="Arial" w:cs="Arial"/>
          <w:sz w:val="22"/>
          <w:szCs w:val="22"/>
        </w:rPr>
        <w:t>will include Principal, Counselor, Dean, AP Lead Teacher and campus Subject AP Teacher.</w:t>
      </w:r>
    </w:p>
    <w:p w14:paraId="60696442" w14:textId="77777777" w:rsidR="008E3CAA" w:rsidRPr="008E3CAA" w:rsidRDefault="008E3CAA" w:rsidP="008E3CAA">
      <w:pPr>
        <w:pStyle w:val="Default"/>
        <w:jc w:val="both"/>
        <w:rPr>
          <w:rFonts w:ascii="Arial" w:hAnsi="Arial" w:cs="Arial"/>
          <w:sz w:val="22"/>
          <w:szCs w:val="22"/>
        </w:rPr>
      </w:pPr>
    </w:p>
    <w:p w14:paraId="576BF716" w14:textId="77777777"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All students, who enroll in an AP class, are highly recommended to take the AP exam in May. At the beginning of</w:t>
      </w:r>
    </w:p>
    <w:p w14:paraId="63F2E480" w14:textId="77777777"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the course, the student and the parent/guardian will sign the district Honors and AP Program Expectations and</w:t>
      </w:r>
    </w:p>
    <w:p w14:paraId="7834F6B6" w14:textId="77777777"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Course Agreement. The agreement will be distributed and maintained by the teacher of record. Students</w:t>
      </w:r>
    </w:p>
    <w:p w14:paraId="22E999C2" w14:textId="77777777" w:rsidR="008E3CAA" w:rsidRPr="008E3CAA" w:rsidRDefault="008E3CAA" w:rsidP="008E3CAA">
      <w:pPr>
        <w:pStyle w:val="Default"/>
        <w:jc w:val="both"/>
        <w:rPr>
          <w:rFonts w:ascii="Arial" w:hAnsi="Arial" w:cs="Arial"/>
          <w:sz w:val="22"/>
          <w:szCs w:val="22"/>
        </w:rPr>
      </w:pPr>
      <w:r w:rsidRPr="008E3CAA">
        <w:rPr>
          <w:rFonts w:ascii="Arial" w:hAnsi="Arial" w:cs="Arial"/>
          <w:sz w:val="22"/>
          <w:szCs w:val="22"/>
        </w:rPr>
        <w:t>enrolled in the Honors and AP course sequence, are expected to enroll in AP or Dual Enrollment courses during</w:t>
      </w:r>
    </w:p>
    <w:p w14:paraId="76BC61D8" w14:textId="5286E0A3" w:rsidR="008E3CAA" w:rsidRDefault="008E3CAA" w:rsidP="008E3CAA">
      <w:pPr>
        <w:pStyle w:val="Default"/>
        <w:jc w:val="both"/>
        <w:rPr>
          <w:rFonts w:ascii="Arial" w:hAnsi="Arial" w:cs="Arial"/>
          <w:sz w:val="22"/>
          <w:szCs w:val="22"/>
        </w:rPr>
      </w:pPr>
      <w:r w:rsidRPr="008E3CAA">
        <w:rPr>
          <w:rFonts w:ascii="Arial" w:hAnsi="Arial" w:cs="Arial"/>
          <w:sz w:val="22"/>
          <w:szCs w:val="22"/>
        </w:rPr>
        <w:t>their high school years of study.</w:t>
      </w:r>
    </w:p>
    <w:p w14:paraId="1B64A3D6" w14:textId="77777777" w:rsidR="008E3CAA" w:rsidRPr="008E3CAA" w:rsidRDefault="008E3CAA" w:rsidP="008E3CAA">
      <w:pPr>
        <w:pStyle w:val="Default"/>
        <w:jc w:val="both"/>
        <w:rPr>
          <w:rFonts w:ascii="Arial" w:hAnsi="Arial" w:cs="Arial"/>
          <w:sz w:val="22"/>
          <w:szCs w:val="22"/>
        </w:rPr>
      </w:pPr>
    </w:p>
    <w:p w14:paraId="6C00E68F" w14:textId="54C9470E" w:rsidR="00603D2A" w:rsidRPr="008E3CAA" w:rsidRDefault="008E3CAA" w:rsidP="008E3CAA">
      <w:pPr>
        <w:pStyle w:val="Default"/>
        <w:jc w:val="both"/>
        <w:rPr>
          <w:rFonts w:ascii="Arial" w:hAnsi="Arial" w:cs="Arial"/>
          <w:sz w:val="22"/>
          <w:szCs w:val="22"/>
        </w:rPr>
      </w:pPr>
      <w:r w:rsidRPr="008E3CAA">
        <w:rPr>
          <w:rFonts w:ascii="Arial" w:hAnsi="Arial" w:cs="Arial"/>
          <w:sz w:val="22"/>
          <w:szCs w:val="22"/>
        </w:rPr>
        <w:t>All Students, taking the AP course and the AP exam, in an academic core area, will receive a Level III course number and</w:t>
      </w:r>
      <w:r>
        <w:rPr>
          <w:rFonts w:ascii="Arial" w:hAnsi="Arial" w:cs="Arial"/>
          <w:sz w:val="22"/>
          <w:szCs w:val="22"/>
        </w:rPr>
        <w:t xml:space="preserve"> </w:t>
      </w:r>
      <w:r w:rsidRPr="008E3CAA">
        <w:rPr>
          <w:rFonts w:ascii="Arial" w:hAnsi="Arial" w:cs="Arial"/>
          <w:sz w:val="22"/>
          <w:szCs w:val="22"/>
        </w:rPr>
        <w:t>grade weight for GPA and class ranking purposes. Any freshman, sophomore, or junior who challenges the AP exam and</w:t>
      </w:r>
      <w:r>
        <w:rPr>
          <w:rFonts w:ascii="Arial" w:hAnsi="Arial" w:cs="Arial"/>
          <w:sz w:val="22"/>
          <w:szCs w:val="22"/>
        </w:rPr>
        <w:t xml:space="preserve"> </w:t>
      </w:r>
      <w:r w:rsidRPr="008E3CAA">
        <w:rPr>
          <w:rFonts w:ascii="Arial" w:hAnsi="Arial" w:cs="Arial"/>
          <w:sz w:val="22"/>
          <w:szCs w:val="22"/>
        </w:rPr>
        <w:t>passes with a score of 3, 4, or 5 will receive a Level IV grade weight for the AP course in academic core areas. The level</w:t>
      </w:r>
      <w:r>
        <w:rPr>
          <w:rFonts w:ascii="Arial" w:hAnsi="Arial" w:cs="Arial"/>
          <w:sz w:val="22"/>
          <w:szCs w:val="22"/>
        </w:rPr>
        <w:t xml:space="preserve"> </w:t>
      </w:r>
      <w:r w:rsidRPr="008E3CAA">
        <w:rPr>
          <w:rFonts w:ascii="Arial" w:hAnsi="Arial" w:cs="Arial"/>
          <w:sz w:val="22"/>
          <w:szCs w:val="22"/>
        </w:rPr>
        <w:t>change will occur after AP results are received by the campus and/or the District in late July. This includes students, who</w:t>
      </w:r>
      <w:r>
        <w:rPr>
          <w:rFonts w:ascii="Arial" w:hAnsi="Arial" w:cs="Arial"/>
          <w:sz w:val="22"/>
          <w:szCs w:val="22"/>
        </w:rPr>
        <w:t xml:space="preserve"> </w:t>
      </w:r>
      <w:r w:rsidRPr="008E3CAA">
        <w:rPr>
          <w:rFonts w:ascii="Arial" w:hAnsi="Arial" w:cs="Arial"/>
          <w:sz w:val="22"/>
          <w:szCs w:val="22"/>
        </w:rPr>
        <w:t>challenge the AP exam without having been enrolled in the AP course, if it is in an academic core area.</w:t>
      </w:r>
    </w:p>
    <w:p w14:paraId="6C00E690" w14:textId="77777777" w:rsidR="00603D2A" w:rsidRDefault="00603D2A">
      <w:pPr>
        <w:spacing w:before="54"/>
        <w:ind w:left="2562" w:right="2580"/>
        <w:jc w:val="center"/>
        <w:rPr>
          <w:rFonts w:ascii="Arial"/>
          <w:b/>
          <w:sz w:val="36"/>
        </w:rPr>
      </w:pPr>
    </w:p>
    <w:p w14:paraId="6C00E691" w14:textId="77777777" w:rsidR="00603D2A" w:rsidRDefault="00603D2A">
      <w:pPr>
        <w:spacing w:before="54"/>
        <w:ind w:left="2562" w:right="2580"/>
        <w:jc w:val="center"/>
        <w:rPr>
          <w:rFonts w:ascii="Arial"/>
          <w:b/>
          <w:sz w:val="36"/>
        </w:rPr>
      </w:pPr>
    </w:p>
    <w:p w14:paraId="6C00E692" w14:textId="77777777" w:rsidR="00603D2A" w:rsidRDefault="00603D2A">
      <w:pPr>
        <w:spacing w:before="54"/>
        <w:ind w:left="2562" w:right="2580"/>
        <w:jc w:val="center"/>
        <w:rPr>
          <w:rFonts w:ascii="Arial"/>
          <w:b/>
          <w:sz w:val="36"/>
        </w:rPr>
      </w:pPr>
    </w:p>
    <w:p w14:paraId="6C00E693" w14:textId="77777777" w:rsidR="00603D2A" w:rsidRDefault="00603D2A">
      <w:pPr>
        <w:spacing w:before="54"/>
        <w:ind w:left="2562" w:right="2580"/>
        <w:jc w:val="center"/>
        <w:rPr>
          <w:rFonts w:ascii="Arial"/>
          <w:b/>
          <w:sz w:val="36"/>
        </w:rPr>
      </w:pPr>
    </w:p>
    <w:p w14:paraId="6C00E694" w14:textId="77777777" w:rsidR="00603D2A" w:rsidRDefault="00603D2A">
      <w:pPr>
        <w:spacing w:before="54"/>
        <w:ind w:left="2562" w:right="2580"/>
        <w:jc w:val="center"/>
        <w:rPr>
          <w:rFonts w:ascii="Arial"/>
          <w:b/>
          <w:sz w:val="36"/>
        </w:rPr>
      </w:pPr>
    </w:p>
    <w:p w14:paraId="6C00E695" w14:textId="77D48E97" w:rsidR="00603D2A" w:rsidRDefault="00603D2A">
      <w:pPr>
        <w:spacing w:before="54"/>
        <w:ind w:left="2562" w:right="2580"/>
        <w:jc w:val="center"/>
        <w:rPr>
          <w:rFonts w:ascii="Arial"/>
          <w:b/>
          <w:sz w:val="36"/>
        </w:rPr>
      </w:pPr>
    </w:p>
    <w:p w14:paraId="306F22C1" w14:textId="686684A0" w:rsidR="008E3CAA" w:rsidRDefault="008E3CAA">
      <w:pPr>
        <w:spacing w:before="54"/>
        <w:ind w:left="2562" w:right="2580"/>
        <w:jc w:val="center"/>
        <w:rPr>
          <w:rFonts w:ascii="Arial"/>
          <w:b/>
          <w:sz w:val="36"/>
        </w:rPr>
      </w:pPr>
    </w:p>
    <w:p w14:paraId="3FFADE11" w14:textId="3CE7C2D6" w:rsidR="008E3CAA" w:rsidRDefault="008E3CAA">
      <w:pPr>
        <w:spacing w:before="54"/>
        <w:ind w:left="2562" w:right="2580"/>
        <w:jc w:val="center"/>
        <w:rPr>
          <w:rFonts w:ascii="Arial"/>
          <w:b/>
          <w:sz w:val="36"/>
        </w:rPr>
      </w:pPr>
    </w:p>
    <w:p w14:paraId="222A68E1" w14:textId="251D1FD9" w:rsidR="008E3CAA" w:rsidRDefault="008E3CAA">
      <w:pPr>
        <w:spacing w:before="54"/>
        <w:ind w:left="2562" w:right="2580"/>
        <w:jc w:val="center"/>
        <w:rPr>
          <w:rFonts w:ascii="Arial"/>
          <w:b/>
          <w:sz w:val="36"/>
        </w:rPr>
      </w:pPr>
    </w:p>
    <w:p w14:paraId="695B7B9B" w14:textId="77777777" w:rsidR="008E3CAA" w:rsidRDefault="008E3CAA">
      <w:pPr>
        <w:spacing w:before="54"/>
        <w:ind w:left="2562" w:right="2580"/>
        <w:jc w:val="center"/>
        <w:rPr>
          <w:rFonts w:ascii="Arial"/>
          <w:b/>
          <w:sz w:val="36"/>
        </w:rPr>
      </w:pPr>
    </w:p>
    <w:p w14:paraId="0834F088" w14:textId="77777777" w:rsidR="007F2ADA" w:rsidRDefault="00603D2A" w:rsidP="007F2ADA">
      <w:pPr>
        <w:spacing w:before="10"/>
        <w:rPr>
          <w:rFonts w:ascii="Times New Roman" w:eastAsia="Times New Roman" w:hAnsi="Times New Roman" w:cs="Times New Roman"/>
          <w:sz w:val="16"/>
          <w:szCs w:val="16"/>
        </w:rPr>
      </w:pPr>
      <w:r>
        <w:rPr>
          <w:rFonts w:ascii="Arial"/>
          <w:b/>
          <w:sz w:val="36"/>
        </w:rPr>
        <w:t xml:space="preserve"> </w:t>
      </w:r>
      <w:r w:rsidR="00D57EFB">
        <w:rPr>
          <w:rFonts w:ascii="Arial"/>
          <w:b/>
          <w:sz w:val="36"/>
        </w:rPr>
        <w:t xml:space="preserve"> </w:t>
      </w:r>
    </w:p>
    <w:p w14:paraId="71FC44BB" w14:textId="77777777" w:rsidR="007F2ADA" w:rsidRDefault="007F2ADA" w:rsidP="007F2ADA">
      <w:pPr>
        <w:spacing w:before="10"/>
        <w:rPr>
          <w:rFonts w:ascii="Times New Roman" w:eastAsia="Times New Roman" w:hAnsi="Times New Roman" w:cs="Times New Roman"/>
          <w:sz w:val="16"/>
          <w:szCs w:val="16"/>
        </w:rPr>
      </w:pPr>
    </w:p>
    <w:p w14:paraId="04468EE8" w14:textId="77777777" w:rsidR="008A7F6A" w:rsidRDefault="008A7F6A" w:rsidP="007F2ADA">
      <w:pPr>
        <w:pStyle w:val="Heading8"/>
        <w:spacing w:before="69"/>
        <w:ind w:left="2004"/>
        <w:rPr>
          <w:u w:val="thick" w:color="000000"/>
        </w:rPr>
      </w:pPr>
    </w:p>
    <w:p w14:paraId="75E5A407" w14:textId="58530729" w:rsidR="007F2ADA" w:rsidRPr="008E3CAA" w:rsidRDefault="007F2ADA" w:rsidP="007F2ADA">
      <w:pPr>
        <w:pStyle w:val="Heading8"/>
        <w:spacing w:before="69"/>
        <w:ind w:left="2004"/>
        <w:rPr>
          <w:b w:val="0"/>
          <w:bCs w:val="0"/>
          <w:sz w:val="28"/>
          <w:szCs w:val="28"/>
          <w:u w:val="double"/>
        </w:rPr>
      </w:pPr>
      <w:r w:rsidRPr="00547D0E">
        <w:rPr>
          <w:sz w:val="28"/>
          <w:szCs w:val="28"/>
          <w:u w:val="double" w:color="000000"/>
        </w:rPr>
        <w:t>Dual</w:t>
      </w:r>
      <w:r w:rsidRPr="00547D0E">
        <w:rPr>
          <w:spacing w:val="1"/>
          <w:sz w:val="28"/>
          <w:szCs w:val="28"/>
          <w:u w:val="double" w:color="000000"/>
        </w:rPr>
        <w:t xml:space="preserve"> </w:t>
      </w:r>
      <w:r w:rsidRPr="00547D0E">
        <w:rPr>
          <w:spacing w:val="-1"/>
          <w:sz w:val="28"/>
          <w:szCs w:val="28"/>
          <w:u w:val="double" w:color="000000"/>
        </w:rPr>
        <w:t>or</w:t>
      </w:r>
      <w:r w:rsidRPr="00547D0E">
        <w:rPr>
          <w:sz w:val="28"/>
          <w:szCs w:val="28"/>
          <w:u w:val="double" w:color="000000"/>
        </w:rPr>
        <w:t xml:space="preserve"> </w:t>
      </w:r>
      <w:r w:rsidRPr="00547D0E">
        <w:rPr>
          <w:spacing w:val="-1"/>
          <w:sz w:val="28"/>
          <w:szCs w:val="28"/>
          <w:u w:val="double" w:color="000000"/>
        </w:rPr>
        <w:t xml:space="preserve">Concurrent Enrollment </w:t>
      </w:r>
      <w:r w:rsidRPr="00547D0E">
        <w:rPr>
          <w:sz w:val="28"/>
          <w:szCs w:val="28"/>
          <w:u w:val="double" w:color="000000"/>
        </w:rPr>
        <w:t xml:space="preserve">at </w:t>
      </w:r>
      <w:r w:rsidRPr="00547D0E">
        <w:rPr>
          <w:spacing w:val="-1"/>
          <w:sz w:val="28"/>
          <w:szCs w:val="28"/>
          <w:u w:val="double" w:color="000000"/>
        </w:rPr>
        <w:t>Institutes</w:t>
      </w:r>
      <w:r w:rsidRPr="00547D0E">
        <w:rPr>
          <w:sz w:val="28"/>
          <w:szCs w:val="28"/>
          <w:u w:val="double" w:color="000000"/>
        </w:rPr>
        <w:t xml:space="preserve"> of Higher </w:t>
      </w:r>
      <w:r w:rsidRPr="00547D0E">
        <w:rPr>
          <w:spacing w:val="-1"/>
          <w:sz w:val="28"/>
          <w:szCs w:val="28"/>
          <w:u w:val="double" w:color="000000"/>
        </w:rPr>
        <w:t>Education</w:t>
      </w:r>
    </w:p>
    <w:p w14:paraId="05D2A88B" w14:textId="77777777" w:rsidR="007F2ADA" w:rsidRDefault="007F2ADA" w:rsidP="007F2ADA">
      <w:pPr>
        <w:spacing w:before="7"/>
        <w:rPr>
          <w:rFonts w:ascii="Arial" w:eastAsia="Arial" w:hAnsi="Arial" w:cs="Arial"/>
          <w:b/>
          <w:bCs/>
          <w:sz w:val="15"/>
          <w:szCs w:val="15"/>
        </w:rPr>
      </w:pPr>
    </w:p>
    <w:p w14:paraId="5F00AA56" w14:textId="77777777" w:rsidR="007F2ADA" w:rsidRDefault="007F2ADA" w:rsidP="007F2ADA">
      <w:pPr>
        <w:spacing w:before="8"/>
        <w:rPr>
          <w:rFonts w:ascii="Arial" w:eastAsia="Arial" w:hAnsi="Arial" w:cs="Arial"/>
          <w:sz w:val="21"/>
          <w:szCs w:val="21"/>
        </w:rPr>
      </w:pPr>
    </w:p>
    <w:p w14:paraId="6527F2DD" w14:textId="77777777" w:rsidR="009A6D7E" w:rsidRDefault="00AC00F5" w:rsidP="00AC00F5">
      <w:pPr>
        <w:ind w:left="239" w:right="331"/>
        <w:jc w:val="both"/>
        <w:rPr>
          <w:rFonts w:ascii="Arial" w:hAnsi="Arial" w:cs="Arial"/>
        </w:rPr>
      </w:pPr>
      <w:r w:rsidRPr="00AC00F5">
        <w:rPr>
          <w:rFonts w:ascii="Arial" w:hAnsi="Arial" w:cs="Arial"/>
        </w:rPr>
        <w:t xml:space="preserve">A BISD high school student may earn college credits through the district’s Early College High School program (ECHS). Students may begin participating in the program beginning in the 9th grade provided they meet all criteria for participation determined by the institute of higher education (IHE) through which the course is undertaken. This includes college admission, Texas Success Initiative (TSI), and other course prerequisite requirements. </w:t>
      </w:r>
    </w:p>
    <w:p w14:paraId="5077C6EC" w14:textId="77777777" w:rsidR="009A6D7E" w:rsidRDefault="009A6D7E" w:rsidP="00AC00F5">
      <w:pPr>
        <w:ind w:left="239" w:right="331"/>
        <w:jc w:val="both"/>
        <w:rPr>
          <w:rFonts w:ascii="Arial" w:hAnsi="Arial" w:cs="Arial"/>
        </w:rPr>
      </w:pPr>
    </w:p>
    <w:p w14:paraId="0984BF22" w14:textId="77777777" w:rsidR="009A6D7E" w:rsidRDefault="00AC00F5" w:rsidP="00AC00F5">
      <w:pPr>
        <w:ind w:left="239" w:right="331"/>
        <w:jc w:val="both"/>
        <w:rPr>
          <w:rFonts w:ascii="Arial" w:hAnsi="Arial" w:cs="Arial"/>
        </w:rPr>
      </w:pPr>
      <w:r w:rsidRPr="00AC00F5">
        <w:rPr>
          <w:rFonts w:ascii="Arial" w:hAnsi="Arial" w:cs="Arial"/>
        </w:rPr>
        <w:t xml:space="preserve">Currently, BISD IHE partners include Texas Southmost College (TSC), the University of Texas Rio Grande Valley (UTRGV), and Texas A &amp; M Kingsville (TAMUK). </w:t>
      </w:r>
    </w:p>
    <w:p w14:paraId="0B4E8AE5" w14:textId="77777777" w:rsidR="009A6D7E" w:rsidRDefault="009A6D7E" w:rsidP="00AC00F5">
      <w:pPr>
        <w:ind w:left="239" w:right="331"/>
        <w:jc w:val="both"/>
        <w:rPr>
          <w:rFonts w:ascii="Arial" w:hAnsi="Arial" w:cs="Arial"/>
        </w:rPr>
      </w:pPr>
    </w:p>
    <w:p w14:paraId="353B85A1" w14:textId="77777777" w:rsidR="009A6D7E" w:rsidRDefault="00AC00F5" w:rsidP="00AC00F5">
      <w:pPr>
        <w:ind w:left="239" w:right="331"/>
        <w:jc w:val="both"/>
        <w:rPr>
          <w:rFonts w:ascii="Arial" w:hAnsi="Arial" w:cs="Arial"/>
        </w:rPr>
      </w:pPr>
      <w:r w:rsidRPr="00AC00F5">
        <w:rPr>
          <w:rFonts w:ascii="Arial" w:hAnsi="Arial" w:cs="Arial"/>
        </w:rPr>
        <w:t xml:space="preserve">College credit may be earned either through dual courses or concurrent enrollment. Dual enrollment means the student is earning high school and college credit simultaneously and undertakes the course at a BISD high school campus. The majority of the courses offered in BISD for dual credit are taught at the high school campus by district instructors, who are approved by the IHE partner. Other modalities for dual credit in BISD include courses taught by IHE adjuncts, Saturday and evening courses and online options. </w:t>
      </w:r>
    </w:p>
    <w:p w14:paraId="364075C9" w14:textId="77777777" w:rsidR="009A6D7E" w:rsidRDefault="009A6D7E" w:rsidP="00AC00F5">
      <w:pPr>
        <w:ind w:left="239" w:right="331"/>
        <w:jc w:val="both"/>
        <w:rPr>
          <w:rFonts w:ascii="Arial" w:hAnsi="Arial" w:cs="Arial"/>
        </w:rPr>
      </w:pPr>
    </w:p>
    <w:p w14:paraId="7B0DEC5E" w14:textId="72035B7D" w:rsidR="009A6D7E" w:rsidRDefault="00AC00F5" w:rsidP="00AC00F5">
      <w:pPr>
        <w:ind w:left="239" w:right="331"/>
        <w:jc w:val="both"/>
        <w:rPr>
          <w:rFonts w:ascii="Arial" w:hAnsi="Arial" w:cs="Arial"/>
        </w:rPr>
      </w:pPr>
      <w:r w:rsidRPr="00AC00F5">
        <w:rPr>
          <w:rFonts w:ascii="Arial" w:hAnsi="Arial" w:cs="Arial"/>
        </w:rPr>
        <w:t xml:space="preserve">Concurrent enrollment means the student takes a college course through an IHE on his/her own while enrolled in high school. The student may or may not receive high school credit. Credit for a concurrent course is determined by the district course alignment chart for each of the IHE partners located in this document. In order for a student to receive high school credit (dual) taken concurrently, the student must request high school credit by completing all required district forms. The necessary documents are located on the BISD website under the Early College High School tab. The link is </w:t>
      </w:r>
      <w:hyperlink r:id="rId39" w:history="1">
        <w:r w:rsidR="009A6D7E" w:rsidRPr="00993A8D">
          <w:rPr>
            <w:rStyle w:val="Hyperlink"/>
            <w:rFonts w:ascii="Arial" w:hAnsi="Arial" w:cs="Arial"/>
          </w:rPr>
          <w:t>http://www.bisd.us/html/08_Extra_HTML/10_ECHS.html</w:t>
        </w:r>
      </w:hyperlink>
      <w:r w:rsidRPr="00AC00F5">
        <w:rPr>
          <w:rFonts w:ascii="Arial" w:hAnsi="Arial" w:cs="Arial"/>
        </w:rPr>
        <w:t xml:space="preserve">. </w:t>
      </w:r>
    </w:p>
    <w:p w14:paraId="7F5F8C37" w14:textId="77777777" w:rsidR="009A6D7E" w:rsidRDefault="009A6D7E" w:rsidP="00AC00F5">
      <w:pPr>
        <w:ind w:left="239" w:right="331"/>
        <w:jc w:val="both"/>
        <w:rPr>
          <w:rFonts w:ascii="Arial" w:hAnsi="Arial" w:cs="Arial"/>
        </w:rPr>
      </w:pPr>
    </w:p>
    <w:p w14:paraId="32E39CE8" w14:textId="12356061" w:rsidR="00AC00F5" w:rsidRPr="00AC00F5" w:rsidRDefault="00AC00F5" w:rsidP="00AC00F5">
      <w:pPr>
        <w:ind w:left="239" w:right="331"/>
        <w:jc w:val="both"/>
        <w:rPr>
          <w:rFonts w:ascii="Arial" w:hAnsi="Arial" w:cs="Arial"/>
          <w:highlight w:val="yellow"/>
        </w:rPr>
      </w:pPr>
      <w:r w:rsidRPr="00AC00F5">
        <w:rPr>
          <w:rFonts w:ascii="Arial" w:hAnsi="Arial" w:cs="Arial"/>
        </w:rPr>
        <w:t xml:space="preserve">As per Texas Administrative Code Title 9, Part 1, Chapter 4, Subchapter G: An ECHS that has notified the Commissioner in accordance with 4.154 of this title (relating to Notification of Instructional Intent to Develop an Early College High School) may allow its eligible students to enroll in more than two dual credit courses per semester. An ECHS may allow its eligible students to enroll in dual credit courses with freshmen, sophomore, junior or senior high school standing. </w:t>
      </w:r>
    </w:p>
    <w:p w14:paraId="2CA958F7" w14:textId="77777777" w:rsidR="00AC00F5" w:rsidRDefault="00AC00F5" w:rsidP="007F2ADA">
      <w:pPr>
        <w:ind w:left="240"/>
        <w:jc w:val="both"/>
        <w:rPr>
          <w:rFonts w:ascii="Arial"/>
          <w:b/>
          <w:spacing w:val="-1"/>
          <w:u w:val="thick" w:color="000000"/>
        </w:rPr>
      </w:pPr>
    </w:p>
    <w:p w14:paraId="5106FCF8" w14:textId="5CEDDFA3" w:rsidR="007F2ADA" w:rsidRPr="00AC00F5" w:rsidRDefault="007F2ADA" w:rsidP="007F2ADA">
      <w:pPr>
        <w:ind w:left="240"/>
        <w:jc w:val="both"/>
        <w:rPr>
          <w:rFonts w:ascii="Arial" w:eastAsia="Arial" w:hAnsi="Arial" w:cs="Arial"/>
        </w:rPr>
      </w:pPr>
      <w:r w:rsidRPr="00AC00F5">
        <w:rPr>
          <w:rFonts w:ascii="Arial"/>
          <w:b/>
          <w:spacing w:val="-1"/>
          <w:u w:val="thick" w:color="000000"/>
        </w:rPr>
        <w:t>BISD</w:t>
      </w:r>
      <w:r w:rsidRPr="00AC00F5">
        <w:rPr>
          <w:rFonts w:ascii="Arial"/>
          <w:b/>
          <w:spacing w:val="1"/>
          <w:u w:val="thick" w:color="000000"/>
        </w:rPr>
        <w:t xml:space="preserve"> </w:t>
      </w:r>
      <w:r w:rsidRPr="00AC00F5">
        <w:rPr>
          <w:rFonts w:ascii="Arial"/>
          <w:b/>
          <w:spacing w:val="-2"/>
          <w:u w:val="thick" w:color="000000"/>
        </w:rPr>
        <w:t>Recommendations:</w:t>
      </w:r>
    </w:p>
    <w:p w14:paraId="4FDBD523" w14:textId="77777777" w:rsidR="007F2ADA" w:rsidRDefault="007F2ADA" w:rsidP="007F2ADA">
      <w:pPr>
        <w:ind w:left="240" w:right="340"/>
        <w:jc w:val="both"/>
        <w:rPr>
          <w:rFonts w:ascii="Arial" w:eastAsia="Arial" w:hAnsi="Arial" w:cs="Arial"/>
        </w:rPr>
      </w:pPr>
      <w:r>
        <w:rPr>
          <w:rFonts w:ascii="Arial"/>
        </w:rPr>
        <w:t>A</w:t>
      </w:r>
      <w:r>
        <w:rPr>
          <w:rFonts w:ascii="Arial"/>
          <w:spacing w:val="7"/>
        </w:rPr>
        <w:t xml:space="preserve"> </w:t>
      </w:r>
      <w:r>
        <w:rPr>
          <w:rFonts w:ascii="Arial"/>
          <w:spacing w:val="-1"/>
        </w:rPr>
        <w:t>student</w:t>
      </w:r>
      <w:r>
        <w:rPr>
          <w:rFonts w:ascii="Arial"/>
          <w:spacing w:val="21"/>
        </w:rPr>
        <w:t xml:space="preserve"> </w:t>
      </w:r>
      <w:r>
        <w:rPr>
          <w:rFonts w:ascii="Arial"/>
          <w:spacing w:val="-2"/>
        </w:rPr>
        <w:t>who</w:t>
      </w:r>
      <w:r>
        <w:rPr>
          <w:rFonts w:ascii="Arial"/>
          <w:spacing w:val="14"/>
        </w:rPr>
        <w:t xml:space="preserve"> </w:t>
      </w:r>
      <w:r>
        <w:rPr>
          <w:rFonts w:ascii="Arial"/>
        </w:rPr>
        <w:t>fails</w:t>
      </w:r>
      <w:r>
        <w:rPr>
          <w:rFonts w:ascii="Arial"/>
          <w:spacing w:val="18"/>
        </w:rPr>
        <w:t xml:space="preserve"> </w:t>
      </w:r>
      <w:r>
        <w:rPr>
          <w:rFonts w:ascii="Arial"/>
        </w:rPr>
        <w:t>a</w:t>
      </w:r>
      <w:r>
        <w:rPr>
          <w:rFonts w:ascii="Arial"/>
          <w:spacing w:val="17"/>
        </w:rPr>
        <w:t xml:space="preserve"> </w:t>
      </w:r>
      <w:r>
        <w:rPr>
          <w:rFonts w:ascii="Arial"/>
          <w:spacing w:val="-2"/>
        </w:rPr>
        <w:t>dual</w:t>
      </w:r>
      <w:r>
        <w:rPr>
          <w:rFonts w:ascii="Arial"/>
          <w:spacing w:val="19"/>
        </w:rPr>
        <w:t xml:space="preserve"> </w:t>
      </w:r>
      <w:r>
        <w:rPr>
          <w:rFonts w:ascii="Arial"/>
          <w:spacing w:val="-2"/>
        </w:rPr>
        <w:t>enrollment</w:t>
      </w:r>
      <w:r>
        <w:rPr>
          <w:rFonts w:ascii="Arial"/>
          <w:spacing w:val="19"/>
        </w:rPr>
        <w:t xml:space="preserve"> </w:t>
      </w:r>
      <w:r>
        <w:rPr>
          <w:rFonts w:ascii="Arial"/>
          <w:spacing w:val="-1"/>
        </w:rPr>
        <w:t>course</w:t>
      </w:r>
      <w:r>
        <w:rPr>
          <w:rFonts w:ascii="Arial"/>
          <w:spacing w:val="15"/>
        </w:rPr>
        <w:t xml:space="preserve"> </w:t>
      </w:r>
      <w:r>
        <w:rPr>
          <w:rFonts w:ascii="Arial"/>
          <w:spacing w:val="-1"/>
        </w:rPr>
        <w:t>and/or</w:t>
      </w:r>
      <w:r>
        <w:rPr>
          <w:rFonts w:ascii="Arial"/>
          <w:spacing w:val="19"/>
        </w:rPr>
        <w:t xml:space="preserve"> </w:t>
      </w:r>
      <w:r>
        <w:rPr>
          <w:rFonts w:ascii="Arial"/>
          <w:spacing w:val="-2"/>
        </w:rPr>
        <w:t>withdraws</w:t>
      </w:r>
      <w:r>
        <w:rPr>
          <w:rFonts w:ascii="Arial"/>
          <w:spacing w:val="18"/>
        </w:rPr>
        <w:t xml:space="preserve"> </w:t>
      </w:r>
      <w:r>
        <w:rPr>
          <w:rFonts w:ascii="Arial"/>
          <w:spacing w:val="-1"/>
        </w:rPr>
        <w:t>from</w:t>
      </w:r>
      <w:r>
        <w:rPr>
          <w:rFonts w:ascii="Arial"/>
          <w:spacing w:val="21"/>
        </w:rPr>
        <w:t xml:space="preserve"> </w:t>
      </w:r>
      <w:r>
        <w:rPr>
          <w:rFonts w:ascii="Arial"/>
        </w:rPr>
        <w:t>a</w:t>
      </w:r>
      <w:r>
        <w:rPr>
          <w:rFonts w:ascii="Arial"/>
          <w:spacing w:val="15"/>
        </w:rPr>
        <w:t xml:space="preserve"> </w:t>
      </w:r>
      <w:r>
        <w:rPr>
          <w:rFonts w:ascii="Arial"/>
          <w:spacing w:val="-2"/>
        </w:rPr>
        <w:t>dual</w:t>
      </w:r>
      <w:r>
        <w:rPr>
          <w:rFonts w:ascii="Arial"/>
          <w:spacing w:val="19"/>
        </w:rPr>
        <w:t xml:space="preserve"> </w:t>
      </w:r>
      <w:r>
        <w:rPr>
          <w:rFonts w:ascii="Arial"/>
          <w:spacing w:val="-2"/>
        </w:rPr>
        <w:t>enrollment</w:t>
      </w:r>
      <w:r>
        <w:rPr>
          <w:rFonts w:ascii="Arial"/>
          <w:spacing w:val="19"/>
        </w:rPr>
        <w:t xml:space="preserve"> </w:t>
      </w:r>
      <w:r>
        <w:rPr>
          <w:rFonts w:ascii="Arial"/>
          <w:spacing w:val="-1"/>
        </w:rPr>
        <w:t>course</w:t>
      </w:r>
      <w:r>
        <w:rPr>
          <w:rFonts w:ascii="Arial"/>
          <w:spacing w:val="15"/>
        </w:rPr>
        <w:t xml:space="preserve"> </w:t>
      </w:r>
      <w:r>
        <w:rPr>
          <w:rFonts w:ascii="Arial"/>
          <w:spacing w:val="-1"/>
        </w:rPr>
        <w:t>after</w:t>
      </w:r>
      <w:r>
        <w:rPr>
          <w:rFonts w:ascii="Arial"/>
          <w:spacing w:val="16"/>
        </w:rPr>
        <w:t xml:space="preserve"> </w:t>
      </w:r>
      <w:r>
        <w:rPr>
          <w:rFonts w:ascii="Arial"/>
        </w:rPr>
        <w:t>the</w:t>
      </w:r>
      <w:r>
        <w:rPr>
          <w:rFonts w:ascii="Arial"/>
          <w:spacing w:val="15"/>
        </w:rPr>
        <w:t xml:space="preserve"> </w:t>
      </w:r>
      <w:r>
        <w:rPr>
          <w:rFonts w:ascii="Arial"/>
          <w:spacing w:val="-1"/>
        </w:rPr>
        <w:t>initial</w:t>
      </w:r>
      <w:r>
        <w:rPr>
          <w:rFonts w:ascii="Arial"/>
          <w:spacing w:val="77"/>
        </w:rPr>
        <w:t xml:space="preserve"> </w:t>
      </w:r>
      <w:r>
        <w:rPr>
          <w:rFonts w:ascii="Arial"/>
          <w:spacing w:val="-1"/>
        </w:rPr>
        <w:t>12</w:t>
      </w:r>
      <w:r>
        <w:rPr>
          <w:rFonts w:ascii="Arial"/>
          <w:spacing w:val="-9"/>
        </w:rPr>
        <w:t xml:space="preserve"> </w:t>
      </w:r>
      <w:r>
        <w:rPr>
          <w:rFonts w:ascii="Arial"/>
          <w:spacing w:val="-1"/>
        </w:rPr>
        <w:t>day</w:t>
      </w:r>
      <w:r>
        <w:rPr>
          <w:rFonts w:ascii="Arial"/>
          <w:spacing w:val="-6"/>
        </w:rPr>
        <w:t xml:space="preserve"> </w:t>
      </w:r>
      <w:r>
        <w:rPr>
          <w:rFonts w:ascii="Arial"/>
        </w:rPr>
        <w:t>drop</w:t>
      </w:r>
      <w:r>
        <w:rPr>
          <w:rFonts w:ascii="Arial"/>
          <w:spacing w:val="-2"/>
        </w:rPr>
        <w:t xml:space="preserve"> </w:t>
      </w:r>
      <w:r>
        <w:rPr>
          <w:rFonts w:ascii="Arial"/>
          <w:spacing w:val="-1"/>
        </w:rPr>
        <w:t>period</w:t>
      </w:r>
      <w:r>
        <w:rPr>
          <w:rFonts w:ascii="Arial"/>
        </w:rPr>
        <w:t xml:space="preserve"> </w:t>
      </w:r>
      <w:r>
        <w:rPr>
          <w:rFonts w:ascii="Arial"/>
          <w:spacing w:val="-2"/>
        </w:rPr>
        <w:t>will</w:t>
      </w:r>
      <w:r>
        <w:rPr>
          <w:rFonts w:ascii="Arial"/>
        </w:rPr>
        <w:t xml:space="preserve"> not</w:t>
      </w:r>
      <w:r>
        <w:rPr>
          <w:rFonts w:ascii="Arial"/>
          <w:spacing w:val="1"/>
        </w:rPr>
        <w:t xml:space="preserve"> </w:t>
      </w:r>
      <w:r>
        <w:rPr>
          <w:rFonts w:ascii="Arial"/>
        </w:rPr>
        <w:t>be</w:t>
      </w:r>
      <w:r>
        <w:rPr>
          <w:rFonts w:ascii="Arial"/>
          <w:spacing w:val="-2"/>
        </w:rPr>
        <w:t xml:space="preserve"> allowed</w:t>
      </w:r>
      <w:r>
        <w:rPr>
          <w:rFonts w:ascii="Arial"/>
        </w:rPr>
        <w:t xml:space="preserve"> to</w:t>
      </w:r>
      <w:r>
        <w:rPr>
          <w:rFonts w:ascii="Arial"/>
          <w:spacing w:val="-2"/>
        </w:rPr>
        <w:t xml:space="preserve"> </w:t>
      </w:r>
      <w:r>
        <w:rPr>
          <w:rFonts w:ascii="Arial"/>
          <w:spacing w:val="-1"/>
        </w:rPr>
        <w:t>enroll</w:t>
      </w:r>
      <w:r>
        <w:rPr>
          <w:rFonts w:ascii="Arial"/>
        </w:rPr>
        <w:t xml:space="preserve"> </w:t>
      </w:r>
      <w:r>
        <w:rPr>
          <w:rFonts w:ascii="Arial"/>
          <w:spacing w:val="-1"/>
        </w:rPr>
        <w:t>any</w:t>
      </w:r>
      <w:r>
        <w:rPr>
          <w:rFonts w:ascii="Arial"/>
          <w:spacing w:val="-4"/>
        </w:rPr>
        <w:t xml:space="preserve"> </w:t>
      </w:r>
      <w:r>
        <w:rPr>
          <w:rFonts w:ascii="Arial"/>
          <w:spacing w:val="-1"/>
        </w:rPr>
        <w:t>dual</w:t>
      </w:r>
      <w:r>
        <w:rPr>
          <w:rFonts w:ascii="Arial"/>
          <w:spacing w:val="2"/>
        </w:rPr>
        <w:t xml:space="preserve"> </w:t>
      </w:r>
      <w:r>
        <w:rPr>
          <w:rFonts w:ascii="Arial"/>
          <w:spacing w:val="-1"/>
        </w:rPr>
        <w:t>enrollment class</w:t>
      </w:r>
      <w:r>
        <w:rPr>
          <w:rFonts w:ascii="Arial"/>
          <w:spacing w:val="1"/>
        </w:rPr>
        <w:t xml:space="preserve"> </w:t>
      </w:r>
      <w:r>
        <w:rPr>
          <w:rFonts w:ascii="Arial"/>
        </w:rPr>
        <w:t>the</w:t>
      </w:r>
      <w:r>
        <w:rPr>
          <w:rFonts w:ascii="Arial"/>
          <w:spacing w:val="-2"/>
        </w:rPr>
        <w:t xml:space="preserve"> </w:t>
      </w:r>
      <w:r>
        <w:rPr>
          <w:rFonts w:ascii="Arial"/>
          <w:spacing w:val="-1"/>
        </w:rPr>
        <w:t>following</w:t>
      </w:r>
      <w:r>
        <w:rPr>
          <w:rFonts w:ascii="Arial"/>
          <w:spacing w:val="3"/>
        </w:rPr>
        <w:t xml:space="preserve"> </w:t>
      </w:r>
      <w:r>
        <w:rPr>
          <w:rFonts w:ascii="Arial"/>
          <w:spacing w:val="-1"/>
        </w:rPr>
        <w:t>academic semester.</w:t>
      </w:r>
    </w:p>
    <w:p w14:paraId="3F8C798E" w14:textId="77777777" w:rsidR="007F2ADA" w:rsidRDefault="007F2ADA" w:rsidP="007F2ADA">
      <w:pPr>
        <w:rPr>
          <w:rFonts w:ascii="Arial" w:eastAsia="Arial" w:hAnsi="Arial" w:cs="Arial"/>
          <w:sz w:val="20"/>
          <w:szCs w:val="20"/>
        </w:rPr>
      </w:pPr>
    </w:p>
    <w:p w14:paraId="0B200E43" w14:textId="77777777" w:rsidR="007F2ADA" w:rsidRDefault="007F2ADA" w:rsidP="007F2ADA">
      <w:pPr>
        <w:spacing w:before="9"/>
        <w:rPr>
          <w:rFonts w:ascii="Arial" w:eastAsia="Arial" w:hAnsi="Arial" w:cs="Arial"/>
          <w:sz w:val="17"/>
          <w:szCs w:val="17"/>
        </w:rPr>
      </w:pPr>
    </w:p>
    <w:p w14:paraId="67CFD35D" w14:textId="77777777" w:rsidR="007F2ADA" w:rsidRDefault="007F2ADA" w:rsidP="007F2ADA">
      <w:pPr>
        <w:spacing w:line="200" w:lineRule="atLeast"/>
        <w:ind w:left="22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605106BA" wp14:editId="02CDF075">
                <wp:extent cx="6758940" cy="603885"/>
                <wp:effectExtent l="16510" t="17145" r="25400" b="17145"/>
                <wp:docPr id="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603885"/>
                        </a:xfrm>
                        <a:prstGeom prst="rect">
                          <a:avLst/>
                        </a:prstGeom>
                        <a:noFill/>
                        <a:ln w="31750">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14:paraId="1BC70EB4" w14:textId="77777777" w:rsidR="001E1EE7" w:rsidRDefault="001E1EE7" w:rsidP="007F2ADA">
                            <w:pPr>
                              <w:spacing w:before="71" w:line="360" w:lineRule="auto"/>
                              <w:ind w:left="145" w:right="212"/>
                              <w:rPr>
                                <w:rFonts w:ascii="Calibri" w:eastAsia="Calibri" w:hAnsi="Calibri" w:cs="Calibri"/>
                              </w:rPr>
                            </w:pPr>
                            <w:r>
                              <w:rPr>
                                <w:rFonts w:ascii="Calibri"/>
                                <w:b/>
                                <w:i/>
                                <w:spacing w:val="-1"/>
                              </w:rPr>
                              <w:t>Dual</w:t>
                            </w:r>
                            <w:r>
                              <w:rPr>
                                <w:rFonts w:ascii="Calibri"/>
                                <w:b/>
                                <w:i/>
                                <w:spacing w:val="-2"/>
                              </w:rPr>
                              <w:t xml:space="preserve"> </w:t>
                            </w:r>
                            <w:r>
                              <w:rPr>
                                <w:rFonts w:ascii="Calibri"/>
                                <w:b/>
                                <w:i/>
                                <w:spacing w:val="-1"/>
                              </w:rPr>
                              <w:t>credit</w:t>
                            </w:r>
                            <w:r>
                              <w:rPr>
                                <w:rFonts w:ascii="Calibri"/>
                                <w:b/>
                                <w:i/>
                              </w:rPr>
                              <w:t xml:space="preserve"> or</w:t>
                            </w:r>
                            <w:r>
                              <w:rPr>
                                <w:rFonts w:ascii="Calibri"/>
                                <w:b/>
                                <w:i/>
                                <w:spacing w:val="-3"/>
                              </w:rPr>
                              <w:t xml:space="preserve"> </w:t>
                            </w:r>
                            <w:r>
                              <w:rPr>
                                <w:rFonts w:ascii="Calibri"/>
                                <w:b/>
                                <w:i/>
                                <w:spacing w:val="-1"/>
                              </w:rPr>
                              <w:t>Concurrent</w:t>
                            </w:r>
                            <w:r>
                              <w:rPr>
                                <w:rFonts w:ascii="Calibri"/>
                                <w:b/>
                                <w:i/>
                                <w:spacing w:val="-2"/>
                              </w:rPr>
                              <w:t xml:space="preserve"> </w:t>
                            </w:r>
                            <w:r>
                              <w:rPr>
                                <w:rFonts w:ascii="Calibri"/>
                                <w:b/>
                                <w:i/>
                                <w:spacing w:val="-1"/>
                              </w:rPr>
                              <w:t>Enrollment</w:t>
                            </w:r>
                            <w:r>
                              <w:rPr>
                                <w:rFonts w:ascii="Calibri"/>
                                <w:b/>
                                <w:i/>
                                <w:spacing w:val="1"/>
                              </w:rPr>
                              <w:t xml:space="preserve"> </w:t>
                            </w:r>
                            <w:r>
                              <w:rPr>
                                <w:rFonts w:ascii="Calibri"/>
                                <w:spacing w:val="-1"/>
                              </w:rPr>
                              <w:t>means</w:t>
                            </w:r>
                            <w:r>
                              <w:rPr>
                                <w:rFonts w:ascii="Calibri"/>
                              </w:rPr>
                              <w:t xml:space="preserve"> </w:t>
                            </w:r>
                            <w:r>
                              <w:rPr>
                                <w:rFonts w:ascii="Calibri"/>
                                <w:spacing w:val="-1"/>
                              </w:rPr>
                              <w:t>the</w:t>
                            </w:r>
                            <w:r>
                              <w:rPr>
                                <w:rFonts w:ascii="Calibri"/>
                                <w:spacing w:val="-2"/>
                              </w:rPr>
                              <w:t xml:space="preserve"> </w:t>
                            </w:r>
                            <w:r>
                              <w:rPr>
                                <w:rFonts w:ascii="Calibri"/>
                                <w:spacing w:val="-1"/>
                              </w:rPr>
                              <w:t>process</w:t>
                            </w:r>
                            <w:r>
                              <w:rPr>
                                <w:rFonts w:ascii="Calibri"/>
                              </w:rPr>
                              <w:t xml:space="preserve"> </w:t>
                            </w:r>
                            <w:r>
                              <w:rPr>
                                <w:rFonts w:ascii="Calibri"/>
                                <w:spacing w:val="-1"/>
                              </w:rPr>
                              <w:t>by</w:t>
                            </w:r>
                            <w:r>
                              <w:rPr>
                                <w:rFonts w:ascii="Calibri"/>
                                <w:spacing w:val="-2"/>
                              </w:rPr>
                              <w:t xml:space="preserve"> </w:t>
                            </w:r>
                            <w:r>
                              <w:rPr>
                                <w:rFonts w:ascii="Calibri"/>
                              </w:rPr>
                              <w:t>which</w:t>
                            </w:r>
                            <w:r>
                              <w:rPr>
                                <w:rFonts w:ascii="Calibri"/>
                                <w:spacing w:val="-2"/>
                              </w:rPr>
                              <w:t xml:space="preserve"> </w:t>
                            </w:r>
                            <w:r>
                              <w:rPr>
                                <w:rFonts w:ascii="Calibri"/>
                              </w:rPr>
                              <w:t xml:space="preserve">a </w:t>
                            </w:r>
                            <w:r>
                              <w:rPr>
                                <w:rFonts w:ascii="Calibri"/>
                                <w:spacing w:val="-1"/>
                              </w:rPr>
                              <w:t>high school</w:t>
                            </w:r>
                            <w:r>
                              <w:rPr>
                                <w:rFonts w:ascii="Calibri"/>
                                <w:spacing w:val="-3"/>
                              </w:rPr>
                              <w:t xml:space="preserve"> </w:t>
                            </w:r>
                            <w:r>
                              <w:rPr>
                                <w:rFonts w:ascii="Calibri"/>
                                <w:spacing w:val="-1"/>
                              </w:rPr>
                              <w:t>student</w:t>
                            </w:r>
                            <w:r>
                              <w:rPr>
                                <w:rFonts w:ascii="Calibri"/>
                                <w:spacing w:val="1"/>
                              </w:rPr>
                              <w:t xml:space="preserve"> </w:t>
                            </w:r>
                            <w:r>
                              <w:rPr>
                                <w:rFonts w:ascii="Calibri"/>
                                <w:spacing w:val="-1"/>
                              </w:rPr>
                              <w:t>enrolls</w:t>
                            </w:r>
                            <w:r>
                              <w:rPr>
                                <w:rFonts w:ascii="Calibri"/>
                                <w:spacing w:val="-3"/>
                              </w:rPr>
                              <w:t xml:space="preserve"> </w:t>
                            </w:r>
                            <w:r>
                              <w:rPr>
                                <w:rFonts w:ascii="Calibri"/>
                              </w:rPr>
                              <w:t xml:space="preserve">in a </w:t>
                            </w:r>
                            <w:r>
                              <w:rPr>
                                <w:rFonts w:ascii="Calibri"/>
                                <w:spacing w:val="-1"/>
                              </w:rPr>
                              <w:t>college</w:t>
                            </w:r>
                            <w:r>
                              <w:rPr>
                                <w:rFonts w:ascii="Calibri"/>
                              </w:rPr>
                              <w:t xml:space="preserve"> </w:t>
                            </w:r>
                            <w:r>
                              <w:rPr>
                                <w:rFonts w:ascii="Calibri"/>
                                <w:spacing w:val="-1"/>
                              </w:rPr>
                              <w:t>course</w:t>
                            </w:r>
                            <w:r>
                              <w:rPr>
                                <w:rFonts w:ascii="Calibri"/>
                                <w:spacing w:val="75"/>
                              </w:rPr>
                              <w:t xml:space="preserve"> </w:t>
                            </w:r>
                            <w:r>
                              <w:rPr>
                                <w:rFonts w:ascii="Calibri"/>
                                <w:spacing w:val="-1"/>
                              </w:rPr>
                              <w:t>and receives</w:t>
                            </w:r>
                            <w:r>
                              <w:rPr>
                                <w:rFonts w:ascii="Calibri"/>
                                <w:spacing w:val="-2"/>
                              </w:rPr>
                              <w:t xml:space="preserve"> </w:t>
                            </w:r>
                            <w:r>
                              <w:rPr>
                                <w:rFonts w:ascii="Calibri"/>
                                <w:spacing w:val="-1"/>
                              </w:rPr>
                              <w:t>simultaneous</w:t>
                            </w:r>
                            <w:r>
                              <w:rPr>
                                <w:rFonts w:ascii="Calibri"/>
                                <w:spacing w:val="-5"/>
                              </w:rPr>
                              <w:t xml:space="preserve"> </w:t>
                            </w:r>
                            <w:r>
                              <w:rPr>
                                <w:rFonts w:ascii="Calibri"/>
                                <w:spacing w:val="-1"/>
                              </w:rPr>
                              <w:t>academic</w:t>
                            </w:r>
                            <w:r>
                              <w:rPr>
                                <w:rFonts w:ascii="Calibri"/>
                              </w:rPr>
                              <w:t xml:space="preserve"> </w:t>
                            </w:r>
                            <w:r>
                              <w:rPr>
                                <w:rFonts w:ascii="Calibri"/>
                                <w:spacing w:val="-1"/>
                              </w:rPr>
                              <w:t>credit</w:t>
                            </w:r>
                            <w:r>
                              <w:rPr>
                                <w:rFonts w:ascii="Calibri"/>
                              </w:rPr>
                              <w:t xml:space="preserve"> </w:t>
                            </w:r>
                            <w:r>
                              <w:rPr>
                                <w:rFonts w:ascii="Calibri"/>
                                <w:spacing w:val="-1"/>
                              </w:rPr>
                              <w:t>for</w:t>
                            </w:r>
                            <w:r>
                              <w:rPr>
                                <w:rFonts w:ascii="Calibri"/>
                              </w:rPr>
                              <w:t xml:space="preserve"> </w:t>
                            </w:r>
                            <w:r>
                              <w:rPr>
                                <w:rFonts w:ascii="Calibri"/>
                                <w:spacing w:val="-1"/>
                              </w:rPr>
                              <w:t>the</w:t>
                            </w:r>
                            <w:r>
                              <w:rPr>
                                <w:rFonts w:ascii="Calibri"/>
                                <w:spacing w:val="-2"/>
                              </w:rPr>
                              <w:t xml:space="preserve"> </w:t>
                            </w:r>
                            <w:r>
                              <w:rPr>
                                <w:rFonts w:ascii="Calibri"/>
                                <w:spacing w:val="-1"/>
                              </w:rPr>
                              <w:t>course</w:t>
                            </w:r>
                            <w:r>
                              <w:rPr>
                                <w:rFonts w:ascii="Calibri"/>
                              </w:rPr>
                              <w:t xml:space="preserve"> </w:t>
                            </w:r>
                            <w:r>
                              <w:rPr>
                                <w:rFonts w:ascii="Calibri"/>
                                <w:spacing w:val="-1"/>
                              </w:rPr>
                              <w:t>from</w:t>
                            </w:r>
                            <w:r>
                              <w:rPr>
                                <w:rFonts w:ascii="Calibri"/>
                                <w:spacing w:val="-2"/>
                              </w:rPr>
                              <w:t xml:space="preserve"> </w:t>
                            </w:r>
                            <w:r>
                              <w:rPr>
                                <w:rFonts w:ascii="Calibri"/>
                                <w:spacing w:val="-1"/>
                              </w:rPr>
                              <w:t>both</w:t>
                            </w:r>
                            <w:r>
                              <w:rPr>
                                <w:rFonts w:ascii="Calibri"/>
                                <w:spacing w:val="-3"/>
                              </w:rPr>
                              <w:t xml:space="preserve"> </w:t>
                            </w:r>
                            <w:r>
                              <w:rPr>
                                <w:rFonts w:ascii="Calibri"/>
                                <w:spacing w:val="-1"/>
                              </w:rPr>
                              <w:t>the</w:t>
                            </w:r>
                            <w:r>
                              <w:rPr>
                                <w:rFonts w:ascii="Calibri"/>
                                <w:spacing w:val="-2"/>
                              </w:rPr>
                              <w:t xml:space="preserve"> </w:t>
                            </w:r>
                            <w:r>
                              <w:rPr>
                                <w:rFonts w:ascii="Calibri"/>
                                <w:spacing w:val="-1"/>
                              </w:rPr>
                              <w:t>college</w:t>
                            </w:r>
                            <w:r>
                              <w:rPr>
                                <w:rFonts w:ascii="Calibri"/>
                              </w:rPr>
                              <w:t xml:space="preserve"> </w:t>
                            </w:r>
                            <w:r>
                              <w:rPr>
                                <w:rFonts w:ascii="Calibri"/>
                                <w:spacing w:val="-2"/>
                              </w:rPr>
                              <w:t>and</w:t>
                            </w:r>
                            <w:r>
                              <w:rPr>
                                <w:rFonts w:ascii="Calibri"/>
                                <w:spacing w:val="-1"/>
                              </w:rPr>
                              <w:t xml:space="preserve"> high </w:t>
                            </w:r>
                            <w:r>
                              <w:rPr>
                                <w:rFonts w:ascii="Calibri"/>
                              </w:rPr>
                              <w:t>school.</w:t>
                            </w:r>
                          </w:p>
                        </w:txbxContent>
                      </wps:txbx>
                      <wps:bodyPr rot="0" vert="horz" wrap="square" lIns="0" tIns="0" rIns="0" bIns="0" anchor="t" anchorCtr="0" upright="1">
                        <a:noAutofit/>
                      </wps:bodyPr>
                    </wps:wsp>
                  </a:graphicData>
                </a:graphic>
              </wp:inline>
            </w:drawing>
          </mc:Choice>
          <mc:Fallback>
            <w:pict>
              <v:shape w14:anchorId="605106BA" id="Text Box 84" o:spid="_x0000_s1035" type="#_x0000_t202" style="width:532.2pt;height:4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" filled="f" strokecolor="#8063a1" strokeweight="2.5pt">
                <v:textbox inset="0,0,0,0">
                  <w:txbxContent>
                    <w:p w14:paraId="1BC70EB4" w14:textId="77777777" w:rsidR="001E1EE7" w:rsidRDefault="001E1EE7" w:rsidP="007F2ADA">
                      <w:pPr>
                        <w:spacing w:before="71" w:line="360" w:lineRule="auto"/>
                        <w:ind w:left="145" w:right="212"/>
                        <w:rPr>
                          <w:rFonts w:ascii="Calibri" w:eastAsia="Calibri" w:hAnsi="Calibri" w:cs="Calibri"/>
                        </w:rPr>
                      </w:pPr>
                      <w:r>
                        <w:rPr>
                          <w:rFonts w:ascii="Calibri"/>
                          <w:b/>
                          <w:i/>
                          <w:spacing w:val="-1"/>
                        </w:rPr>
                        <w:t>Dual</w:t>
                      </w:r>
                      <w:r>
                        <w:rPr>
                          <w:rFonts w:ascii="Calibri"/>
                          <w:b/>
                          <w:i/>
                          <w:spacing w:val="-2"/>
                        </w:rPr>
                        <w:t xml:space="preserve"> </w:t>
                      </w:r>
                      <w:r>
                        <w:rPr>
                          <w:rFonts w:ascii="Calibri"/>
                          <w:b/>
                          <w:i/>
                          <w:spacing w:val="-1"/>
                        </w:rPr>
                        <w:t>credit</w:t>
                      </w:r>
                      <w:r>
                        <w:rPr>
                          <w:rFonts w:ascii="Calibri"/>
                          <w:b/>
                          <w:i/>
                        </w:rPr>
                        <w:t xml:space="preserve"> or</w:t>
                      </w:r>
                      <w:r>
                        <w:rPr>
                          <w:rFonts w:ascii="Calibri"/>
                          <w:b/>
                          <w:i/>
                          <w:spacing w:val="-3"/>
                        </w:rPr>
                        <w:t xml:space="preserve"> </w:t>
                      </w:r>
                      <w:r>
                        <w:rPr>
                          <w:rFonts w:ascii="Calibri"/>
                          <w:b/>
                          <w:i/>
                          <w:spacing w:val="-1"/>
                        </w:rPr>
                        <w:t>Concurrent</w:t>
                      </w:r>
                      <w:r>
                        <w:rPr>
                          <w:rFonts w:ascii="Calibri"/>
                          <w:b/>
                          <w:i/>
                          <w:spacing w:val="-2"/>
                        </w:rPr>
                        <w:t xml:space="preserve"> </w:t>
                      </w:r>
                      <w:r>
                        <w:rPr>
                          <w:rFonts w:ascii="Calibri"/>
                          <w:b/>
                          <w:i/>
                          <w:spacing w:val="-1"/>
                        </w:rPr>
                        <w:t>Enrollment</w:t>
                      </w:r>
                      <w:r>
                        <w:rPr>
                          <w:rFonts w:ascii="Calibri"/>
                          <w:b/>
                          <w:i/>
                          <w:spacing w:val="1"/>
                        </w:rPr>
                        <w:t xml:space="preserve"> </w:t>
                      </w:r>
                      <w:r>
                        <w:rPr>
                          <w:rFonts w:ascii="Calibri"/>
                          <w:spacing w:val="-1"/>
                        </w:rPr>
                        <w:t>means</w:t>
                      </w:r>
                      <w:r>
                        <w:rPr>
                          <w:rFonts w:ascii="Calibri"/>
                        </w:rPr>
                        <w:t xml:space="preserve"> </w:t>
                      </w:r>
                      <w:r>
                        <w:rPr>
                          <w:rFonts w:ascii="Calibri"/>
                          <w:spacing w:val="-1"/>
                        </w:rPr>
                        <w:t>the</w:t>
                      </w:r>
                      <w:r>
                        <w:rPr>
                          <w:rFonts w:ascii="Calibri"/>
                          <w:spacing w:val="-2"/>
                        </w:rPr>
                        <w:t xml:space="preserve"> </w:t>
                      </w:r>
                      <w:r>
                        <w:rPr>
                          <w:rFonts w:ascii="Calibri"/>
                          <w:spacing w:val="-1"/>
                        </w:rPr>
                        <w:t>process</w:t>
                      </w:r>
                      <w:r>
                        <w:rPr>
                          <w:rFonts w:ascii="Calibri"/>
                        </w:rPr>
                        <w:t xml:space="preserve"> </w:t>
                      </w:r>
                      <w:r>
                        <w:rPr>
                          <w:rFonts w:ascii="Calibri"/>
                          <w:spacing w:val="-1"/>
                        </w:rPr>
                        <w:t>by</w:t>
                      </w:r>
                      <w:r>
                        <w:rPr>
                          <w:rFonts w:ascii="Calibri"/>
                          <w:spacing w:val="-2"/>
                        </w:rPr>
                        <w:t xml:space="preserve"> </w:t>
                      </w:r>
                      <w:r>
                        <w:rPr>
                          <w:rFonts w:ascii="Calibri"/>
                        </w:rPr>
                        <w:t>which</w:t>
                      </w:r>
                      <w:r>
                        <w:rPr>
                          <w:rFonts w:ascii="Calibri"/>
                          <w:spacing w:val="-2"/>
                        </w:rPr>
                        <w:t xml:space="preserve"> </w:t>
                      </w:r>
                      <w:r>
                        <w:rPr>
                          <w:rFonts w:ascii="Calibri"/>
                        </w:rPr>
                        <w:t xml:space="preserve">a </w:t>
                      </w:r>
                      <w:r>
                        <w:rPr>
                          <w:rFonts w:ascii="Calibri"/>
                          <w:spacing w:val="-1"/>
                        </w:rPr>
                        <w:t>high school</w:t>
                      </w:r>
                      <w:r>
                        <w:rPr>
                          <w:rFonts w:ascii="Calibri"/>
                          <w:spacing w:val="-3"/>
                        </w:rPr>
                        <w:t xml:space="preserve"> </w:t>
                      </w:r>
                      <w:r>
                        <w:rPr>
                          <w:rFonts w:ascii="Calibri"/>
                          <w:spacing w:val="-1"/>
                        </w:rPr>
                        <w:t>student</w:t>
                      </w:r>
                      <w:r>
                        <w:rPr>
                          <w:rFonts w:ascii="Calibri"/>
                          <w:spacing w:val="1"/>
                        </w:rPr>
                        <w:t xml:space="preserve"> </w:t>
                      </w:r>
                      <w:r>
                        <w:rPr>
                          <w:rFonts w:ascii="Calibri"/>
                          <w:spacing w:val="-1"/>
                        </w:rPr>
                        <w:t>enrolls</w:t>
                      </w:r>
                      <w:r>
                        <w:rPr>
                          <w:rFonts w:ascii="Calibri"/>
                          <w:spacing w:val="-3"/>
                        </w:rPr>
                        <w:t xml:space="preserve"> </w:t>
                      </w:r>
                      <w:r>
                        <w:rPr>
                          <w:rFonts w:ascii="Calibri"/>
                        </w:rPr>
                        <w:t xml:space="preserve">in a </w:t>
                      </w:r>
                      <w:r>
                        <w:rPr>
                          <w:rFonts w:ascii="Calibri"/>
                          <w:spacing w:val="-1"/>
                        </w:rPr>
                        <w:t>college</w:t>
                      </w:r>
                      <w:r>
                        <w:rPr>
                          <w:rFonts w:ascii="Calibri"/>
                        </w:rPr>
                        <w:t xml:space="preserve"> </w:t>
                      </w:r>
                      <w:r>
                        <w:rPr>
                          <w:rFonts w:ascii="Calibri"/>
                          <w:spacing w:val="-1"/>
                        </w:rPr>
                        <w:t>course</w:t>
                      </w:r>
                      <w:r>
                        <w:rPr>
                          <w:rFonts w:ascii="Calibri"/>
                          <w:spacing w:val="75"/>
                        </w:rPr>
                        <w:t xml:space="preserve"> </w:t>
                      </w:r>
                      <w:r>
                        <w:rPr>
                          <w:rFonts w:ascii="Calibri"/>
                          <w:spacing w:val="-1"/>
                        </w:rPr>
                        <w:t>and receives</w:t>
                      </w:r>
                      <w:r>
                        <w:rPr>
                          <w:rFonts w:ascii="Calibri"/>
                          <w:spacing w:val="-2"/>
                        </w:rPr>
                        <w:t xml:space="preserve"> </w:t>
                      </w:r>
                      <w:r>
                        <w:rPr>
                          <w:rFonts w:ascii="Calibri"/>
                          <w:spacing w:val="-1"/>
                        </w:rPr>
                        <w:t>simultaneous</w:t>
                      </w:r>
                      <w:r>
                        <w:rPr>
                          <w:rFonts w:ascii="Calibri"/>
                          <w:spacing w:val="-5"/>
                        </w:rPr>
                        <w:t xml:space="preserve"> </w:t>
                      </w:r>
                      <w:r>
                        <w:rPr>
                          <w:rFonts w:ascii="Calibri"/>
                          <w:spacing w:val="-1"/>
                        </w:rPr>
                        <w:t>academic</w:t>
                      </w:r>
                      <w:r>
                        <w:rPr>
                          <w:rFonts w:ascii="Calibri"/>
                        </w:rPr>
                        <w:t xml:space="preserve"> </w:t>
                      </w:r>
                      <w:r>
                        <w:rPr>
                          <w:rFonts w:ascii="Calibri"/>
                          <w:spacing w:val="-1"/>
                        </w:rPr>
                        <w:t>credit</w:t>
                      </w:r>
                      <w:r>
                        <w:rPr>
                          <w:rFonts w:ascii="Calibri"/>
                        </w:rPr>
                        <w:t xml:space="preserve"> </w:t>
                      </w:r>
                      <w:r>
                        <w:rPr>
                          <w:rFonts w:ascii="Calibri"/>
                          <w:spacing w:val="-1"/>
                        </w:rPr>
                        <w:t>for</w:t>
                      </w:r>
                      <w:r>
                        <w:rPr>
                          <w:rFonts w:ascii="Calibri"/>
                        </w:rPr>
                        <w:t xml:space="preserve"> </w:t>
                      </w:r>
                      <w:r>
                        <w:rPr>
                          <w:rFonts w:ascii="Calibri"/>
                          <w:spacing w:val="-1"/>
                        </w:rPr>
                        <w:t>the</w:t>
                      </w:r>
                      <w:r>
                        <w:rPr>
                          <w:rFonts w:ascii="Calibri"/>
                          <w:spacing w:val="-2"/>
                        </w:rPr>
                        <w:t xml:space="preserve"> </w:t>
                      </w:r>
                      <w:r>
                        <w:rPr>
                          <w:rFonts w:ascii="Calibri"/>
                          <w:spacing w:val="-1"/>
                        </w:rPr>
                        <w:t>course</w:t>
                      </w:r>
                      <w:r>
                        <w:rPr>
                          <w:rFonts w:ascii="Calibri"/>
                        </w:rPr>
                        <w:t xml:space="preserve"> </w:t>
                      </w:r>
                      <w:r>
                        <w:rPr>
                          <w:rFonts w:ascii="Calibri"/>
                          <w:spacing w:val="-1"/>
                        </w:rPr>
                        <w:t>from</w:t>
                      </w:r>
                      <w:r>
                        <w:rPr>
                          <w:rFonts w:ascii="Calibri"/>
                          <w:spacing w:val="-2"/>
                        </w:rPr>
                        <w:t xml:space="preserve"> </w:t>
                      </w:r>
                      <w:r>
                        <w:rPr>
                          <w:rFonts w:ascii="Calibri"/>
                          <w:spacing w:val="-1"/>
                        </w:rPr>
                        <w:t>both</w:t>
                      </w:r>
                      <w:r>
                        <w:rPr>
                          <w:rFonts w:ascii="Calibri"/>
                          <w:spacing w:val="-3"/>
                        </w:rPr>
                        <w:t xml:space="preserve"> </w:t>
                      </w:r>
                      <w:r>
                        <w:rPr>
                          <w:rFonts w:ascii="Calibri"/>
                          <w:spacing w:val="-1"/>
                        </w:rPr>
                        <w:t>the</w:t>
                      </w:r>
                      <w:r>
                        <w:rPr>
                          <w:rFonts w:ascii="Calibri"/>
                          <w:spacing w:val="-2"/>
                        </w:rPr>
                        <w:t xml:space="preserve"> </w:t>
                      </w:r>
                      <w:r>
                        <w:rPr>
                          <w:rFonts w:ascii="Calibri"/>
                          <w:spacing w:val="-1"/>
                        </w:rPr>
                        <w:t>college</w:t>
                      </w:r>
                      <w:r>
                        <w:rPr>
                          <w:rFonts w:ascii="Calibri"/>
                        </w:rPr>
                        <w:t xml:space="preserve"> </w:t>
                      </w:r>
                      <w:r>
                        <w:rPr>
                          <w:rFonts w:ascii="Calibri"/>
                          <w:spacing w:val="-2"/>
                        </w:rPr>
                        <w:t>and</w:t>
                      </w:r>
                      <w:r>
                        <w:rPr>
                          <w:rFonts w:ascii="Calibri"/>
                          <w:spacing w:val="-1"/>
                        </w:rPr>
                        <w:t xml:space="preserve"> high </w:t>
                      </w:r>
                      <w:r>
                        <w:rPr>
                          <w:rFonts w:ascii="Calibri"/>
                        </w:rPr>
                        <w:t>school.</w:t>
                      </w:r>
                    </w:p>
                  </w:txbxContent>
                </v:textbox>
                <w10:anchorlock/>
              </v:shape>
            </w:pict>
          </mc:Fallback>
        </mc:AlternateContent>
      </w:r>
    </w:p>
    <w:p w14:paraId="2AEC8B60" w14:textId="77777777" w:rsidR="007F2ADA" w:rsidRDefault="007F2ADA" w:rsidP="007F2ADA">
      <w:pPr>
        <w:rPr>
          <w:rFonts w:ascii="Arial" w:eastAsia="Arial" w:hAnsi="Arial" w:cs="Arial"/>
          <w:sz w:val="20"/>
          <w:szCs w:val="20"/>
        </w:rPr>
      </w:pPr>
    </w:p>
    <w:p w14:paraId="0830C578" w14:textId="77777777" w:rsidR="007F2ADA" w:rsidRDefault="007F2ADA" w:rsidP="007F2ADA">
      <w:pPr>
        <w:rPr>
          <w:rFonts w:ascii="Arial" w:eastAsia="Arial" w:hAnsi="Arial" w:cs="Arial"/>
          <w:sz w:val="20"/>
          <w:szCs w:val="20"/>
        </w:rPr>
      </w:pPr>
    </w:p>
    <w:p w14:paraId="5214471D" w14:textId="77777777" w:rsidR="007F2ADA" w:rsidRDefault="007F2ADA" w:rsidP="007F2ADA">
      <w:pPr>
        <w:spacing w:before="6"/>
        <w:rPr>
          <w:rFonts w:ascii="Arial" w:eastAsia="Arial" w:hAnsi="Arial" w:cs="Arial"/>
          <w:sz w:val="14"/>
          <w:szCs w:val="14"/>
        </w:rPr>
      </w:pPr>
    </w:p>
    <w:p w14:paraId="6EF8F80D" w14:textId="77777777" w:rsidR="007F2ADA" w:rsidRDefault="007F2ADA" w:rsidP="007F2ADA">
      <w:pPr>
        <w:spacing w:line="200" w:lineRule="atLeast"/>
        <w:ind w:left="221"/>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2F5CFF2" wp14:editId="318E719A">
                <wp:extent cx="6758940" cy="1596390"/>
                <wp:effectExtent l="16510" t="18415" r="25400" b="23495"/>
                <wp:docPr id="1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940" cy="1596390"/>
                        </a:xfrm>
                        <a:prstGeom prst="rect">
                          <a:avLst/>
                        </a:prstGeom>
                        <a:noFill/>
                        <a:ln w="31750">
                          <a:solidFill>
                            <a:srgbClr val="8063A1"/>
                          </a:solidFill>
                          <a:miter lim="800000"/>
                          <a:headEnd/>
                          <a:tailEnd/>
                        </a:ln>
                        <a:extLst>
                          <a:ext uri="{909E8E84-426E-40DD-AFC4-6F175D3DCCD1}">
                            <a14:hiddenFill xmlns:a14="http://schemas.microsoft.com/office/drawing/2010/main">
                              <a:solidFill>
                                <a:srgbClr val="FFFFFF"/>
                              </a:solidFill>
                            </a14:hiddenFill>
                          </a:ext>
                        </a:extLst>
                      </wps:spPr>
                      <wps:txbx>
                        <w:txbxContent>
                          <w:p w14:paraId="11E23A48" w14:textId="77777777" w:rsidR="001E1EE7" w:rsidRDefault="001E1EE7" w:rsidP="007F2ADA">
                            <w:pPr>
                              <w:spacing w:before="70"/>
                              <w:ind w:left="145"/>
                              <w:rPr>
                                <w:rFonts w:ascii="Calibri" w:eastAsia="Calibri" w:hAnsi="Calibri" w:cs="Calibri"/>
                              </w:rPr>
                            </w:pPr>
                            <w:r>
                              <w:rPr>
                                <w:rFonts w:ascii="Calibri"/>
                                <w:b/>
                                <w:i/>
                                <w:spacing w:val="-1"/>
                              </w:rPr>
                              <w:t>Concurrent</w:t>
                            </w:r>
                            <w:r>
                              <w:rPr>
                                <w:rFonts w:ascii="Calibri"/>
                                <w:b/>
                                <w:i/>
                                <w:spacing w:val="-2"/>
                              </w:rPr>
                              <w:t xml:space="preserve"> </w:t>
                            </w:r>
                            <w:r>
                              <w:rPr>
                                <w:rFonts w:ascii="Calibri"/>
                                <w:b/>
                                <w:i/>
                                <w:spacing w:val="-1"/>
                              </w:rPr>
                              <w:t>Enrollment</w:t>
                            </w:r>
                            <w:r>
                              <w:rPr>
                                <w:rFonts w:ascii="Calibri"/>
                                <w:b/>
                                <w:i/>
                                <w:spacing w:val="2"/>
                              </w:rPr>
                              <w:t xml:space="preserve"> </w:t>
                            </w:r>
                            <w:r>
                              <w:rPr>
                                <w:rFonts w:ascii="Calibri"/>
                                <w:b/>
                                <w:spacing w:val="-2"/>
                              </w:rPr>
                              <w:t>Programs</w:t>
                            </w:r>
                            <w:r>
                              <w:rPr>
                                <w:rFonts w:ascii="Calibri"/>
                                <w:b/>
                              </w:rPr>
                              <w:t xml:space="preserve"> </w:t>
                            </w:r>
                            <w:r>
                              <w:rPr>
                                <w:rFonts w:ascii="Calibri"/>
                                <w:b/>
                                <w:spacing w:val="-1"/>
                              </w:rPr>
                              <w:t>[TAC</w:t>
                            </w:r>
                            <w:r>
                              <w:rPr>
                                <w:rFonts w:ascii="Calibri"/>
                                <w:b/>
                              </w:rPr>
                              <w:t xml:space="preserve"> </w:t>
                            </w:r>
                            <w:r>
                              <w:rPr>
                                <w:rFonts w:ascii="Calibri"/>
                                <w:b/>
                                <w:spacing w:val="-1"/>
                              </w:rPr>
                              <w:t>Title 19,</w:t>
                            </w:r>
                            <w:r>
                              <w:rPr>
                                <w:rFonts w:ascii="Calibri"/>
                                <w:b/>
                                <w:spacing w:val="-2"/>
                              </w:rPr>
                              <w:t xml:space="preserve"> </w:t>
                            </w:r>
                            <w:r>
                              <w:rPr>
                                <w:rFonts w:ascii="Calibri"/>
                                <w:b/>
                                <w:spacing w:val="-1"/>
                              </w:rPr>
                              <w:t>Part 2,</w:t>
                            </w:r>
                            <w:r>
                              <w:rPr>
                                <w:rFonts w:ascii="Calibri"/>
                                <w:b/>
                                <w:spacing w:val="1"/>
                              </w:rPr>
                              <w:t xml:space="preserve"> </w:t>
                            </w:r>
                            <w:r>
                              <w:rPr>
                                <w:rFonts w:ascii="Calibri"/>
                                <w:b/>
                                <w:spacing w:val="-1"/>
                              </w:rPr>
                              <w:t>Chapter</w:t>
                            </w:r>
                            <w:r>
                              <w:rPr>
                                <w:rFonts w:ascii="Calibri"/>
                                <w:b/>
                                <w:spacing w:val="-2"/>
                              </w:rPr>
                              <w:t xml:space="preserve"> </w:t>
                            </w:r>
                            <w:r>
                              <w:rPr>
                                <w:rFonts w:ascii="Calibri"/>
                                <w:b/>
                              </w:rPr>
                              <w:t>4,</w:t>
                            </w:r>
                            <w:r>
                              <w:rPr>
                                <w:rFonts w:ascii="Calibri"/>
                                <w:b/>
                                <w:spacing w:val="1"/>
                              </w:rPr>
                              <w:t xml:space="preserve"> </w:t>
                            </w:r>
                            <w:r>
                              <w:rPr>
                                <w:rFonts w:ascii="Calibri"/>
                                <w:b/>
                                <w:spacing w:val="-1"/>
                              </w:rPr>
                              <w:t>Subchapter</w:t>
                            </w:r>
                            <w:r>
                              <w:rPr>
                                <w:rFonts w:ascii="Calibri"/>
                                <w:b/>
                                <w:spacing w:val="-2"/>
                              </w:rPr>
                              <w:t xml:space="preserve"> </w:t>
                            </w:r>
                            <w:r>
                              <w:rPr>
                                <w:rFonts w:ascii="Calibri"/>
                                <w:b/>
                                <w:spacing w:val="2"/>
                              </w:rPr>
                              <w:t>2]</w:t>
                            </w:r>
                          </w:p>
                          <w:p w14:paraId="2EE29999" w14:textId="77777777" w:rsidR="001E1EE7" w:rsidRDefault="001E1EE7" w:rsidP="007F2ADA">
                            <w:pPr>
                              <w:spacing w:before="134" w:line="360" w:lineRule="auto"/>
                              <w:ind w:left="145" w:right="613"/>
                              <w:rPr>
                                <w:rFonts w:ascii="Calibri" w:eastAsia="Calibri" w:hAnsi="Calibri" w:cs="Calibri"/>
                              </w:rPr>
                            </w:pPr>
                            <w:r>
                              <w:rPr>
                                <w:rFonts w:ascii="Calibri"/>
                                <w:spacing w:val="-1"/>
                              </w:rPr>
                              <w:t>The</w:t>
                            </w:r>
                            <w:r>
                              <w:rPr>
                                <w:rFonts w:ascii="Calibri"/>
                              </w:rPr>
                              <w:t xml:space="preserve"> </w:t>
                            </w:r>
                            <w:r>
                              <w:rPr>
                                <w:rFonts w:ascii="Calibri"/>
                                <w:spacing w:val="-1"/>
                              </w:rPr>
                              <w:t xml:space="preserve">program </w:t>
                            </w:r>
                            <w:r>
                              <w:rPr>
                                <w:rFonts w:ascii="Calibri"/>
                              </w:rPr>
                              <w:t xml:space="preserve">that </w:t>
                            </w:r>
                            <w:r>
                              <w:rPr>
                                <w:rFonts w:ascii="Calibri"/>
                                <w:spacing w:val="-1"/>
                              </w:rPr>
                              <w:t>provides</w:t>
                            </w:r>
                            <w:r>
                              <w:rPr>
                                <w:rFonts w:ascii="Calibri"/>
                                <w:spacing w:val="-2"/>
                              </w:rPr>
                              <w:t xml:space="preserve"> </w:t>
                            </w:r>
                            <w:r>
                              <w:rPr>
                                <w:rFonts w:ascii="Calibri"/>
                              </w:rPr>
                              <w:t xml:space="preserve">the </w:t>
                            </w:r>
                            <w:r>
                              <w:rPr>
                                <w:rFonts w:ascii="Calibri"/>
                                <w:spacing w:val="-1"/>
                              </w:rPr>
                              <w:t>outreach,</w:t>
                            </w:r>
                            <w:r>
                              <w:rPr>
                                <w:rFonts w:ascii="Calibri"/>
                                <w:spacing w:val="-3"/>
                              </w:rPr>
                              <w:t xml:space="preserve"> </w:t>
                            </w:r>
                            <w:r>
                              <w:rPr>
                                <w:rFonts w:ascii="Calibri"/>
                                <w:spacing w:val="-1"/>
                              </w:rPr>
                              <w:t xml:space="preserve">student </w:t>
                            </w:r>
                            <w:r>
                              <w:rPr>
                                <w:rFonts w:ascii="Calibri"/>
                                <w:spacing w:val="-2"/>
                              </w:rPr>
                              <w:t>learning</w:t>
                            </w:r>
                            <w:r>
                              <w:rPr>
                                <w:rFonts w:ascii="Calibri"/>
                                <w:spacing w:val="-1"/>
                              </w:rPr>
                              <w:t xml:space="preserve"> </w:t>
                            </w:r>
                            <w:r>
                              <w:rPr>
                                <w:rFonts w:ascii="Calibri"/>
                              </w:rPr>
                              <w:t>and</w:t>
                            </w:r>
                            <w:r>
                              <w:rPr>
                                <w:rFonts w:ascii="Calibri"/>
                                <w:spacing w:val="-2"/>
                              </w:rPr>
                              <w:t xml:space="preserve"> </w:t>
                            </w:r>
                            <w:r>
                              <w:rPr>
                                <w:rFonts w:ascii="Calibri"/>
                                <w:spacing w:val="-1"/>
                              </w:rPr>
                              <w:t>support</w:t>
                            </w:r>
                            <w:r>
                              <w:rPr>
                                <w:rFonts w:ascii="Calibri"/>
                              </w:rPr>
                              <w:t xml:space="preserve"> </w:t>
                            </w:r>
                            <w:r>
                              <w:rPr>
                                <w:rFonts w:ascii="Calibri"/>
                                <w:spacing w:val="-1"/>
                              </w:rPr>
                              <w:t>programs</w:t>
                            </w:r>
                            <w:r>
                              <w:rPr>
                                <w:rFonts w:ascii="Calibri"/>
                                <w:spacing w:val="-3"/>
                              </w:rPr>
                              <w:t xml:space="preserve"> </w:t>
                            </w:r>
                            <w:r>
                              <w:rPr>
                                <w:rFonts w:ascii="Calibri"/>
                                <w:spacing w:val="-1"/>
                              </w:rPr>
                              <w:t>for</w:t>
                            </w:r>
                            <w:r>
                              <w:rPr>
                                <w:rFonts w:ascii="Calibri"/>
                              </w:rPr>
                              <w:t xml:space="preserve"> </w:t>
                            </w:r>
                            <w:r>
                              <w:rPr>
                                <w:rFonts w:ascii="Calibri"/>
                                <w:spacing w:val="-1"/>
                              </w:rPr>
                              <w:t>students</w:t>
                            </w:r>
                            <w:r>
                              <w:rPr>
                                <w:rFonts w:ascii="Calibri"/>
                                <w:spacing w:val="1"/>
                              </w:rPr>
                              <w:t xml:space="preserve"> </w:t>
                            </w:r>
                            <w:r>
                              <w:rPr>
                                <w:rFonts w:ascii="Calibri"/>
                                <w:spacing w:val="-1"/>
                              </w:rPr>
                              <w:t xml:space="preserve">who </w:t>
                            </w:r>
                            <w:r>
                              <w:rPr>
                                <w:rFonts w:ascii="Calibri"/>
                              </w:rPr>
                              <w:t xml:space="preserve">will </w:t>
                            </w:r>
                            <w:r>
                              <w:rPr>
                                <w:rFonts w:ascii="Calibri"/>
                                <w:spacing w:val="-1"/>
                              </w:rPr>
                              <w:t>attain</w:t>
                            </w:r>
                            <w:r>
                              <w:rPr>
                                <w:rFonts w:ascii="Calibri"/>
                                <w:spacing w:val="71"/>
                              </w:rPr>
                              <w:t xml:space="preserve"> </w:t>
                            </w:r>
                            <w:r>
                              <w:rPr>
                                <w:rFonts w:ascii="Calibri"/>
                              </w:rPr>
                              <w:t>college</w:t>
                            </w:r>
                            <w:r>
                              <w:rPr>
                                <w:rFonts w:ascii="Calibri"/>
                                <w:spacing w:val="-2"/>
                              </w:rPr>
                              <w:t xml:space="preserve"> </w:t>
                            </w:r>
                            <w:r>
                              <w:rPr>
                                <w:rFonts w:ascii="Calibri"/>
                                <w:spacing w:val="-1"/>
                              </w:rPr>
                              <w:t>credit</w:t>
                            </w:r>
                            <w:r>
                              <w:rPr>
                                <w:rFonts w:ascii="Calibri"/>
                                <w:spacing w:val="-2"/>
                              </w:rPr>
                              <w:t xml:space="preserve"> </w:t>
                            </w:r>
                            <w:r>
                              <w:rPr>
                                <w:rFonts w:ascii="Calibri"/>
                                <w:spacing w:val="-1"/>
                              </w:rPr>
                              <w:t>simultaneously</w:t>
                            </w:r>
                            <w:r>
                              <w:rPr>
                                <w:rFonts w:ascii="Calibri"/>
                              </w:rPr>
                              <w:t xml:space="preserve"> </w:t>
                            </w:r>
                            <w:r>
                              <w:rPr>
                                <w:rFonts w:ascii="Calibri"/>
                                <w:spacing w:val="-1"/>
                              </w:rPr>
                              <w:t>while</w:t>
                            </w:r>
                            <w:r>
                              <w:rPr>
                                <w:rFonts w:ascii="Calibri"/>
                                <w:spacing w:val="-2"/>
                              </w:rPr>
                              <w:t xml:space="preserve"> </w:t>
                            </w:r>
                            <w:r>
                              <w:rPr>
                                <w:rFonts w:ascii="Calibri"/>
                                <w:spacing w:val="-1"/>
                              </w:rPr>
                              <w:t>enrolled</w:t>
                            </w:r>
                            <w:r>
                              <w:rPr>
                                <w:rFonts w:ascii="Calibri"/>
                              </w:rPr>
                              <w:t xml:space="preserve"> in</w:t>
                            </w:r>
                            <w:r>
                              <w:rPr>
                                <w:rFonts w:ascii="Calibri"/>
                                <w:spacing w:val="-1"/>
                              </w:rPr>
                              <w:t xml:space="preserve"> high school.</w:t>
                            </w:r>
                            <w:r>
                              <w:rPr>
                                <w:rFonts w:ascii="Calibri"/>
                                <w:spacing w:val="46"/>
                              </w:rPr>
                              <w:t xml:space="preserve"> </w:t>
                            </w:r>
                            <w:r>
                              <w:rPr>
                                <w:rFonts w:ascii="Calibri"/>
                                <w:spacing w:val="-1"/>
                              </w:rPr>
                              <w:t>Concurrent enrollment</w:t>
                            </w:r>
                            <w:r>
                              <w:rPr>
                                <w:rFonts w:ascii="Calibri"/>
                              </w:rPr>
                              <w:t xml:space="preserve"> refers</w:t>
                            </w:r>
                            <w:r>
                              <w:rPr>
                                <w:rFonts w:ascii="Calibri"/>
                                <w:spacing w:val="-3"/>
                              </w:rPr>
                              <w:t xml:space="preserve"> </w:t>
                            </w:r>
                            <w:r>
                              <w:rPr>
                                <w:rFonts w:ascii="Calibri"/>
                                <w:spacing w:val="-1"/>
                              </w:rPr>
                              <w:t>to</w:t>
                            </w:r>
                            <w:r>
                              <w:rPr>
                                <w:rFonts w:ascii="Calibri"/>
                                <w:spacing w:val="1"/>
                              </w:rPr>
                              <w:t xml:space="preserve"> </w:t>
                            </w:r>
                            <w:r>
                              <w:rPr>
                                <w:rFonts w:ascii="Calibri"/>
                              </w:rPr>
                              <w:t>a</w:t>
                            </w:r>
                            <w:r>
                              <w:rPr>
                                <w:rFonts w:ascii="Calibri"/>
                                <w:spacing w:val="-2"/>
                              </w:rPr>
                              <w:t xml:space="preserve"> </w:t>
                            </w:r>
                            <w:r>
                              <w:rPr>
                                <w:rFonts w:ascii="Calibri"/>
                                <w:spacing w:val="-1"/>
                              </w:rPr>
                              <w:t>circumstance</w:t>
                            </w:r>
                            <w:r>
                              <w:rPr>
                                <w:rFonts w:ascii="Calibri"/>
                                <w:spacing w:val="-4"/>
                              </w:rPr>
                              <w:t xml:space="preserve"> </w:t>
                            </w:r>
                            <w:r>
                              <w:rPr>
                                <w:rFonts w:ascii="Calibri"/>
                              </w:rPr>
                              <w:t>in</w:t>
                            </w:r>
                            <w:r>
                              <w:rPr>
                                <w:rFonts w:ascii="Calibri"/>
                                <w:spacing w:val="61"/>
                              </w:rPr>
                              <w:t xml:space="preserve"> </w:t>
                            </w:r>
                            <w:r>
                              <w:rPr>
                                <w:rFonts w:ascii="Calibri"/>
                              </w:rPr>
                              <w:t>which</w:t>
                            </w:r>
                            <w:r>
                              <w:rPr>
                                <w:rFonts w:ascii="Calibri"/>
                                <w:spacing w:val="-2"/>
                              </w:rPr>
                              <w:t xml:space="preserve"> </w:t>
                            </w:r>
                            <w:r>
                              <w:rPr>
                                <w:rFonts w:ascii="Calibri"/>
                              </w:rPr>
                              <w:t xml:space="preserve">a </w:t>
                            </w:r>
                            <w:r>
                              <w:rPr>
                                <w:rFonts w:ascii="Calibri"/>
                                <w:spacing w:val="-1"/>
                              </w:rPr>
                              <w:t>student</w:t>
                            </w:r>
                            <w:r>
                              <w:rPr>
                                <w:rFonts w:ascii="Calibri"/>
                              </w:rPr>
                              <w:t xml:space="preserve"> is</w:t>
                            </w:r>
                            <w:r>
                              <w:rPr>
                                <w:rFonts w:ascii="Calibri"/>
                                <w:spacing w:val="-3"/>
                              </w:rPr>
                              <w:t xml:space="preserve"> </w:t>
                            </w:r>
                            <w:r>
                              <w:rPr>
                                <w:rFonts w:ascii="Calibri"/>
                                <w:spacing w:val="-1"/>
                              </w:rPr>
                              <w:t>enrolled</w:t>
                            </w:r>
                            <w:r>
                              <w:rPr>
                                <w:rFonts w:ascii="Calibri"/>
                                <w:spacing w:val="-5"/>
                              </w:rPr>
                              <w:t xml:space="preserve"> </w:t>
                            </w:r>
                            <w:r>
                              <w:rPr>
                                <w:rFonts w:ascii="Calibri"/>
                              </w:rPr>
                              <w:t>in</w:t>
                            </w:r>
                            <w:r>
                              <w:rPr>
                                <w:rFonts w:ascii="Calibri"/>
                                <w:spacing w:val="-1"/>
                              </w:rPr>
                              <w:t xml:space="preserve"> more</w:t>
                            </w:r>
                            <w:r>
                              <w:rPr>
                                <w:rFonts w:ascii="Calibri"/>
                              </w:rPr>
                              <w:t xml:space="preserve"> than</w:t>
                            </w:r>
                            <w:r>
                              <w:rPr>
                                <w:rFonts w:ascii="Calibri"/>
                                <w:spacing w:val="-4"/>
                              </w:rPr>
                              <w:t xml:space="preserve"> </w:t>
                            </w:r>
                            <w:r>
                              <w:rPr>
                                <w:rFonts w:ascii="Calibri"/>
                              </w:rPr>
                              <w:t>one</w:t>
                            </w:r>
                            <w:r>
                              <w:rPr>
                                <w:rFonts w:ascii="Calibri"/>
                                <w:spacing w:val="-2"/>
                              </w:rPr>
                              <w:t xml:space="preserve"> </w:t>
                            </w:r>
                            <w:r>
                              <w:rPr>
                                <w:rFonts w:ascii="Calibri"/>
                                <w:spacing w:val="-1"/>
                              </w:rPr>
                              <w:t>educational</w:t>
                            </w:r>
                            <w:r>
                              <w:rPr>
                                <w:rFonts w:ascii="Calibri"/>
                              </w:rPr>
                              <w:t xml:space="preserve"> </w:t>
                            </w:r>
                            <w:r>
                              <w:rPr>
                                <w:rFonts w:ascii="Calibri"/>
                                <w:spacing w:val="-1"/>
                              </w:rPr>
                              <w:t>institution</w:t>
                            </w:r>
                            <w:r>
                              <w:rPr>
                                <w:rFonts w:ascii="Calibri"/>
                                <w:spacing w:val="-3"/>
                              </w:rPr>
                              <w:t xml:space="preserve"> </w:t>
                            </w:r>
                            <w:r>
                              <w:rPr>
                                <w:rFonts w:ascii="Calibri"/>
                                <w:spacing w:val="-1"/>
                              </w:rPr>
                              <w:t xml:space="preserve">(including </w:t>
                            </w:r>
                            <w:r>
                              <w:rPr>
                                <w:rFonts w:ascii="Calibri"/>
                              </w:rPr>
                              <w:t>high</w:t>
                            </w:r>
                            <w:r>
                              <w:rPr>
                                <w:rFonts w:ascii="Calibri"/>
                                <w:spacing w:val="-1"/>
                              </w:rPr>
                              <w:t xml:space="preserve"> </w:t>
                            </w:r>
                            <w:r>
                              <w:rPr>
                                <w:rFonts w:ascii="Calibri"/>
                              </w:rPr>
                              <w:t>school</w:t>
                            </w:r>
                            <w:r>
                              <w:rPr>
                                <w:rFonts w:ascii="Calibri"/>
                                <w:spacing w:val="-3"/>
                              </w:rPr>
                              <w:t xml:space="preserve"> </w:t>
                            </w:r>
                            <w:r>
                              <w:rPr>
                                <w:rFonts w:ascii="Calibri"/>
                              </w:rPr>
                              <w:t>and</w:t>
                            </w:r>
                            <w:r>
                              <w:rPr>
                                <w:rFonts w:ascii="Calibri"/>
                                <w:spacing w:val="-2"/>
                              </w:rPr>
                              <w:t xml:space="preserve"> </w:t>
                            </w:r>
                            <w:r>
                              <w:rPr>
                                <w:rFonts w:ascii="Calibri"/>
                              </w:rPr>
                              <w:t xml:space="preserve">a </w:t>
                            </w:r>
                            <w:r>
                              <w:rPr>
                                <w:rFonts w:ascii="Calibri"/>
                                <w:spacing w:val="-1"/>
                              </w:rPr>
                              <w:t>college.)</w:t>
                            </w:r>
                          </w:p>
                        </w:txbxContent>
                      </wps:txbx>
                      <wps:bodyPr rot="0" vert="horz" wrap="square" lIns="0" tIns="0" rIns="0" bIns="0" anchor="t" anchorCtr="0" upright="1">
                        <a:noAutofit/>
                      </wps:bodyPr>
                    </wps:wsp>
                  </a:graphicData>
                </a:graphic>
              </wp:inline>
            </w:drawing>
          </mc:Choice>
          <mc:Fallback>
            <w:pict>
              <v:shape w14:anchorId="72F5CFF2" id="Text Box 83" o:spid="_x0000_s1036" type="#_x0000_t202" style="width:532.2pt;height:1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" filled="f" strokecolor="#8063a1" strokeweight="2.5pt">
                <v:textbox inset="0,0,0,0">
                  <w:txbxContent>
                    <w:p w14:paraId="11E23A48" w14:textId="77777777" w:rsidR="001E1EE7" w:rsidRDefault="001E1EE7" w:rsidP="007F2ADA">
                      <w:pPr>
                        <w:spacing w:before="70"/>
                        <w:ind w:left="145"/>
                        <w:rPr>
                          <w:rFonts w:ascii="Calibri" w:eastAsia="Calibri" w:hAnsi="Calibri" w:cs="Calibri"/>
                        </w:rPr>
                      </w:pPr>
                      <w:r>
                        <w:rPr>
                          <w:rFonts w:ascii="Calibri"/>
                          <w:b/>
                          <w:i/>
                          <w:spacing w:val="-1"/>
                        </w:rPr>
                        <w:t>Concurrent</w:t>
                      </w:r>
                      <w:r>
                        <w:rPr>
                          <w:rFonts w:ascii="Calibri"/>
                          <w:b/>
                          <w:i/>
                          <w:spacing w:val="-2"/>
                        </w:rPr>
                        <w:t xml:space="preserve"> </w:t>
                      </w:r>
                      <w:r>
                        <w:rPr>
                          <w:rFonts w:ascii="Calibri"/>
                          <w:b/>
                          <w:i/>
                          <w:spacing w:val="-1"/>
                        </w:rPr>
                        <w:t>Enrollment</w:t>
                      </w:r>
                      <w:r>
                        <w:rPr>
                          <w:rFonts w:ascii="Calibri"/>
                          <w:b/>
                          <w:i/>
                          <w:spacing w:val="2"/>
                        </w:rPr>
                        <w:t xml:space="preserve"> </w:t>
                      </w:r>
                      <w:r>
                        <w:rPr>
                          <w:rFonts w:ascii="Calibri"/>
                          <w:b/>
                          <w:spacing w:val="-2"/>
                        </w:rPr>
                        <w:t>Programs</w:t>
                      </w:r>
                      <w:r>
                        <w:rPr>
                          <w:rFonts w:ascii="Calibri"/>
                          <w:b/>
                        </w:rPr>
                        <w:t xml:space="preserve"> </w:t>
                      </w:r>
                      <w:r>
                        <w:rPr>
                          <w:rFonts w:ascii="Calibri"/>
                          <w:b/>
                          <w:spacing w:val="-1"/>
                        </w:rPr>
                        <w:t>[TAC</w:t>
                      </w:r>
                      <w:r>
                        <w:rPr>
                          <w:rFonts w:ascii="Calibri"/>
                          <w:b/>
                        </w:rPr>
                        <w:t xml:space="preserve"> </w:t>
                      </w:r>
                      <w:r>
                        <w:rPr>
                          <w:rFonts w:ascii="Calibri"/>
                          <w:b/>
                          <w:spacing w:val="-1"/>
                        </w:rPr>
                        <w:t>Title 19,</w:t>
                      </w:r>
                      <w:r>
                        <w:rPr>
                          <w:rFonts w:ascii="Calibri"/>
                          <w:b/>
                          <w:spacing w:val="-2"/>
                        </w:rPr>
                        <w:t xml:space="preserve"> </w:t>
                      </w:r>
                      <w:r>
                        <w:rPr>
                          <w:rFonts w:ascii="Calibri"/>
                          <w:b/>
                          <w:spacing w:val="-1"/>
                        </w:rPr>
                        <w:t>Part 2,</w:t>
                      </w:r>
                      <w:r>
                        <w:rPr>
                          <w:rFonts w:ascii="Calibri"/>
                          <w:b/>
                          <w:spacing w:val="1"/>
                        </w:rPr>
                        <w:t xml:space="preserve"> </w:t>
                      </w:r>
                      <w:r>
                        <w:rPr>
                          <w:rFonts w:ascii="Calibri"/>
                          <w:b/>
                          <w:spacing w:val="-1"/>
                        </w:rPr>
                        <w:t>Chapter</w:t>
                      </w:r>
                      <w:r>
                        <w:rPr>
                          <w:rFonts w:ascii="Calibri"/>
                          <w:b/>
                          <w:spacing w:val="-2"/>
                        </w:rPr>
                        <w:t xml:space="preserve"> </w:t>
                      </w:r>
                      <w:r>
                        <w:rPr>
                          <w:rFonts w:ascii="Calibri"/>
                          <w:b/>
                        </w:rPr>
                        <w:t>4,</w:t>
                      </w:r>
                      <w:r>
                        <w:rPr>
                          <w:rFonts w:ascii="Calibri"/>
                          <w:b/>
                          <w:spacing w:val="1"/>
                        </w:rPr>
                        <w:t xml:space="preserve"> </w:t>
                      </w:r>
                      <w:r>
                        <w:rPr>
                          <w:rFonts w:ascii="Calibri"/>
                          <w:b/>
                          <w:spacing w:val="-1"/>
                        </w:rPr>
                        <w:t>Subchapter</w:t>
                      </w:r>
                      <w:r>
                        <w:rPr>
                          <w:rFonts w:ascii="Calibri"/>
                          <w:b/>
                          <w:spacing w:val="-2"/>
                        </w:rPr>
                        <w:t xml:space="preserve"> </w:t>
                      </w:r>
                      <w:r>
                        <w:rPr>
                          <w:rFonts w:ascii="Calibri"/>
                          <w:b/>
                          <w:spacing w:val="2"/>
                        </w:rPr>
                        <w:t>2]</w:t>
                      </w:r>
                    </w:p>
                    <w:p w14:paraId="2EE29999" w14:textId="77777777" w:rsidR="001E1EE7" w:rsidRDefault="001E1EE7" w:rsidP="007F2ADA">
                      <w:pPr>
                        <w:spacing w:before="134" w:line="360" w:lineRule="auto"/>
                        <w:ind w:left="145" w:right="613"/>
                        <w:rPr>
                          <w:rFonts w:ascii="Calibri" w:eastAsia="Calibri" w:hAnsi="Calibri" w:cs="Calibri"/>
                        </w:rPr>
                      </w:pPr>
                      <w:r>
                        <w:rPr>
                          <w:rFonts w:ascii="Calibri"/>
                          <w:spacing w:val="-1"/>
                        </w:rPr>
                        <w:t>The</w:t>
                      </w:r>
                      <w:r>
                        <w:rPr>
                          <w:rFonts w:ascii="Calibri"/>
                        </w:rPr>
                        <w:t xml:space="preserve"> </w:t>
                      </w:r>
                      <w:r>
                        <w:rPr>
                          <w:rFonts w:ascii="Calibri"/>
                          <w:spacing w:val="-1"/>
                        </w:rPr>
                        <w:t xml:space="preserve">program </w:t>
                      </w:r>
                      <w:r>
                        <w:rPr>
                          <w:rFonts w:ascii="Calibri"/>
                        </w:rPr>
                        <w:t xml:space="preserve">that </w:t>
                      </w:r>
                      <w:r>
                        <w:rPr>
                          <w:rFonts w:ascii="Calibri"/>
                          <w:spacing w:val="-1"/>
                        </w:rPr>
                        <w:t>provides</w:t>
                      </w:r>
                      <w:r>
                        <w:rPr>
                          <w:rFonts w:ascii="Calibri"/>
                          <w:spacing w:val="-2"/>
                        </w:rPr>
                        <w:t xml:space="preserve"> </w:t>
                      </w:r>
                      <w:r>
                        <w:rPr>
                          <w:rFonts w:ascii="Calibri"/>
                        </w:rPr>
                        <w:t xml:space="preserve">the </w:t>
                      </w:r>
                      <w:r>
                        <w:rPr>
                          <w:rFonts w:ascii="Calibri"/>
                          <w:spacing w:val="-1"/>
                        </w:rPr>
                        <w:t>outreach,</w:t>
                      </w:r>
                      <w:r>
                        <w:rPr>
                          <w:rFonts w:ascii="Calibri"/>
                          <w:spacing w:val="-3"/>
                        </w:rPr>
                        <w:t xml:space="preserve"> </w:t>
                      </w:r>
                      <w:r>
                        <w:rPr>
                          <w:rFonts w:ascii="Calibri"/>
                          <w:spacing w:val="-1"/>
                        </w:rPr>
                        <w:t xml:space="preserve">student </w:t>
                      </w:r>
                      <w:r>
                        <w:rPr>
                          <w:rFonts w:ascii="Calibri"/>
                          <w:spacing w:val="-2"/>
                        </w:rPr>
                        <w:t>learning</w:t>
                      </w:r>
                      <w:r>
                        <w:rPr>
                          <w:rFonts w:ascii="Calibri"/>
                          <w:spacing w:val="-1"/>
                        </w:rPr>
                        <w:t xml:space="preserve"> </w:t>
                      </w:r>
                      <w:r>
                        <w:rPr>
                          <w:rFonts w:ascii="Calibri"/>
                        </w:rPr>
                        <w:t>and</w:t>
                      </w:r>
                      <w:r>
                        <w:rPr>
                          <w:rFonts w:ascii="Calibri"/>
                          <w:spacing w:val="-2"/>
                        </w:rPr>
                        <w:t xml:space="preserve"> </w:t>
                      </w:r>
                      <w:r>
                        <w:rPr>
                          <w:rFonts w:ascii="Calibri"/>
                          <w:spacing w:val="-1"/>
                        </w:rPr>
                        <w:t>support</w:t>
                      </w:r>
                      <w:r>
                        <w:rPr>
                          <w:rFonts w:ascii="Calibri"/>
                        </w:rPr>
                        <w:t xml:space="preserve"> </w:t>
                      </w:r>
                      <w:r>
                        <w:rPr>
                          <w:rFonts w:ascii="Calibri"/>
                          <w:spacing w:val="-1"/>
                        </w:rPr>
                        <w:t>programs</w:t>
                      </w:r>
                      <w:r>
                        <w:rPr>
                          <w:rFonts w:ascii="Calibri"/>
                          <w:spacing w:val="-3"/>
                        </w:rPr>
                        <w:t xml:space="preserve"> </w:t>
                      </w:r>
                      <w:r>
                        <w:rPr>
                          <w:rFonts w:ascii="Calibri"/>
                          <w:spacing w:val="-1"/>
                        </w:rPr>
                        <w:t>for</w:t>
                      </w:r>
                      <w:r>
                        <w:rPr>
                          <w:rFonts w:ascii="Calibri"/>
                        </w:rPr>
                        <w:t xml:space="preserve"> </w:t>
                      </w:r>
                      <w:r>
                        <w:rPr>
                          <w:rFonts w:ascii="Calibri"/>
                          <w:spacing w:val="-1"/>
                        </w:rPr>
                        <w:t>students</w:t>
                      </w:r>
                      <w:r>
                        <w:rPr>
                          <w:rFonts w:ascii="Calibri"/>
                          <w:spacing w:val="1"/>
                        </w:rPr>
                        <w:t xml:space="preserve"> </w:t>
                      </w:r>
                      <w:r>
                        <w:rPr>
                          <w:rFonts w:ascii="Calibri"/>
                          <w:spacing w:val="-1"/>
                        </w:rPr>
                        <w:t xml:space="preserve">who </w:t>
                      </w:r>
                      <w:r>
                        <w:rPr>
                          <w:rFonts w:ascii="Calibri"/>
                        </w:rPr>
                        <w:t xml:space="preserve">will </w:t>
                      </w:r>
                      <w:r>
                        <w:rPr>
                          <w:rFonts w:ascii="Calibri"/>
                          <w:spacing w:val="-1"/>
                        </w:rPr>
                        <w:t>attain</w:t>
                      </w:r>
                      <w:r>
                        <w:rPr>
                          <w:rFonts w:ascii="Calibri"/>
                          <w:spacing w:val="71"/>
                        </w:rPr>
                        <w:t xml:space="preserve"> </w:t>
                      </w:r>
                      <w:r>
                        <w:rPr>
                          <w:rFonts w:ascii="Calibri"/>
                        </w:rPr>
                        <w:t>college</w:t>
                      </w:r>
                      <w:r>
                        <w:rPr>
                          <w:rFonts w:ascii="Calibri"/>
                          <w:spacing w:val="-2"/>
                        </w:rPr>
                        <w:t xml:space="preserve"> </w:t>
                      </w:r>
                      <w:r>
                        <w:rPr>
                          <w:rFonts w:ascii="Calibri"/>
                          <w:spacing w:val="-1"/>
                        </w:rPr>
                        <w:t>credit</w:t>
                      </w:r>
                      <w:r>
                        <w:rPr>
                          <w:rFonts w:ascii="Calibri"/>
                          <w:spacing w:val="-2"/>
                        </w:rPr>
                        <w:t xml:space="preserve"> </w:t>
                      </w:r>
                      <w:r>
                        <w:rPr>
                          <w:rFonts w:ascii="Calibri"/>
                          <w:spacing w:val="-1"/>
                        </w:rPr>
                        <w:t>simultaneously</w:t>
                      </w:r>
                      <w:r>
                        <w:rPr>
                          <w:rFonts w:ascii="Calibri"/>
                        </w:rPr>
                        <w:t xml:space="preserve"> </w:t>
                      </w:r>
                      <w:r>
                        <w:rPr>
                          <w:rFonts w:ascii="Calibri"/>
                          <w:spacing w:val="-1"/>
                        </w:rPr>
                        <w:t>while</w:t>
                      </w:r>
                      <w:r>
                        <w:rPr>
                          <w:rFonts w:ascii="Calibri"/>
                          <w:spacing w:val="-2"/>
                        </w:rPr>
                        <w:t xml:space="preserve"> </w:t>
                      </w:r>
                      <w:r>
                        <w:rPr>
                          <w:rFonts w:ascii="Calibri"/>
                          <w:spacing w:val="-1"/>
                        </w:rPr>
                        <w:t>enrolled</w:t>
                      </w:r>
                      <w:r>
                        <w:rPr>
                          <w:rFonts w:ascii="Calibri"/>
                        </w:rPr>
                        <w:t xml:space="preserve"> in</w:t>
                      </w:r>
                      <w:r>
                        <w:rPr>
                          <w:rFonts w:ascii="Calibri"/>
                          <w:spacing w:val="-1"/>
                        </w:rPr>
                        <w:t xml:space="preserve"> high school.</w:t>
                      </w:r>
                      <w:r>
                        <w:rPr>
                          <w:rFonts w:ascii="Calibri"/>
                          <w:spacing w:val="46"/>
                        </w:rPr>
                        <w:t xml:space="preserve"> </w:t>
                      </w:r>
                      <w:r>
                        <w:rPr>
                          <w:rFonts w:ascii="Calibri"/>
                          <w:spacing w:val="-1"/>
                        </w:rPr>
                        <w:t>Concurrent enrollment</w:t>
                      </w:r>
                      <w:r>
                        <w:rPr>
                          <w:rFonts w:ascii="Calibri"/>
                        </w:rPr>
                        <w:t xml:space="preserve"> refers</w:t>
                      </w:r>
                      <w:r>
                        <w:rPr>
                          <w:rFonts w:ascii="Calibri"/>
                          <w:spacing w:val="-3"/>
                        </w:rPr>
                        <w:t xml:space="preserve"> </w:t>
                      </w:r>
                      <w:r>
                        <w:rPr>
                          <w:rFonts w:ascii="Calibri"/>
                          <w:spacing w:val="-1"/>
                        </w:rPr>
                        <w:t>to</w:t>
                      </w:r>
                      <w:r>
                        <w:rPr>
                          <w:rFonts w:ascii="Calibri"/>
                          <w:spacing w:val="1"/>
                        </w:rPr>
                        <w:t xml:space="preserve"> </w:t>
                      </w:r>
                      <w:r>
                        <w:rPr>
                          <w:rFonts w:ascii="Calibri"/>
                        </w:rPr>
                        <w:t>a</w:t>
                      </w:r>
                      <w:r>
                        <w:rPr>
                          <w:rFonts w:ascii="Calibri"/>
                          <w:spacing w:val="-2"/>
                        </w:rPr>
                        <w:t xml:space="preserve"> </w:t>
                      </w:r>
                      <w:r>
                        <w:rPr>
                          <w:rFonts w:ascii="Calibri"/>
                          <w:spacing w:val="-1"/>
                        </w:rPr>
                        <w:t>circumstance</w:t>
                      </w:r>
                      <w:r>
                        <w:rPr>
                          <w:rFonts w:ascii="Calibri"/>
                          <w:spacing w:val="-4"/>
                        </w:rPr>
                        <w:t xml:space="preserve"> </w:t>
                      </w:r>
                      <w:r>
                        <w:rPr>
                          <w:rFonts w:ascii="Calibri"/>
                        </w:rPr>
                        <w:t>in</w:t>
                      </w:r>
                      <w:r>
                        <w:rPr>
                          <w:rFonts w:ascii="Calibri"/>
                          <w:spacing w:val="61"/>
                        </w:rPr>
                        <w:t xml:space="preserve"> </w:t>
                      </w:r>
                      <w:r>
                        <w:rPr>
                          <w:rFonts w:ascii="Calibri"/>
                        </w:rPr>
                        <w:t>which</w:t>
                      </w:r>
                      <w:r>
                        <w:rPr>
                          <w:rFonts w:ascii="Calibri"/>
                          <w:spacing w:val="-2"/>
                        </w:rPr>
                        <w:t xml:space="preserve"> </w:t>
                      </w:r>
                      <w:r>
                        <w:rPr>
                          <w:rFonts w:ascii="Calibri"/>
                        </w:rPr>
                        <w:t xml:space="preserve">a </w:t>
                      </w:r>
                      <w:r>
                        <w:rPr>
                          <w:rFonts w:ascii="Calibri"/>
                          <w:spacing w:val="-1"/>
                        </w:rPr>
                        <w:t>student</w:t>
                      </w:r>
                      <w:r>
                        <w:rPr>
                          <w:rFonts w:ascii="Calibri"/>
                        </w:rPr>
                        <w:t xml:space="preserve"> is</w:t>
                      </w:r>
                      <w:r>
                        <w:rPr>
                          <w:rFonts w:ascii="Calibri"/>
                          <w:spacing w:val="-3"/>
                        </w:rPr>
                        <w:t xml:space="preserve"> </w:t>
                      </w:r>
                      <w:r>
                        <w:rPr>
                          <w:rFonts w:ascii="Calibri"/>
                          <w:spacing w:val="-1"/>
                        </w:rPr>
                        <w:t>enrolled</w:t>
                      </w:r>
                      <w:r>
                        <w:rPr>
                          <w:rFonts w:ascii="Calibri"/>
                          <w:spacing w:val="-5"/>
                        </w:rPr>
                        <w:t xml:space="preserve"> </w:t>
                      </w:r>
                      <w:r>
                        <w:rPr>
                          <w:rFonts w:ascii="Calibri"/>
                        </w:rPr>
                        <w:t>in</w:t>
                      </w:r>
                      <w:r>
                        <w:rPr>
                          <w:rFonts w:ascii="Calibri"/>
                          <w:spacing w:val="-1"/>
                        </w:rPr>
                        <w:t xml:space="preserve"> more</w:t>
                      </w:r>
                      <w:r>
                        <w:rPr>
                          <w:rFonts w:ascii="Calibri"/>
                        </w:rPr>
                        <w:t xml:space="preserve"> than</w:t>
                      </w:r>
                      <w:r>
                        <w:rPr>
                          <w:rFonts w:ascii="Calibri"/>
                          <w:spacing w:val="-4"/>
                        </w:rPr>
                        <w:t xml:space="preserve"> </w:t>
                      </w:r>
                      <w:r>
                        <w:rPr>
                          <w:rFonts w:ascii="Calibri"/>
                        </w:rPr>
                        <w:t>one</w:t>
                      </w:r>
                      <w:r>
                        <w:rPr>
                          <w:rFonts w:ascii="Calibri"/>
                          <w:spacing w:val="-2"/>
                        </w:rPr>
                        <w:t xml:space="preserve"> </w:t>
                      </w:r>
                      <w:r>
                        <w:rPr>
                          <w:rFonts w:ascii="Calibri"/>
                          <w:spacing w:val="-1"/>
                        </w:rPr>
                        <w:t>educational</w:t>
                      </w:r>
                      <w:r>
                        <w:rPr>
                          <w:rFonts w:ascii="Calibri"/>
                        </w:rPr>
                        <w:t xml:space="preserve"> </w:t>
                      </w:r>
                      <w:r>
                        <w:rPr>
                          <w:rFonts w:ascii="Calibri"/>
                          <w:spacing w:val="-1"/>
                        </w:rPr>
                        <w:t>institution</w:t>
                      </w:r>
                      <w:r>
                        <w:rPr>
                          <w:rFonts w:ascii="Calibri"/>
                          <w:spacing w:val="-3"/>
                        </w:rPr>
                        <w:t xml:space="preserve"> </w:t>
                      </w:r>
                      <w:r>
                        <w:rPr>
                          <w:rFonts w:ascii="Calibri"/>
                          <w:spacing w:val="-1"/>
                        </w:rPr>
                        <w:t xml:space="preserve">(including </w:t>
                      </w:r>
                      <w:r>
                        <w:rPr>
                          <w:rFonts w:ascii="Calibri"/>
                        </w:rPr>
                        <w:t>high</w:t>
                      </w:r>
                      <w:r>
                        <w:rPr>
                          <w:rFonts w:ascii="Calibri"/>
                          <w:spacing w:val="-1"/>
                        </w:rPr>
                        <w:t xml:space="preserve"> </w:t>
                      </w:r>
                      <w:r>
                        <w:rPr>
                          <w:rFonts w:ascii="Calibri"/>
                        </w:rPr>
                        <w:t>school</w:t>
                      </w:r>
                      <w:r>
                        <w:rPr>
                          <w:rFonts w:ascii="Calibri"/>
                          <w:spacing w:val="-3"/>
                        </w:rPr>
                        <w:t xml:space="preserve"> </w:t>
                      </w:r>
                      <w:r>
                        <w:rPr>
                          <w:rFonts w:ascii="Calibri"/>
                        </w:rPr>
                        <w:t>and</w:t>
                      </w:r>
                      <w:r>
                        <w:rPr>
                          <w:rFonts w:ascii="Calibri"/>
                          <w:spacing w:val="-2"/>
                        </w:rPr>
                        <w:t xml:space="preserve"> </w:t>
                      </w:r>
                      <w:r>
                        <w:rPr>
                          <w:rFonts w:ascii="Calibri"/>
                        </w:rPr>
                        <w:t xml:space="preserve">a </w:t>
                      </w:r>
                      <w:r>
                        <w:rPr>
                          <w:rFonts w:ascii="Calibri"/>
                          <w:spacing w:val="-1"/>
                        </w:rPr>
                        <w:t>college.)</w:t>
                      </w:r>
                    </w:p>
                  </w:txbxContent>
                </v:textbox>
                <w10:anchorlock/>
              </v:shape>
            </w:pict>
          </mc:Fallback>
        </mc:AlternateContent>
      </w:r>
    </w:p>
    <w:p w14:paraId="058E721D" w14:textId="77777777" w:rsidR="007F2ADA" w:rsidRDefault="007F2ADA" w:rsidP="00603D2A">
      <w:pPr>
        <w:spacing w:before="54"/>
        <w:ind w:right="2580"/>
        <w:rPr>
          <w:rFonts w:ascii="Arial"/>
          <w:b/>
          <w:sz w:val="36"/>
        </w:rPr>
      </w:pPr>
    </w:p>
    <w:p w14:paraId="693DC270" w14:textId="6A395285" w:rsidR="007F2ADA" w:rsidRDefault="007F2ADA" w:rsidP="00603D2A">
      <w:pPr>
        <w:spacing w:before="54"/>
        <w:ind w:right="2580"/>
        <w:rPr>
          <w:rFonts w:ascii="Arial"/>
          <w:b/>
          <w:sz w:val="36"/>
        </w:rPr>
      </w:pPr>
    </w:p>
    <w:tbl>
      <w:tblPr>
        <w:tblpPr w:leftFromText="180" w:rightFromText="180" w:vertAnchor="text" w:horzAnchor="margin" w:tblpXSpec="center" w:tblpY="-62"/>
        <w:tblW w:w="0" w:type="auto"/>
        <w:tblLayout w:type="fixed"/>
        <w:tblCellMar>
          <w:left w:w="0" w:type="dxa"/>
          <w:right w:w="0" w:type="dxa"/>
        </w:tblCellMar>
        <w:tblLook w:val="0000" w:firstRow="0" w:lastRow="0" w:firstColumn="0" w:lastColumn="0" w:noHBand="0" w:noVBand="0"/>
      </w:tblPr>
      <w:tblGrid>
        <w:gridCol w:w="1099"/>
        <w:gridCol w:w="2880"/>
        <w:gridCol w:w="4772"/>
      </w:tblGrid>
      <w:tr w:rsidR="001E1EE7" w:rsidRPr="001E1EE7" w14:paraId="45E618CA" w14:textId="77777777" w:rsidTr="001E1EE7">
        <w:trPr>
          <w:trHeight w:val="561"/>
        </w:trPr>
        <w:tc>
          <w:tcPr>
            <w:tcW w:w="8751" w:type="dxa"/>
            <w:gridSpan w:val="3"/>
            <w:tcBorders>
              <w:top w:val="single" w:sz="4" w:space="0" w:color="000000"/>
              <w:left w:val="single" w:sz="4" w:space="0" w:color="000000"/>
              <w:bottom w:val="single" w:sz="4" w:space="0" w:color="000000"/>
              <w:right w:val="single" w:sz="4" w:space="0" w:color="000000"/>
            </w:tcBorders>
            <w:shd w:val="clear" w:color="auto" w:fill="C00000"/>
          </w:tcPr>
          <w:p w14:paraId="78E111B9" w14:textId="77777777" w:rsidR="001E1EE7" w:rsidRPr="001E1EE7" w:rsidRDefault="001E1EE7" w:rsidP="001E1EE7">
            <w:pPr>
              <w:widowControl/>
              <w:kinsoku w:val="0"/>
              <w:overflowPunct w:val="0"/>
              <w:autoSpaceDE w:val="0"/>
              <w:autoSpaceDN w:val="0"/>
              <w:adjustRightInd w:val="0"/>
              <w:spacing w:line="283" w:lineRule="exact"/>
              <w:ind w:left="1350" w:right="1330"/>
              <w:jc w:val="center"/>
              <w:rPr>
                <w:rFonts w:ascii="Calibri" w:hAnsi="Calibri" w:cs="Calibri"/>
                <w:b/>
                <w:bCs/>
                <w:color w:val="FFFFFF"/>
                <w:sz w:val="24"/>
                <w:szCs w:val="24"/>
              </w:rPr>
            </w:pPr>
            <w:r w:rsidRPr="001E1EE7">
              <w:rPr>
                <w:rFonts w:ascii="Calibri" w:hAnsi="Calibri" w:cs="Calibri"/>
                <w:b/>
                <w:bCs/>
                <w:color w:val="FFFFFF"/>
                <w:sz w:val="24"/>
                <w:szCs w:val="24"/>
              </w:rPr>
              <w:t>Grade Weight Systems</w:t>
            </w:r>
          </w:p>
          <w:p w14:paraId="6D71E835" w14:textId="77777777" w:rsidR="001E1EE7" w:rsidRPr="001E1EE7" w:rsidRDefault="001E1EE7" w:rsidP="001E1EE7">
            <w:pPr>
              <w:widowControl/>
              <w:kinsoku w:val="0"/>
              <w:overflowPunct w:val="0"/>
              <w:autoSpaceDE w:val="0"/>
              <w:autoSpaceDN w:val="0"/>
              <w:adjustRightInd w:val="0"/>
              <w:spacing w:line="258" w:lineRule="exact"/>
              <w:ind w:left="1355" w:right="1330"/>
              <w:jc w:val="center"/>
              <w:rPr>
                <w:rFonts w:ascii="Calibri" w:hAnsi="Calibri" w:cs="Calibri"/>
                <w:b/>
                <w:bCs/>
                <w:color w:val="FFFFFF"/>
              </w:rPr>
            </w:pPr>
            <w:r w:rsidRPr="001E1EE7">
              <w:rPr>
                <w:rFonts w:ascii="Calibri" w:hAnsi="Calibri" w:cs="Calibri"/>
                <w:b/>
                <w:bCs/>
                <w:color w:val="FFFFFF"/>
              </w:rPr>
              <w:t>Students Entering Grade 9 in and after the 2019-2020 school year.</w:t>
            </w:r>
          </w:p>
        </w:tc>
      </w:tr>
      <w:tr w:rsidR="001E1EE7" w:rsidRPr="001E1EE7" w14:paraId="20ADF67C" w14:textId="77777777" w:rsidTr="001E1EE7">
        <w:trPr>
          <w:trHeight w:val="1075"/>
        </w:trPr>
        <w:tc>
          <w:tcPr>
            <w:tcW w:w="1099" w:type="dxa"/>
            <w:tcBorders>
              <w:top w:val="single" w:sz="4" w:space="0" w:color="000000"/>
              <w:left w:val="single" w:sz="4" w:space="0" w:color="000000"/>
              <w:bottom w:val="single" w:sz="4" w:space="0" w:color="000000"/>
              <w:right w:val="single" w:sz="4" w:space="0" w:color="000000"/>
            </w:tcBorders>
            <w:shd w:val="clear" w:color="auto" w:fill="EAEFDD"/>
          </w:tcPr>
          <w:p w14:paraId="2751C7A3" w14:textId="77777777" w:rsidR="001E1EE7" w:rsidRPr="001E1EE7" w:rsidRDefault="001E1EE7" w:rsidP="001E1EE7">
            <w:pPr>
              <w:widowControl/>
              <w:kinsoku w:val="0"/>
              <w:overflowPunct w:val="0"/>
              <w:autoSpaceDE w:val="0"/>
              <w:autoSpaceDN w:val="0"/>
              <w:adjustRightInd w:val="0"/>
              <w:spacing w:before="6"/>
              <w:rPr>
                <w:rFonts w:ascii="Times New Roman" w:hAnsi="Times New Roman" w:cs="Times New Roman"/>
              </w:rPr>
            </w:pPr>
          </w:p>
          <w:p w14:paraId="07649248" w14:textId="77777777" w:rsidR="001E1EE7" w:rsidRPr="001E1EE7" w:rsidRDefault="001E1EE7" w:rsidP="001E1EE7">
            <w:pPr>
              <w:widowControl/>
              <w:kinsoku w:val="0"/>
              <w:overflowPunct w:val="0"/>
              <w:autoSpaceDE w:val="0"/>
              <w:autoSpaceDN w:val="0"/>
              <w:adjustRightInd w:val="0"/>
              <w:ind w:left="230"/>
              <w:rPr>
                <w:rFonts w:ascii="Calibri" w:hAnsi="Calibri" w:cs="Calibri"/>
                <w:b/>
                <w:bCs/>
              </w:rPr>
            </w:pPr>
            <w:r w:rsidRPr="001E1EE7">
              <w:rPr>
                <w:rFonts w:ascii="Calibri" w:hAnsi="Calibri" w:cs="Calibri"/>
                <w:b/>
                <w:bCs/>
              </w:rPr>
              <w:t>LEVEL I</w:t>
            </w:r>
          </w:p>
        </w:tc>
        <w:tc>
          <w:tcPr>
            <w:tcW w:w="7652" w:type="dxa"/>
            <w:gridSpan w:val="2"/>
            <w:tcBorders>
              <w:top w:val="single" w:sz="4" w:space="0" w:color="000000"/>
              <w:left w:val="single" w:sz="4" w:space="0" w:color="000000"/>
              <w:bottom w:val="single" w:sz="4" w:space="0" w:color="000000"/>
              <w:right w:val="single" w:sz="4" w:space="0" w:color="000000"/>
            </w:tcBorders>
            <w:shd w:val="clear" w:color="auto" w:fill="EAEFDD"/>
          </w:tcPr>
          <w:p w14:paraId="384C945F" w14:textId="77777777" w:rsidR="001E1EE7" w:rsidRPr="001E1EE7" w:rsidRDefault="001E1EE7" w:rsidP="001E1EE7">
            <w:pPr>
              <w:widowControl/>
              <w:kinsoku w:val="0"/>
              <w:overflowPunct w:val="0"/>
              <w:autoSpaceDE w:val="0"/>
              <w:autoSpaceDN w:val="0"/>
              <w:adjustRightInd w:val="0"/>
              <w:spacing w:before="5"/>
              <w:rPr>
                <w:rFonts w:ascii="Times New Roman" w:hAnsi="Times New Roman" w:cs="Times New Roman"/>
              </w:rPr>
            </w:pPr>
          </w:p>
          <w:p w14:paraId="6CE4CD89" w14:textId="77777777" w:rsidR="001E1EE7" w:rsidRPr="001E1EE7" w:rsidRDefault="001E1EE7" w:rsidP="001E1EE7">
            <w:pPr>
              <w:widowControl/>
              <w:kinsoku w:val="0"/>
              <w:overflowPunct w:val="0"/>
              <w:autoSpaceDE w:val="0"/>
              <w:autoSpaceDN w:val="0"/>
              <w:adjustRightInd w:val="0"/>
              <w:spacing w:line="270" w:lineRule="atLeast"/>
              <w:ind w:left="1385" w:right="1198" w:hanging="144"/>
              <w:rPr>
                <w:rFonts w:ascii="Calibri" w:hAnsi="Calibri" w:cs="Calibri"/>
                <w:b/>
                <w:bCs/>
              </w:rPr>
            </w:pPr>
            <w:r w:rsidRPr="001E1EE7">
              <w:rPr>
                <w:rFonts w:ascii="Calibri" w:hAnsi="Calibri" w:cs="Calibri"/>
                <w:b/>
                <w:bCs/>
              </w:rPr>
              <w:t xml:space="preserve">To include ELA, Math, Science, and Social Studies courses as </w:t>
            </w:r>
            <w:r w:rsidRPr="001E1EE7">
              <w:rPr>
                <w:rFonts w:ascii="Calibri" w:hAnsi="Calibri" w:cs="Calibri"/>
                <w:b/>
                <w:bCs/>
                <w:spacing w:val="-3"/>
              </w:rPr>
              <w:t xml:space="preserve">outlined </w:t>
            </w:r>
            <w:r w:rsidRPr="001E1EE7">
              <w:rPr>
                <w:rFonts w:ascii="Calibri" w:hAnsi="Calibri" w:cs="Calibri"/>
                <w:b/>
                <w:bCs/>
              </w:rPr>
              <w:t xml:space="preserve">in TEA </w:t>
            </w:r>
            <w:r w:rsidRPr="001E1EE7">
              <w:rPr>
                <w:rFonts w:ascii="Calibri" w:hAnsi="Calibri" w:cs="Calibri"/>
                <w:b/>
                <w:bCs/>
                <w:spacing w:val="-3"/>
              </w:rPr>
              <w:t xml:space="preserve">Chapter </w:t>
            </w:r>
            <w:r w:rsidRPr="001E1EE7">
              <w:rPr>
                <w:rFonts w:ascii="Calibri" w:hAnsi="Calibri" w:cs="Calibri"/>
                <w:b/>
                <w:bCs/>
              </w:rPr>
              <w:t xml:space="preserve">74 </w:t>
            </w:r>
            <w:r w:rsidRPr="001E1EE7">
              <w:rPr>
                <w:rFonts w:ascii="Calibri" w:hAnsi="Calibri" w:cs="Calibri"/>
                <w:b/>
                <w:bCs/>
                <w:spacing w:val="-4"/>
              </w:rPr>
              <w:t xml:space="preserve">subchapter </w:t>
            </w:r>
            <w:r w:rsidRPr="001E1EE7">
              <w:rPr>
                <w:rFonts w:ascii="Calibri" w:hAnsi="Calibri" w:cs="Calibri"/>
                <w:b/>
                <w:bCs/>
              </w:rPr>
              <w:t xml:space="preserve">B that </w:t>
            </w:r>
            <w:r w:rsidRPr="001E1EE7">
              <w:rPr>
                <w:rFonts w:ascii="Calibri" w:hAnsi="Calibri" w:cs="Calibri"/>
                <w:b/>
                <w:bCs/>
                <w:spacing w:val="-2"/>
              </w:rPr>
              <w:t xml:space="preserve">are </w:t>
            </w:r>
            <w:r w:rsidRPr="001E1EE7">
              <w:rPr>
                <w:rFonts w:ascii="Calibri" w:hAnsi="Calibri" w:cs="Calibri"/>
                <w:b/>
                <w:bCs/>
              </w:rPr>
              <w:t>not designated as AP, Honors, and Dual</w:t>
            </w:r>
            <w:r w:rsidRPr="001E1EE7">
              <w:rPr>
                <w:rFonts w:ascii="Calibri" w:hAnsi="Calibri" w:cs="Calibri"/>
                <w:b/>
                <w:bCs/>
                <w:spacing w:val="-26"/>
              </w:rPr>
              <w:t xml:space="preserve"> </w:t>
            </w:r>
            <w:r w:rsidRPr="001E1EE7">
              <w:rPr>
                <w:rFonts w:ascii="Calibri" w:hAnsi="Calibri" w:cs="Calibri"/>
                <w:b/>
                <w:bCs/>
              </w:rPr>
              <w:t>Enrollment.</w:t>
            </w:r>
          </w:p>
        </w:tc>
      </w:tr>
      <w:tr w:rsidR="001E1EE7" w:rsidRPr="001E1EE7" w14:paraId="381BF7FE" w14:textId="77777777" w:rsidTr="001E1EE7">
        <w:trPr>
          <w:trHeight w:val="404"/>
        </w:trPr>
        <w:tc>
          <w:tcPr>
            <w:tcW w:w="3979" w:type="dxa"/>
            <w:gridSpan w:val="2"/>
            <w:tcBorders>
              <w:top w:val="single" w:sz="4" w:space="0" w:color="000000"/>
              <w:left w:val="single" w:sz="4" w:space="0" w:color="000000"/>
              <w:bottom w:val="none" w:sz="6" w:space="0" w:color="auto"/>
              <w:right w:val="single" w:sz="4" w:space="0" w:color="000000"/>
            </w:tcBorders>
          </w:tcPr>
          <w:p w14:paraId="4CD5B44F" w14:textId="77777777" w:rsidR="001E1EE7" w:rsidRPr="001E1EE7" w:rsidRDefault="001E1EE7" w:rsidP="001E1EE7">
            <w:pPr>
              <w:widowControl/>
              <w:kinsoku w:val="0"/>
              <w:overflowPunct w:val="0"/>
              <w:autoSpaceDE w:val="0"/>
              <w:autoSpaceDN w:val="0"/>
              <w:adjustRightInd w:val="0"/>
              <w:spacing w:before="2"/>
              <w:rPr>
                <w:rFonts w:ascii="Times New Roman" w:hAnsi="Times New Roman" w:cs="Times New Roman"/>
                <w:sz w:val="16"/>
                <w:szCs w:val="16"/>
              </w:rPr>
            </w:pPr>
          </w:p>
          <w:p w14:paraId="3D731C8E" w14:textId="77777777" w:rsidR="001E1EE7" w:rsidRPr="001E1EE7" w:rsidRDefault="001E1EE7" w:rsidP="001E1EE7">
            <w:pPr>
              <w:widowControl/>
              <w:kinsoku w:val="0"/>
              <w:overflowPunct w:val="0"/>
              <w:autoSpaceDE w:val="0"/>
              <w:autoSpaceDN w:val="0"/>
              <w:adjustRightInd w:val="0"/>
              <w:ind w:left="1678" w:right="1645"/>
              <w:jc w:val="center"/>
              <w:rPr>
                <w:rFonts w:ascii="Calibri" w:hAnsi="Calibri" w:cs="Calibri"/>
                <w:sz w:val="16"/>
                <w:szCs w:val="16"/>
              </w:rPr>
            </w:pPr>
            <w:r w:rsidRPr="001E1EE7">
              <w:rPr>
                <w:rFonts w:ascii="Calibri" w:hAnsi="Calibri" w:cs="Calibri"/>
                <w:sz w:val="16"/>
                <w:szCs w:val="16"/>
              </w:rPr>
              <w:t>100</w:t>
            </w:r>
          </w:p>
        </w:tc>
        <w:tc>
          <w:tcPr>
            <w:tcW w:w="4772" w:type="dxa"/>
            <w:tcBorders>
              <w:top w:val="single" w:sz="4" w:space="0" w:color="000000"/>
              <w:left w:val="single" w:sz="4" w:space="0" w:color="000000"/>
              <w:bottom w:val="none" w:sz="6" w:space="0" w:color="auto"/>
              <w:right w:val="single" w:sz="4" w:space="0" w:color="000000"/>
            </w:tcBorders>
          </w:tcPr>
          <w:p w14:paraId="041B55F9" w14:textId="77777777" w:rsidR="001E1EE7" w:rsidRPr="001E1EE7" w:rsidRDefault="001E1EE7" w:rsidP="001E1EE7">
            <w:pPr>
              <w:widowControl/>
              <w:kinsoku w:val="0"/>
              <w:overflowPunct w:val="0"/>
              <w:autoSpaceDE w:val="0"/>
              <w:autoSpaceDN w:val="0"/>
              <w:adjustRightInd w:val="0"/>
              <w:spacing w:before="2"/>
              <w:rPr>
                <w:rFonts w:ascii="Times New Roman" w:hAnsi="Times New Roman" w:cs="Times New Roman"/>
                <w:sz w:val="16"/>
                <w:szCs w:val="16"/>
              </w:rPr>
            </w:pPr>
          </w:p>
          <w:p w14:paraId="27BDD187" w14:textId="77777777" w:rsidR="001E1EE7" w:rsidRPr="001E1EE7" w:rsidRDefault="001E1EE7" w:rsidP="001E1EE7">
            <w:pPr>
              <w:widowControl/>
              <w:kinsoku w:val="0"/>
              <w:overflowPunct w:val="0"/>
              <w:autoSpaceDE w:val="0"/>
              <w:autoSpaceDN w:val="0"/>
              <w:adjustRightInd w:val="0"/>
              <w:ind w:left="2131" w:right="2099"/>
              <w:jc w:val="center"/>
              <w:rPr>
                <w:rFonts w:ascii="Calibri" w:hAnsi="Calibri" w:cs="Calibri"/>
                <w:sz w:val="16"/>
                <w:szCs w:val="16"/>
              </w:rPr>
            </w:pPr>
            <w:r w:rsidRPr="001E1EE7">
              <w:rPr>
                <w:rFonts w:ascii="Calibri" w:hAnsi="Calibri" w:cs="Calibri"/>
                <w:sz w:val="16"/>
                <w:szCs w:val="16"/>
              </w:rPr>
              <w:t>4.0</w:t>
            </w:r>
          </w:p>
        </w:tc>
      </w:tr>
      <w:tr w:rsidR="001E1EE7" w:rsidRPr="001E1EE7" w14:paraId="421E7A40" w14:textId="77777777" w:rsidTr="001E1EE7">
        <w:trPr>
          <w:trHeight w:val="195"/>
        </w:trPr>
        <w:tc>
          <w:tcPr>
            <w:tcW w:w="3979" w:type="dxa"/>
            <w:gridSpan w:val="2"/>
            <w:tcBorders>
              <w:top w:val="none" w:sz="6" w:space="0" w:color="auto"/>
              <w:left w:val="single" w:sz="4" w:space="0" w:color="000000"/>
              <w:bottom w:val="none" w:sz="6" w:space="0" w:color="auto"/>
              <w:right w:val="single" w:sz="4" w:space="0" w:color="000000"/>
            </w:tcBorders>
          </w:tcPr>
          <w:p w14:paraId="24059DD9" w14:textId="77777777" w:rsidR="001E1EE7" w:rsidRPr="001E1EE7" w:rsidRDefault="001E1EE7" w:rsidP="001E1EE7">
            <w:pPr>
              <w:widowControl/>
              <w:kinsoku w:val="0"/>
              <w:overflowPunct w:val="0"/>
              <w:autoSpaceDE w:val="0"/>
              <w:autoSpaceDN w:val="0"/>
              <w:adjustRightInd w:val="0"/>
              <w:spacing w:line="176" w:lineRule="exact"/>
              <w:ind w:left="1678" w:right="1647"/>
              <w:jc w:val="center"/>
              <w:rPr>
                <w:rFonts w:ascii="Calibri" w:hAnsi="Calibri" w:cs="Calibri"/>
                <w:sz w:val="16"/>
                <w:szCs w:val="16"/>
              </w:rPr>
            </w:pPr>
            <w:r w:rsidRPr="001E1EE7">
              <w:rPr>
                <w:rFonts w:ascii="Calibri" w:hAnsi="Calibri" w:cs="Calibri"/>
                <w:sz w:val="16"/>
                <w:szCs w:val="16"/>
              </w:rPr>
              <w:t>90-99</w:t>
            </w:r>
          </w:p>
        </w:tc>
        <w:tc>
          <w:tcPr>
            <w:tcW w:w="4772" w:type="dxa"/>
            <w:tcBorders>
              <w:top w:val="none" w:sz="6" w:space="0" w:color="auto"/>
              <w:left w:val="single" w:sz="4" w:space="0" w:color="000000"/>
              <w:bottom w:val="none" w:sz="6" w:space="0" w:color="auto"/>
              <w:right w:val="single" w:sz="4" w:space="0" w:color="000000"/>
            </w:tcBorders>
          </w:tcPr>
          <w:p w14:paraId="068547C1" w14:textId="77777777" w:rsidR="001E1EE7" w:rsidRPr="001E1EE7" w:rsidRDefault="001E1EE7" w:rsidP="001E1EE7">
            <w:pPr>
              <w:widowControl/>
              <w:kinsoku w:val="0"/>
              <w:overflowPunct w:val="0"/>
              <w:autoSpaceDE w:val="0"/>
              <w:autoSpaceDN w:val="0"/>
              <w:adjustRightInd w:val="0"/>
              <w:spacing w:line="176" w:lineRule="exact"/>
              <w:ind w:left="2134" w:right="2099"/>
              <w:jc w:val="center"/>
              <w:rPr>
                <w:rFonts w:ascii="Calibri" w:hAnsi="Calibri" w:cs="Calibri"/>
                <w:sz w:val="16"/>
                <w:szCs w:val="16"/>
              </w:rPr>
            </w:pPr>
            <w:r w:rsidRPr="001E1EE7">
              <w:rPr>
                <w:rFonts w:ascii="Calibri" w:hAnsi="Calibri" w:cs="Calibri"/>
                <w:sz w:val="16"/>
                <w:szCs w:val="16"/>
              </w:rPr>
              <w:t>3.0-3.9</w:t>
            </w:r>
          </w:p>
        </w:tc>
      </w:tr>
      <w:tr w:rsidR="001E1EE7" w:rsidRPr="001E1EE7" w14:paraId="03CDC2EE" w14:textId="77777777" w:rsidTr="001E1EE7">
        <w:trPr>
          <w:trHeight w:val="195"/>
        </w:trPr>
        <w:tc>
          <w:tcPr>
            <w:tcW w:w="3979" w:type="dxa"/>
            <w:gridSpan w:val="2"/>
            <w:tcBorders>
              <w:top w:val="none" w:sz="6" w:space="0" w:color="auto"/>
              <w:left w:val="single" w:sz="4" w:space="0" w:color="000000"/>
              <w:bottom w:val="none" w:sz="6" w:space="0" w:color="auto"/>
              <w:right w:val="single" w:sz="4" w:space="0" w:color="000000"/>
            </w:tcBorders>
          </w:tcPr>
          <w:p w14:paraId="2644B980" w14:textId="77777777" w:rsidR="001E1EE7" w:rsidRPr="001E1EE7" w:rsidRDefault="001E1EE7" w:rsidP="001E1EE7">
            <w:pPr>
              <w:widowControl/>
              <w:kinsoku w:val="0"/>
              <w:overflowPunct w:val="0"/>
              <w:autoSpaceDE w:val="0"/>
              <w:autoSpaceDN w:val="0"/>
              <w:adjustRightInd w:val="0"/>
              <w:spacing w:line="173" w:lineRule="exact"/>
              <w:ind w:left="1678" w:right="1647"/>
              <w:jc w:val="center"/>
              <w:rPr>
                <w:rFonts w:ascii="Calibri" w:hAnsi="Calibri" w:cs="Calibri"/>
                <w:sz w:val="16"/>
                <w:szCs w:val="16"/>
              </w:rPr>
            </w:pPr>
            <w:r w:rsidRPr="001E1EE7">
              <w:rPr>
                <w:rFonts w:ascii="Calibri" w:hAnsi="Calibri" w:cs="Calibri"/>
                <w:sz w:val="16"/>
                <w:szCs w:val="16"/>
              </w:rPr>
              <w:t>80-89</w:t>
            </w:r>
          </w:p>
        </w:tc>
        <w:tc>
          <w:tcPr>
            <w:tcW w:w="4772" w:type="dxa"/>
            <w:tcBorders>
              <w:top w:val="none" w:sz="6" w:space="0" w:color="auto"/>
              <w:left w:val="single" w:sz="4" w:space="0" w:color="000000"/>
              <w:bottom w:val="none" w:sz="6" w:space="0" w:color="auto"/>
              <w:right w:val="single" w:sz="4" w:space="0" w:color="000000"/>
            </w:tcBorders>
          </w:tcPr>
          <w:p w14:paraId="358D2B95" w14:textId="77777777" w:rsidR="001E1EE7" w:rsidRPr="001E1EE7" w:rsidRDefault="001E1EE7" w:rsidP="001E1EE7">
            <w:pPr>
              <w:widowControl/>
              <w:kinsoku w:val="0"/>
              <w:overflowPunct w:val="0"/>
              <w:autoSpaceDE w:val="0"/>
              <w:autoSpaceDN w:val="0"/>
              <w:adjustRightInd w:val="0"/>
              <w:spacing w:line="173" w:lineRule="exact"/>
              <w:ind w:left="2134" w:right="2099"/>
              <w:jc w:val="center"/>
              <w:rPr>
                <w:rFonts w:ascii="Calibri" w:hAnsi="Calibri" w:cs="Calibri"/>
                <w:sz w:val="16"/>
                <w:szCs w:val="16"/>
              </w:rPr>
            </w:pPr>
            <w:r w:rsidRPr="001E1EE7">
              <w:rPr>
                <w:rFonts w:ascii="Calibri" w:hAnsi="Calibri" w:cs="Calibri"/>
                <w:sz w:val="16"/>
                <w:szCs w:val="16"/>
              </w:rPr>
              <w:t>2.0-2.9</w:t>
            </w:r>
          </w:p>
        </w:tc>
      </w:tr>
      <w:tr w:rsidR="001E1EE7" w:rsidRPr="001E1EE7" w14:paraId="07CA0147" w14:textId="77777777" w:rsidTr="001E1EE7">
        <w:trPr>
          <w:trHeight w:val="196"/>
        </w:trPr>
        <w:tc>
          <w:tcPr>
            <w:tcW w:w="3979" w:type="dxa"/>
            <w:gridSpan w:val="2"/>
            <w:tcBorders>
              <w:top w:val="none" w:sz="6" w:space="0" w:color="auto"/>
              <w:left w:val="single" w:sz="4" w:space="0" w:color="000000"/>
              <w:bottom w:val="none" w:sz="6" w:space="0" w:color="auto"/>
              <w:right w:val="single" w:sz="4" w:space="0" w:color="000000"/>
            </w:tcBorders>
          </w:tcPr>
          <w:p w14:paraId="07BBE919" w14:textId="77777777" w:rsidR="001E1EE7" w:rsidRPr="001E1EE7" w:rsidRDefault="001E1EE7" w:rsidP="001E1EE7">
            <w:pPr>
              <w:widowControl/>
              <w:kinsoku w:val="0"/>
              <w:overflowPunct w:val="0"/>
              <w:autoSpaceDE w:val="0"/>
              <w:autoSpaceDN w:val="0"/>
              <w:adjustRightInd w:val="0"/>
              <w:spacing w:line="176" w:lineRule="exact"/>
              <w:ind w:left="1678" w:right="1647"/>
              <w:jc w:val="center"/>
              <w:rPr>
                <w:rFonts w:ascii="Calibri" w:hAnsi="Calibri" w:cs="Calibri"/>
                <w:sz w:val="16"/>
                <w:szCs w:val="16"/>
              </w:rPr>
            </w:pPr>
            <w:r w:rsidRPr="001E1EE7">
              <w:rPr>
                <w:rFonts w:ascii="Calibri" w:hAnsi="Calibri" w:cs="Calibri"/>
                <w:sz w:val="16"/>
                <w:szCs w:val="16"/>
              </w:rPr>
              <w:t>70-79</w:t>
            </w:r>
          </w:p>
        </w:tc>
        <w:tc>
          <w:tcPr>
            <w:tcW w:w="4772" w:type="dxa"/>
            <w:tcBorders>
              <w:top w:val="none" w:sz="6" w:space="0" w:color="auto"/>
              <w:left w:val="single" w:sz="4" w:space="0" w:color="000000"/>
              <w:bottom w:val="none" w:sz="6" w:space="0" w:color="auto"/>
              <w:right w:val="single" w:sz="4" w:space="0" w:color="000000"/>
            </w:tcBorders>
          </w:tcPr>
          <w:p w14:paraId="4EEA263E" w14:textId="77777777" w:rsidR="001E1EE7" w:rsidRPr="001E1EE7" w:rsidRDefault="001E1EE7" w:rsidP="001E1EE7">
            <w:pPr>
              <w:widowControl/>
              <w:kinsoku w:val="0"/>
              <w:overflowPunct w:val="0"/>
              <w:autoSpaceDE w:val="0"/>
              <w:autoSpaceDN w:val="0"/>
              <w:adjustRightInd w:val="0"/>
              <w:spacing w:line="176" w:lineRule="exact"/>
              <w:ind w:left="2134" w:right="2099"/>
              <w:jc w:val="center"/>
              <w:rPr>
                <w:rFonts w:ascii="Calibri" w:hAnsi="Calibri" w:cs="Calibri"/>
                <w:sz w:val="16"/>
                <w:szCs w:val="16"/>
              </w:rPr>
            </w:pPr>
            <w:r w:rsidRPr="001E1EE7">
              <w:rPr>
                <w:rFonts w:ascii="Calibri" w:hAnsi="Calibri" w:cs="Calibri"/>
                <w:sz w:val="16"/>
                <w:szCs w:val="16"/>
              </w:rPr>
              <w:t>1.0-1.9</w:t>
            </w:r>
          </w:p>
        </w:tc>
      </w:tr>
      <w:tr w:rsidR="001E1EE7" w:rsidRPr="001E1EE7" w14:paraId="7170F7C4" w14:textId="77777777" w:rsidTr="001E1EE7">
        <w:trPr>
          <w:trHeight w:val="374"/>
        </w:trPr>
        <w:tc>
          <w:tcPr>
            <w:tcW w:w="3979" w:type="dxa"/>
            <w:gridSpan w:val="2"/>
            <w:tcBorders>
              <w:top w:val="none" w:sz="6" w:space="0" w:color="auto"/>
              <w:left w:val="single" w:sz="4" w:space="0" w:color="000000"/>
              <w:bottom w:val="single" w:sz="4" w:space="0" w:color="000000"/>
              <w:right w:val="single" w:sz="4" w:space="0" w:color="000000"/>
            </w:tcBorders>
          </w:tcPr>
          <w:p w14:paraId="6B9FB1B8" w14:textId="77777777" w:rsidR="001E1EE7" w:rsidRPr="001E1EE7" w:rsidRDefault="001E1EE7" w:rsidP="001E1EE7">
            <w:pPr>
              <w:widowControl/>
              <w:kinsoku w:val="0"/>
              <w:overflowPunct w:val="0"/>
              <w:autoSpaceDE w:val="0"/>
              <w:autoSpaceDN w:val="0"/>
              <w:adjustRightInd w:val="0"/>
              <w:spacing w:line="174" w:lineRule="exact"/>
              <w:ind w:left="1678" w:right="1650"/>
              <w:jc w:val="center"/>
              <w:rPr>
                <w:rFonts w:ascii="Calibri" w:hAnsi="Calibri" w:cs="Calibri"/>
                <w:sz w:val="16"/>
                <w:szCs w:val="16"/>
              </w:rPr>
            </w:pPr>
            <w:r w:rsidRPr="001E1EE7">
              <w:rPr>
                <w:rFonts w:ascii="Calibri" w:hAnsi="Calibri" w:cs="Calibri"/>
                <w:sz w:val="16"/>
                <w:szCs w:val="16"/>
              </w:rPr>
              <w:t>Below 70</w:t>
            </w:r>
          </w:p>
        </w:tc>
        <w:tc>
          <w:tcPr>
            <w:tcW w:w="4772" w:type="dxa"/>
            <w:tcBorders>
              <w:top w:val="none" w:sz="6" w:space="0" w:color="auto"/>
              <w:left w:val="single" w:sz="4" w:space="0" w:color="000000"/>
              <w:bottom w:val="single" w:sz="4" w:space="0" w:color="000000"/>
              <w:right w:val="single" w:sz="4" w:space="0" w:color="000000"/>
            </w:tcBorders>
          </w:tcPr>
          <w:p w14:paraId="6871D122" w14:textId="77777777" w:rsidR="001E1EE7" w:rsidRPr="001E1EE7" w:rsidRDefault="001E1EE7" w:rsidP="001E1EE7">
            <w:pPr>
              <w:widowControl/>
              <w:kinsoku w:val="0"/>
              <w:overflowPunct w:val="0"/>
              <w:autoSpaceDE w:val="0"/>
              <w:autoSpaceDN w:val="0"/>
              <w:adjustRightInd w:val="0"/>
              <w:spacing w:line="174" w:lineRule="exact"/>
              <w:ind w:left="30"/>
              <w:jc w:val="center"/>
              <w:rPr>
                <w:rFonts w:ascii="Calibri" w:hAnsi="Calibri" w:cs="Calibri"/>
                <w:sz w:val="16"/>
                <w:szCs w:val="16"/>
              </w:rPr>
            </w:pPr>
            <w:r w:rsidRPr="001E1EE7">
              <w:rPr>
                <w:rFonts w:ascii="Calibri" w:hAnsi="Calibri" w:cs="Calibri"/>
                <w:sz w:val="16"/>
                <w:szCs w:val="16"/>
              </w:rPr>
              <w:t>0</w:t>
            </w:r>
          </w:p>
        </w:tc>
      </w:tr>
      <w:tr w:rsidR="001E1EE7" w:rsidRPr="001E1EE7" w14:paraId="34AEF68D" w14:textId="77777777" w:rsidTr="001E1EE7">
        <w:trPr>
          <w:trHeight w:val="1074"/>
        </w:trPr>
        <w:tc>
          <w:tcPr>
            <w:tcW w:w="1099" w:type="dxa"/>
            <w:tcBorders>
              <w:top w:val="single" w:sz="4" w:space="0" w:color="000000"/>
              <w:left w:val="single" w:sz="4" w:space="0" w:color="000000"/>
              <w:bottom w:val="single" w:sz="4" w:space="0" w:color="000000"/>
              <w:right w:val="single" w:sz="4" w:space="0" w:color="000000"/>
            </w:tcBorders>
            <w:shd w:val="clear" w:color="auto" w:fill="EAEFDD"/>
          </w:tcPr>
          <w:p w14:paraId="15DE020F" w14:textId="77777777" w:rsidR="001E1EE7" w:rsidRPr="001E1EE7" w:rsidRDefault="001E1EE7" w:rsidP="001E1EE7">
            <w:pPr>
              <w:widowControl/>
              <w:kinsoku w:val="0"/>
              <w:overflowPunct w:val="0"/>
              <w:autoSpaceDE w:val="0"/>
              <w:autoSpaceDN w:val="0"/>
              <w:adjustRightInd w:val="0"/>
              <w:spacing w:before="3"/>
              <w:rPr>
                <w:rFonts w:ascii="Times New Roman" w:hAnsi="Times New Roman" w:cs="Times New Roman"/>
              </w:rPr>
            </w:pPr>
          </w:p>
          <w:p w14:paraId="0101A3A3" w14:textId="77777777" w:rsidR="001E1EE7" w:rsidRPr="001E1EE7" w:rsidRDefault="001E1EE7" w:rsidP="001E1EE7">
            <w:pPr>
              <w:widowControl/>
              <w:kinsoku w:val="0"/>
              <w:overflowPunct w:val="0"/>
              <w:autoSpaceDE w:val="0"/>
              <w:autoSpaceDN w:val="0"/>
              <w:adjustRightInd w:val="0"/>
              <w:ind w:left="196"/>
              <w:rPr>
                <w:rFonts w:ascii="Calibri" w:hAnsi="Calibri" w:cs="Calibri"/>
                <w:b/>
                <w:bCs/>
              </w:rPr>
            </w:pPr>
            <w:r w:rsidRPr="001E1EE7">
              <w:rPr>
                <w:rFonts w:ascii="Calibri" w:hAnsi="Calibri" w:cs="Calibri"/>
                <w:b/>
                <w:bCs/>
              </w:rPr>
              <w:t>LEVEL II</w:t>
            </w:r>
          </w:p>
        </w:tc>
        <w:tc>
          <w:tcPr>
            <w:tcW w:w="7652" w:type="dxa"/>
            <w:gridSpan w:val="2"/>
            <w:tcBorders>
              <w:top w:val="single" w:sz="4" w:space="0" w:color="000000"/>
              <w:left w:val="single" w:sz="4" w:space="0" w:color="000000"/>
              <w:bottom w:val="single" w:sz="4" w:space="0" w:color="000000"/>
              <w:right w:val="single" w:sz="4" w:space="0" w:color="000000"/>
            </w:tcBorders>
            <w:shd w:val="clear" w:color="auto" w:fill="EAEFDD"/>
          </w:tcPr>
          <w:p w14:paraId="36EF61CF" w14:textId="77777777" w:rsidR="001E1EE7" w:rsidRPr="001E1EE7" w:rsidRDefault="001E1EE7" w:rsidP="001E1EE7">
            <w:pPr>
              <w:widowControl/>
              <w:kinsoku w:val="0"/>
              <w:overflowPunct w:val="0"/>
              <w:autoSpaceDE w:val="0"/>
              <w:autoSpaceDN w:val="0"/>
              <w:adjustRightInd w:val="0"/>
              <w:spacing w:before="3"/>
              <w:rPr>
                <w:rFonts w:ascii="Times New Roman" w:hAnsi="Times New Roman" w:cs="Times New Roman"/>
              </w:rPr>
            </w:pPr>
          </w:p>
          <w:p w14:paraId="18880184" w14:textId="77777777" w:rsidR="001E1EE7" w:rsidRPr="001E1EE7" w:rsidRDefault="001E1EE7" w:rsidP="001E1EE7">
            <w:pPr>
              <w:widowControl/>
              <w:kinsoku w:val="0"/>
              <w:overflowPunct w:val="0"/>
              <w:autoSpaceDE w:val="0"/>
              <w:autoSpaceDN w:val="0"/>
              <w:adjustRightInd w:val="0"/>
              <w:ind w:left="2450" w:right="1423" w:hanging="984"/>
              <w:rPr>
                <w:rFonts w:ascii="Calibri" w:hAnsi="Calibri" w:cs="Calibri"/>
                <w:b/>
                <w:bCs/>
              </w:rPr>
            </w:pPr>
            <w:r w:rsidRPr="001E1EE7">
              <w:rPr>
                <w:rFonts w:ascii="Calibri" w:hAnsi="Calibri" w:cs="Calibri"/>
                <w:b/>
                <w:bCs/>
              </w:rPr>
              <w:t>To include all ELA, Math, Science, and Social Studies courses designated as Honors.</w:t>
            </w:r>
          </w:p>
        </w:tc>
      </w:tr>
      <w:tr w:rsidR="001E1EE7" w:rsidRPr="001E1EE7" w14:paraId="43842B3B" w14:textId="77777777" w:rsidTr="001E1EE7">
        <w:trPr>
          <w:trHeight w:val="401"/>
        </w:trPr>
        <w:tc>
          <w:tcPr>
            <w:tcW w:w="3979" w:type="dxa"/>
            <w:gridSpan w:val="2"/>
            <w:tcBorders>
              <w:top w:val="single" w:sz="4" w:space="0" w:color="000000"/>
              <w:left w:val="single" w:sz="4" w:space="0" w:color="000000"/>
              <w:bottom w:val="none" w:sz="6" w:space="0" w:color="auto"/>
              <w:right w:val="single" w:sz="4" w:space="0" w:color="000000"/>
            </w:tcBorders>
          </w:tcPr>
          <w:p w14:paraId="373551A5" w14:textId="77777777" w:rsidR="001E1EE7" w:rsidRPr="001E1EE7" w:rsidRDefault="001E1EE7" w:rsidP="001E1EE7">
            <w:pPr>
              <w:widowControl/>
              <w:kinsoku w:val="0"/>
              <w:overflowPunct w:val="0"/>
              <w:autoSpaceDE w:val="0"/>
              <w:autoSpaceDN w:val="0"/>
              <w:adjustRightInd w:val="0"/>
              <w:rPr>
                <w:rFonts w:ascii="Times New Roman" w:hAnsi="Times New Roman" w:cs="Times New Roman"/>
                <w:sz w:val="16"/>
                <w:szCs w:val="16"/>
              </w:rPr>
            </w:pPr>
          </w:p>
          <w:p w14:paraId="1389F94A" w14:textId="77777777" w:rsidR="001E1EE7" w:rsidRPr="001E1EE7" w:rsidRDefault="001E1EE7" w:rsidP="001E1EE7">
            <w:pPr>
              <w:widowControl/>
              <w:kinsoku w:val="0"/>
              <w:overflowPunct w:val="0"/>
              <w:autoSpaceDE w:val="0"/>
              <w:autoSpaceDN w:val="0"/>
              <w:adjustRightInd w:val="0"/>
              <w:spacing w:before="1"/>
              <w:ind w:left="1678" w:right="1645"/>
              <w:jc w:val="center"/>
              <w:rPr>
                <w:rFonts w:ascii="Calibri" w:hAnsi="Calibri" w:cs="Calibri"/>
                <w:sz w:val="16"/>
                <w:szCs w:val="16"/>
              </w:rPr>
            </w:pPr>
            <w:r w:rsidRPr="001E1EE7">
              <w:rPr>
                <w:rFonts w:ascii="Calibri" w:hAnsi="Calibri" w:cs="Calibri"/>
                <w:sz w:val="16"/>
                <w:szCs w:val="16"/>
              </w:rPr>
              <w:t>100</w:t>
            </w:r>
          </w:p>
        </w:tc>
        <w:tc>
          <w:tcPr>
            <w:tcW w:w="4772" w:type="dxa"/>
            <w:tcBorders>
              <w:top w:val="single" w:sz="4" w:space="0" w:color="000000"/>
              <w:left w:val="single" w:sz="4" w:space="0" w:color="000000"/>
              <w:bottom w:val="none" w:sz="6" w:space="0" w:color="auto"/>
              <w:right w:val="single" w:sz="4" w:space="0" w:color="000000"/>
            </w:tcBorders>
          </w:tcPr>
          <w:p w14:paraId="2F2D5743" w14:textId="77777777" w:rsidR="001E1EE7" w:rsidRPr="001E1EE7" w:rsidRDefault="001E1EE7" w:rsidP="001E1EE7">
            <w:pPr>
              <w:widowControl/>
              <w:kinsoku w:val="0"/>
              <w:overflowPunct w:val="0"/>
              <w:autoSpaceDE w:val="0"/>
              <w:autoSpaceDN w:val="0"/>
              <w:adjustRightInd w:val="0"/>
              <w:rPr>
                <w:rFonts w:ascii="Times New Roman" w:hAnsi="Times New Roman" w:cs="Times New Roman"/>
                <w:sz w:val="16"/>
                <w:szCs w:val="16"/>
              </w:rPr>
            </w:pPr>
          </w:p>
          <w:p w14:paraId="797974D6" w14:textId="77777777" w:rsidR="001E1EE7" w:rsidRPr="001E1EE7" w:rsidRDefault="001E1EE7" w:rsidP="001E1EE7">
            <w:pPr>
              <w:widowControl/>
              <w:kinsoku w:val="0"/>
              <w:overflowPunct w:val="0"/>
              <w:autoSpaceDE w:val="0"/>
              <w:autoSpaceDN w:val="0"/>
              <w:adjustRightInd w:val="0"/>
              <w:spacing w:before="1"/>
              <w:ind w:left="2131" w:right="2099"/>
              <w:jc w:val="center"/>
              <w:rPr>
                <w:rFonts w:ascii="Calibri" w:hAnsi="Calibri" w:cs="Calibri"/>
                <w:sz w:val="16"/>
                <w:szCs w:val="16"/>
              </w:rPr>
            </w:pPr>
            <w:r w:rsidRPr="001E1EE7">
              <w:rPr>
                <w:rFonts w:ascii="Calibri" w:hAnsi="Calibri" w:cs="Calibri"/>
                <w:sz w:val="16"/>
                <w:szCs w:val="16"/>
              </w:rPr>
              <w:t>5.0</w:t>
            </w:r>
          </w:p>
        </w:tc>
      </w:tr>
      <w:tr w:rsidR="001E1EE7" w:rsidRPr="001E1EE7" w14:paraId="68BC8C54" w14:textId="77777777" w:rsidTr="001E1EE7">
        <w:trPr>
          <w:trHeight w:val="197"/>
        </w:trPr>
        <w:tc>
          <w:tcPr>
            <w:tcW w:w="3979" w:type="dxa"/>
            <w:gridSpan w:val="2"/>
            <w:tcBorders>
              <w:top w:val="none" w:sz="6" w:space="0" w:color="auto"/>
              <w:left w:val="single" w:sz="4" w:space="0" w:color="000000"/>
              <w:bottom w:val="none" w:sz="6" w:space="0" w:color="auto"/>
              <w:right w:val="single" w:sz="4" w:space="0" w:color="000000"/>
            </w:tcBorders>
          </w:tcPr>
          <w:p w14:paraId="407B4914" w14:textId="77777777" w:rsidR="001E1EE7" w:rsidRPr="001E1EE7" w:rsidRDefault="001E1EE7" w:rsidP="001E1EE7">
            <w:pPr>
              <w:widowControl/>
              <w:kinsoku w:val="0"/>
              <w:overflowPunct w:val="0"/>
              <w:autoSpaceDE w:val="0"/>
              <w:autoSpaceDN w:val="0"/>
              <w:adjustRightInd w:val="0"/>
              <w:spacing w:line="175" w:lineRule="exact"/>
              <w:ind w:left="1678" w:right="1647"/>
              <w:jc w:val="center"/>
              <w:rPr>
                <w:rFonts w:ascii="Calibri" w:hAnsi="Calibri" w:cs="Calibri"/>
                <w:sz w:val="16"/>
                <w:szCs w:val="16"/>
              </w:rPr>
            </w:pPr>
            <w:r w:rsidRPr="001E1EE7">
              <w:rPr>
                <w:rFonts w:ascii="Calibri" w:hAnsi="Calibri" w:cs="Calibri"/>
                <w:sz w:val="16"/>
                <w:szCs w:val="16"/>
              </w:rPr>
              <w:t>90-99</w:t>
            </w:r>
          </w:p>
        </w:tc>
        <w:tc>
          <w:tcPr>
            <w:tcW w:w="4772" w:type="dxa"/>
            <w:tcBorders>
              <w:top w:val="none" w:sz="6" w:space="0" w:color="auto"/>
              <w:left w:val="single" w:sz="4" w:space="0" w:color="000000"/>
              <w:bottom w:val="none" w:sz="6" w:space="0" w:color="auto"/>
              <w:right w:val="single" w:sz="4" w:space="0" w:color="000000"/>
            </w:tcBorders>
          </w:tcPr>
          <w:p w14:paraId="54AF6B84" w14:textId="77777777" w:rsidR="001E1EE7" w:rsidRPr="001E1EE7" w:rsidRDefault="001E1EE7" w:rsidP="001E1EE7">
            <w:pPr>
              <w:widowControl/>
              <w:kinsoku w:val="0"/>
              <w:overflowPunct w:val="0"/>
              <w:autoSpaceDE w:val="0"/>
              <w:autoSpaceDN w:val="0"/>
              <w:adjustRightInd w:val="0"/>
              <w:spacing w:line="175" w:lineRule="exact"/>
              <w:ind w:left="2134" w:right="2099"/>
              <w:jc w:val="center"/>
              <w:rPr>
                <w:rFonts w:ascii="Calibri" w:hAnsi="Calibri" w:cs="Calibri"/>
                <w:sz w:val="16"/>
                <w:szCs w:val="16"/>
              </w:rPr>
            </w:pPr>
            <w:r w:rsidRPr="001E1EE7">
              <w:rPr>
                <w:rFonts w:ascii="Calibri" w:hAnsi="Calibri" w:cs="Calibri"/>
                <w:sz w:val="16"/>
                <w:szCs w:val="16"/>
              </w:rPr>
              <w:t>4.0-4.9</w:t>
            </w:r>
          </w:p>
        </w:tc>
      </w:tr>
      <w:tr w:rsidR="001E1EE7" w:rsidRPr="001E1EE7" w14:paraId="4DB396CA" w14:textId="77777777" w:rsidTr="001E1EE7">
        <w:trPr>
          <w:trHeight w:val="195"/>
        </w:trPr>
        <w:tc>
          <w:tcPr>
            <w:tcW w:w="3979" w:type="dxa"/>
            <w:gridSpan w:val="2"/>
            <w:tcBorders>
              <w:top w:val="none" w:sz="6" w:space="0" w:color="auto"/>
              <w:left w:val="single" w:sz="4" w:space="0" w:color="000000"/>
              <w:bottom w:val="none" w:sz="6" w:space="0" w:color="auto"/>
              <w:right w:val="single" w:sz="4" w:space="0" w:color="000000"/>
            </w:tcBorders>
          </w:tcPr>
          <w:p w14:paraId="24606981" w14:textId="77777777" w:rsidR="001E1EE7" w:rsidRPr="001E1EE7" w:rsidRDefault="001E1EE7" w:rsidP="001E1EE7">
            <w:pPr>
              <w:widowControl/>
              <w:kinsoku w:val="0"/>
              <w:overflowPunct w:val="0"/>
              <w:autoSpaceDE w:val="0"/>
              <w:autoSpaceDN w:val="0"/>
              <w:adjustRightInd w:val="0"/>
              <w:spacing w:line="176" w:lineRule="exact"/>
              <w:ind w:left="1678" w:right="1647"/>
              <w:jc w:val="center"/>
              <w:rPr>
                <w:rFonts w:ascii="Calibri" w:hAnsi="Calibri" w:cs="Calibri"/>
                <w:sz w:val="16"/>
                <w:szCs w:val="16"/>
              </w:rPr>
            </w:pPr>
            <w:r w:rsidRPr="001E1EE7">
              <w:rPr>
                <w:rFonts w:ascii="Calibri" w:hAnsi="Calibri" w:cs="Calibri"/>
                <w:sz w:val="16"/>
                <w:szCs w:val="16"/>
              </w:rPr>
              <w:t>80-89</w:t>
            </w:r>
          </w:p>
        </w:tc>
        <w:tc>
          <w:tcPr>
            <w:tcW w:w="4772" w:type="dxa"/>
            <w:tcBorders>
              <w:top w:val="none" w:sz="6" w:space="0" w:color="auto"/>
              <w:left w:val="single" w:sz="4" w:space="0" w:color="000000"/>
              <w:bottom w:val="none" w:sz="6" w:space="0" w:color="auto"/>
              <w:right w:val="single" w:sz="4" w:space="0" w:color="000000"/>
            </w:tcBorders>
          </w:tcPr>
          <w:p w14:paraId="21BC3E6D" w14:textId="77777777" w:rsidR="001E1EE7" w:rsidRPr="001E1EE7" w:rsidRDefault="001E1EE7" w:rsidP="001E1EE7">
            <w:pPr>
              <w:widowControl/>
              <w:kinsoku w:val="0"/>
              <w:overflowPunct w:val="0"/>
              <w:autoSpaceDE w:val="0"/>
              <w:autoSpaceDN w:val="0"/>
              <w:adjustRightInd w:val="0"/>
              <w:spacing w:line="176" w:lineRule="exact"/>
              <w:ind w:left="2134" w:right="2099"/>
              <w:jc w:val="center"/>
              <w:rPr>
                <w:rFonts w:ascii="Calibri" w:hAnsi="Calibri" w:cs="Calibri"/>
                <w:sz w:val="16"/>
                <w:szCs w:val="16"/>
              </w:rPr>
            </w:pPr>
            <w:r w:rsidRPr="001E1EE7">
              <w:rPr>
                <w:rFonts w:ascii="Calibri" w:hAnsi="Calibri" w:cs="Calibri"/>
                <w:sz w:val="16"/>
                <w:szCs w:val="16"/>
              </w:rPr>
              <w:t>3.0-3.9</w:t>
            </w:r>
          </w:p>
        </w:tc>
      </w:tr>
      <w:tr w:rsidR="001E1EE7" w:rsidRPr="001E1EE7" w14:paraId="46D323DB" w14:textId="77777777" w:rsidTr="001E1EE7">
        <w:trPr>
          <w:trHeight w:val="195"/>
        </w:trPr>
        <w:tc>
          <w:tcPr>
            <w:tcW w:w="3979" w:type="dxa"/>
            <w:gridSpan w:val="2"/>
            <w:tcBorders>
              <w:top w:val="none" w:sz="6" w:space="0" w:color="auto"/>
              <w:left w:val="single" w:sz="4" w:space="0" w:color="000000"/>
              <w:bottom w:val="none" w:sz="6" w:space="0" w:color="auto"/>
              <w:right w:val="single" w:sz="4" w:space="0" w:color="000000"/>
            </w:tcBorders>
          </w:tcPr>
          <w:p w14:paraId="7DACB040" w14:textId="77777777" w:rsidR="001E1EE7" w:rsidRPr="001E1EE7" w:rsidRDefault="001E1EE7" w:rsidP="001E1EE7">
            <w:pPr>
              <w:widowControl/>
              <w:kinsoku w:val="0"/>
              <w:overflowPunct w:val="0"/>
              <w:autoSpaceDE w:val="0"/>
              <w:autoSpaceDN w:val="0"/>
              <w:adjustRightInd w:val="0"/>
              <w:spacing w:line="173" w:lineRule="exact"/>
              <w:ind w:left="1678" w:right="1647"/>
              <w:jc w:val="center"/>
              <w:rPr>
                <w:rFonts w:ascii="Calibri" w:hAnsi="Calibri" w:cs="Calibri"/>
                <w:sz w:val="16"/>
                <w:szCs w:val="16"/>
              </w:rPr>
            </w:pPr>
            <w:r w:rsidRPr="001E1EE7">
              <w:rPr>
                <w:rFonts w:ascii="Calibri" w:hAnsi="Calibri" w:cs="Calibri"/>
                <w:sz w:val="16"/>
                <w:szCs w:val="16"/>
              </w:rPr>
              <w:t>70-79</w:t>
            </w:r>
          </w:p>
        </w:tc>
        <w:tc>
          <w:tcPr>
            <w:tcW w:w="4772" w:type="dxa"/>
            <w:tcBorders>
              <w:top w:val="none" w:sz="6" w:space="0" w:color="auto"/>
              <w:left w:val="single" w:sz="4" w:space="0" w:color="000000"/>
              <w:bottom w:val="none" w:sz="6" w:space="0" w:color="auto"/>
              <w:right w:val="single" w:sz="4" w:space="0" w:color="000000"/>
            </w:tcBorders>
          </w:tcPr>
          <w:p w14:paraId="64F28487" w14:textId="77777777" w:rsidR="001E1EE7" w:rsidRPr="001E1EE7" w:rsidRDefault="001E1EE7" w:rsidP="001E1EE7">
            <w:pPr>
              <w:widowControl/>
              <w:kinsoku w:val="0"/>
              <w:overflowPunct w:val="0"/>
              <w:autoSpaceDE w:val="0"/>
              <w:autoSpaceDN w:val="0"/>
              <w:adjustRightInd w:val="0"/>
              <w:spacing w:line="173" w:lineRule="exact"/>
              <w:ind w:left="2134" w:right="2099"/>
              <w:jc w:val="center"/>
              <w:rPr>
                <w:rFonts w:ascii="Calibri" w:hAnsi="Calibri" w:cs="Calibri"/>
                <w:sz w:val="16"/>
                <w:szCs w:val="16"/>
              </w:rPr>
            </w:pPr>
            <w:r w:rsidRPr="001E1EE7">
              <w:rPr>
                <w:rFonts w:ascii="Calibri" w:hAnsi="Calibri" w:cs="Calibri"/>
                <w:sz w:val="16"/>
                <w:szCs w:val="16"/>
              </w:rPr>
              <w:t>2.0-2.9</w:t>
            </w:r>
          </w:p>
        </w:tc>
      </w:tr>
      <w:tr w:rsidR="001E1EE7" w:rsidRPr="001E1EE7" w14:paraId="24D3C103" w14:textId="77777777" w:rsidTr="001E1EE7">
        <w:trPr>
          <w:trHeight w:val="377"/>
        </w:trPr>
        <w:tc>
          <w:tcPr>
            <w:tcW w:w="3979" w:type="dxa"/>
            <w:gridSpan w:val="2"/>
            <w:tcBorders>
              <w:top w:val="none" w:sz="6" w:space="0" w:color="auto"/>
              <w:left w:val="single" w:sz="4" w:space="0" w:color="000000"/>
              <w:bottom w:val="single" w:sz="4" w:space="0" w:color="000000"/>
              <w:right w:val="single" w:sz="4" w:space="0" w:color="000000"/>
            </w:tcBorders>
          </w:tcPr>
          <w:p w14:paraId="2D136938" w14:textId="77777777" w:rsidR="001E1EE7" w:rsidRPr="001E1EE7" w:rsidRDefault="001E1EE7" w:rsidP="001E1EE7">
            <w:pPr>
              <w:widowControl/>
              <w:kinsoku w:val="0"/>
              <w:overflowPunct w:val="0"/>
              <w:autoSpaceDE w:val="0"/>
              <w:autoSpaceDN w:val="0"/>
              <w:adjustRightInd w:val="0"/>
              <w:spacing w:line="176" w:lineRule="exact"/>
              <w:ind w:left="1678" w:right="1650"/>
              <w:jc w:val="center"/>
              <w:rPr>
                <w:rFonts w:ascii="Calibri" w:hAnsi="Calibri" w:cs="Calibri"/>
                <w:sz w:val="16"/>
                <w:szCs w:val="16"/>
              </w:rPr>
            </w:pPr>
            <w:r w:rsidRPr="001E1EE7">
              <w:rPr>
                <w:rFonts w:ascii="Calibri" w:hAnsi="Calibri" w:cs="Calibri"/>
                <w:sz w:val="16"/>
                <w:szCs w:val="16"/>
              </w:rPr>
              <w:t>Below 70</w:t>
            </w:r>
          </w:p>
        </w:tc>
        <w:tc>
          <w:tcPr>
            <w:tcW w:w="4772" w:type="dxa"/>
            <w:tcBorders>
              <w:top w:val="none" w:sz="6" w:space="0" w:color="auto"/>
              <w:left w:val="single" w:sz="4" w:space="0" w:color="000000"/>
              <w:bottom w:val="single" w:sz="4" w:space="0" w:color="000000"/>
              <w:right w:val="single" w:sz="4" w:space="0" w:color="000000"/>
            </w:tcBorders>
          </w:tcPr>
          <w:p w14:paraId="5CB848F5" w14:textId="77777777" w:rsidR="001E1EE7" w:rsidRPr="001E1EE7" w:rsidRDefault="001E1EE7" w:rsidP="001E1EE7">
            <w:pPr>
              <w:widowControl/>
              <w:kinsoku w:val="0"/>
              <w:overflowPunct w:val="0"/>
              <w:autoSpaceDE w:val="0"/>
              <w:autoSpaceDN w:val="0"/>
              <w:adjustRightInd w:val="0"/>
              <w:spacing w:line="176" w:lineRule="exact"/>
              <w:ind w:left="30"/>
              <w:jc w:val="center"/>
              <w:rPr>
                <w:rFonts w:ascii="Calibri" w:hAnsi="Calibri" w:cs="Calibri"/>
                <w:sz w:val="16"/>
                <w:szCs w:val="16"/>
              </w:rPr>
            </w:pPr>
            <w:r w:rsidRPr="001E1EE7">
              <w:rPr>
                <w:rFonts w:ascii="Calibri" w:hAnsi="Calibri" w:cs="Calibri"/>
                <w:sz w:val="16"/>
                <w:szCs w:val="16"/>
              </w:rPr>
              <w:t>0</w:t>
            </w:r>
          </w:p>
        </w:tc>
      </w:tr>
      <w:tr w:rsidR="001E1EE7" w:rsidRPr="001E1EE7" w14:paraId="3F7731C7" w14:textId="77777777" w:rsidTr="001E1EE7">
        <w:trPr>
          <w:trHeight w:val="1074"/>
        </w:trPr>
        <w:tc>
          <w:tcPr>
            <w:tcW w:w="1099" w:type="dxa"/>
            <w:tcBorders>
              <w:top w:val="single" w:sz="4" w:space="0" w:color="000000"/>
              <w:left w:val="single" w:sz="4" w:space="0" w:color="000000"/>
              <w:bottom w:val="single" w:sz="4" w:space="0" w:color="000000"/>
              <w:right w:val="single" w:sz="4" w:space="0" w:color="000000"/>
            </w:tcBorders>
            <w:shd w:val="clear" w:color="auto" w:fill="EAEFDD"/>
          </w:tcPr>
          <w:p w14:paraId="6AA05A0B" w14:textId="77777777" w:rsidR="001E1EE7" w:rsidRPr="001E1EE7" w:rsidRDefault="001E1EE7" w:rsidP="001E1EE7">
            <w:pPr>
              <w:widowControl/>
              <w:kinsoku w:val="0"/>
              <w:overflowPunct w:val="0"/>
              <w:autoSpaceDE w:val="0"/>
              <w:autoSpaceDN w:val="0"/>
              <w:adjustRightInd w:val="0"/>
              <w:spacing w:before="6"/>
              <w:rPr>
                <w:rFonts w:ascii="Times New Roman" w:hAnsi="Times New Roman" w:cs="Times New Roman"/>
              </w:rPr>
            </w:pPr>
          </w:p>
          <w:p w14:paraId="24AB3C8D" w14:textId="77777777" w:rsidR="001E1EE7" w:rsidRPr="001E1EE7" w:rsidRDefault="001E1EE7" w:rsidP="001E1EE7">
            <w:pPr>
              <w:widowControl/>
              <w:kinsoku w:val="0"/>
              <w:overflowPunct w:val="0"/>
              <w:autoSpaceDE w:val="0"/>
              <w:autoSpaceDN w:val="0"/>
              <w:adjustRightInd w:val="0"/>
              <w:ind w:left="170"/>
              <w:rPr>
                <w:rFonts w:ascii="Calibri" w:hAnsi="Calibri" w:cs="Calibri"/>
                <w:b/>
                <w:bCs/>
              </w:rPr>
            </w:pPr>
            <w:r w:rsidRPr="001E1EE7">
              <w:rPr>
                <w:rFonts w:ascii="Calibri" w:hAnsi="Calibri" w:cs="Calibri"/>
                <w:b/>
                <w:bCs/>
              </w:rPr>
              <w:t>LEVEL III</w:t>
            </w:r>
          </w:p>
        </w:tc>
        <w:tc>
          <w:tcPr>
            <w:tcW w:w="7652" w:type="dxa"/>
            <w:gridSpan w:val="2"/>
            <w:tcBorders>
              <w:top w:val="single" w:sz="4" w:space="0" w:color="000000"/>
              <w:left w:val="single" w:sz="4" w:space="0" w:color="000000"/>
              <w:bottom w:val="single" w:sz="4" w:space="0" w:color="000000"/>
              <w:right w:val="single" w:sz="4" w:space="0" w:color="000000"/>
            </w:tcBorders>
            <w:shd w:val="clear" w:color="auto" w:fill="EAEFDD"/>
          </w:tcPr>
          <w:p w14:paraId="583EBDEB" w14:textId="77777777" w:rsidR="001E1EE7" w:rsidRPr="001E1EE7" w:rsidRDefault="001E1EE7" w:rsidP="001E1EE7">
            <w:pPr>
              <w:widowControl/>
              <w:kinsoku w:val="0"/>
              <w:overflowPunct w:val="0"/>
              <w:autoSpaceDE w:val="0"/>
              <w:autoSpaceDN w:val="0"/>
              <w:adjustRightInd w:val="0"/>
              <w:spacing w:before="6"/>
              <w:rPr>
                <w:rFonts w:ascii="Times New Roman" w:hAnsi="Times New Roman" w:cs="Times New Roman"/>
              </w:rPr>
            </w:pPr>
          </w:p>
          <w:p w14:paraId="7A08D242" w14:textId="77777777" w:rsidR="001E1EE7" w:rsidRPr="001E1EE7" w:rsidRDefault="001E1EE7" w:rsidP="001E1EE7">
            <w:pPr>
              <w:widowControl/>
              <w:kinsoku w:val="0"/>
              <w:overflowPunct w:val="0"/>
              <w:autoSpaceDE w:val="0"/>
              <w:autoSpaceDN w:val="0"/>
              <w:adjustRightInd w:val="0"/>
              <w:ind w:left="2381" w:right="1198" w:hanging="1073"/>
              <w:rPr>
                <w:rFonts w:ascii="Calibri" w:hAnsi="Calibri" w:cs="Calibri"/>
                <w:b/>
                <w:bCs/>
              </w:rPr>
            </w:pPr>
            <w:r w:rsidRPr="001E1EE7">
              <w:rPr>
                <w:rFonts w:ascii="Calibri" w:hAnsi="Calibri" w:cs="Calibri"/>
                <w:b/>
                <w:bCs/>
              </w:rPr>
              <w:t>To include all AP, Project Lead the Way, Dual, approved Concurrent Enrollment Courses.</w:t>
            </w:r>
          </w:p>
        </w:tc>
      </w:tr>
      <w:tr w:rsidR="001E1EE7" w:rsidRPr="001E1EE7" w14:paraId="4FACE078" w14:textId="77777777" w:rsidTr="001E1EE7">
        <w:trPr>
          <w:trHeight w:val="403"/>
        </w:trPr>
        <w:tc>
          <w:tcPr>
            <w:tcW w:w="3979" w:type="dxa"/>
            <w:gridSpan w:val="2"/>
            <w:tcBorders>
              <w:top w:val="single" w:sz="4" w:space="0" w:color="000000"/>
              <w:left w:val="single" w:sz="4" w:space="0" w:color="000000"/>
              <w:bottom w:val="none" w:sz="6" w:space="0" w:color="auto"/>
              <w:right w:val="single" w:sz="4" w:space="0" w:color="000000"/>
            </w:tcBorders>
          </w:tcPr>
          <w:p w14:paraId="5ABD6640" w14:textId="77777777" w:rsidR="001E1EE7" w:rsidRPr="001E1EE7" w:rsidRDefault="001E1EE7" w:rsidP="001E1EE7">
            <w:pPr>
              <w:widowControl/>
              <w:kinsoku w:val="0"/>
              <w:overflowPunct w:val="0"/>
              <w:autoSpaceDE w:val="0"/>
              <w:autoSpaceDN w:val="0"/>
              <w:adjustRightInd w:val="0"/>
              <w:rPr>
                <w:rFonts w:ascii="Times New Roman" w:hAnsi="Times New Roman" w:cs="Times New Roman"/>
                <w:sz w:val="16"/>
                <w:szCs w:val="16"/>
              </w:rPr>
            </w:pPr>
          </w:p>
          <w:p w14:paraId="2F087F9D" w14:textId="77777777" w:rsidR="001E1EE7" w:rsidRPr="001E1EE7" w:rsidRDefault="001E1EE7" w:rsidP="001E1EE7">
            <w:pPr>
              <w:widowControl/>
              <w:kinsoku w:val="0"/>
              <w:overflowPunct w:val="0"/>
              <w:autoSpaceDE w:val="0"/>
              <w:autoSpaceDN w:val="0"/>
              <w:adjustRightInd w:val="0"/>
              <w:ind w:left="1678" w:right="1645"/>
              <w:jc w:val="center"/>
              <w:rPr>
                <w:rFonts w:ascii="Calibri" w:hAnsi="Calibri" w:cs="Calibri"/>
                <w:sz w:val="16"/>
                <w:szCs w:val="16"/>
              </w:rPr>
            </w:pPr>
            <w:r w:rsidRPr="001E1EE7">
              <w:rPr>
                <w:rFonts w:ascii="Calibri" w:hAnsi="Calibri" w:cs="Calibri"/>
                <w:sz w:val="16"/>
                <w:szCs w:val="16"/>
              </w:rPr>
              <w:t>100</w:t>
            </w:r>
          </w:p>
        </w:tc>
        <w:tc>
          <w:tcPr>
            <w:tcW w:w="4772" w:type="dxa"/>
            <w:tcBorders>
              <w:top w:val="single" w:sz="4" w:space="0" w:color="000000"/>
              <w:left w:val="single" w:sz="4" w:space="0" w:color="000000"/>
              <w:bottom w:val="none" w:sz="6" w:space="0" w:color="auto"/>
              <w:right w:val="single" w:sz="4" w:space="0" w:color="000000"/>
            </w:tcBorders>
          </w:tcPr>
          <w:p w14:paraId="7414861F" w14:textId="77777777" w:rsidR="001E1EE7" w:rsidRPr="001E1EE7" w:rsidRDefault="001E1EE7" w:rsidP="001E1EE7">
            <w:pPr>
              <w:widowControl/>
              <w:kinsoku w:val="0"/>
              <w:overflowPunct w:val="0"/>
              <w:autoSpaceDE w:val="0"/>
              <w:autoSpaceDN w:val="0"/>
              <w:adjustRightInd w:val="0"/>
              <w:rPr>
                <w:rFonts w:ascii="Times New Roman" w:hAnsi="Times New Roman" w:cs="Times New Roman"/>
                <w:sz w:val="16"/>
                <w:szCs w:val="16"/>
              </w:rPr>
            </w:pPr>
          </w:p>
          <w:p w14:paraId="526A362B" w14:textId="77777777" w:rsidR="001E1EE7" w:rsidRPr="001E1EE7" w:rsidRDefault="001E1EE7" w:rsidP="001E1EE7">
            <w:pPr>
              <w:widowControl/>
              <w:kinsoku w:val="0"/>
              <w:overflowPunct w:val="0"/>
              <w:autoSpaceDE w:val="0"/>
              <w:autoSpaceDN w:val="0"/>
              <w:adjustRightInd w:val="0"/>
              <w:ind w:left="2131" w:right="2099"/>
              <w:jc w:val="center"/>
              <w:rPr>
                <w:rFonts w:ascii="Calibri" w:hAnsi="Calibri" w:cs="Calibri"/>
                <w:sz w:val="16"/>
                <w:szCs w:val="16"/>
              </w:rPr>
            </w:pPr>
            <w:r w:rsidRPr="001E1EE7">
              <w:rPr>
                <w:rFonts w:ascii="Calibri" w:hAnsi="Calibri" w:cs="Calibri"/>
                <w:sz w:val="16"/>
                <w:szCs w:val="16"/>
              </w:rPr>
              <w:t>6.0</w:t>
            </w:r>
          </w:p>
        </w:tc>
      </w:tr>
      <w:tr w:rsidR="001E1EE7" w:rsidRPr="001E1EE7" w14:paraId="636E6292" w14:textId="77777777" w:rsidTr="001E1EE7">
        <w:trPr>
          <w:trHeight w:val="196"/>
        </w:trPr>
        <w:tc>
          <w:tcPr>
            <w:tcW w:w="3979" w:type="dxa"/>
            <w:gridSpan w:val="2"/>
            <w:tcBorders>
              <w:top w:val="none" w:sz="6" w:space="0" w:color="auto"/>
              <w:left w:val="single" w:sz="4" w:space="0" w:color="000000"/>
              <w:bottom w:val="none" w:sz="6" w:space="0" w:color="auto"/>
              <w:right w:val="single" w:sz="4" w:space="0" w:color="000000"/>
            </w:tcBorders>
          </w:tcPr>
          <w:p w14:paraId="362C350F" w14:textId="77777777" w:rsidR="001E1EE7" w:rsidRPr="001E1EE7" w:rsidRDefault="001E1EE7" w:rsidP="001E1EE7">
            <w:pPr>
              <w:widowControl/>
              <w:kinsoku w:val="0"/>
              <w:overflowPunct w:val="0"/>
              <w:autoSpaceDE w:val="0"/>
              <w:autoSpaceDN w:val="0"/>
              <w:adjustRightInd w:val="0"/>
              <w:spacing w:line="177" w:lineRule="exact"/>
              <w:ind w:left="1678" w:right="1647"/>
              <w:jc w:val="center"/>
              <w:rPr>
                <w:rFonts w:ascii="Calibri" w:hAnsi="Calibri" w:cs="Calibri"/>
                <w:sz w:val="16"/>
                <w:szCs w:val="16"/>
              </w:rPr>
            </w:pPr>
            <w:r w:rsidRPr="001E1EE7">
              <w:rPr>
                <w:rFonts w:ascii="Calibri" w:hAnsi="Calibri" w:cs="Calibri"/>
                <w:sz w:val="16"/>
                <w:szCs w:val="16"/>
              </w:rPr>
              <w:t>90-99</w:t>
            </w:r>
          </w:p>
        </w:tc>
        <w:tc>
          <w:tcPr>
            <w:tcW w:w="4772" w:type="dxa"/>
            <w:tcBorders>
              <w:top w:val="none" w:sz="6" w:space="0" w:color="auto"/>
              <w:left w:val="single" w:sz="4" w:space="0" w:color="000000"/>
              <w:bottom w:val="none" w:sz="6" w:space="0" w:color="auto"/>
              <w:right w:val="single" w:sz="4" w:space="0" w:color="000000"/>
            </w:tcBorders>
          </w:tcPr>
          <w:p w14:paraId="58FC55A4" w14:textId="77777777" w:rsidR="001E1EE7" w:rsidRPr="001E1EE7" w:rsidRDefault="001E1EE7" w:rsidP="001E1EE7">
            <w:pPr>
              <w:widowControl/>
              <w:kinsoku w:val="0"/>
              <w:overflowPunct w:val="0"/>
              <w:autoSpaceDE w:val="0"/>
              <w:autoSpaceDN w:val="0"/>
              <w:adjustRightInd w:val="0"/>
              <w:spacing w:line="177" w:lineRule="exact"/>
              <w:ind w:left="2134" w:right="2099"/>
              <w:jc w:val="center"/>
              <w:rPr>
                <w:rFonts w:ascii="Calibri" w:hAnsi="Calibri" w:cs="Calibri"/>
                <w:sz w:val="16"/>
                <w:szCs w:val="16"/>
              </w:rPr>
            </w:pPr>
            <w:r w:rsidRPr="001E1EE7">
              <w:rPr>
                <w:rFonts w:ascii="Calibri" w:hAnsi="Calibri" w:cs="Calibri"/>
                <w:sz w:val="16"/>
                <w:szCs w:val="16"/>
              </w:rPr>
              <w:t>5.0-5.9</w:t>
            </w:r>
          </w:p>
        </w:tc>
      </w:tr>
      <w:tr w:rsidR="001E1EE7" w:rsidRPr="001E1EE7" w14:paraId="11F9A23D" w14:textId="77777777" w:rsidTr="001E1EE7">
        <w:trPr>
          <w:trHeight w:val="195"/>
        </w:trPr>
        <w:tc>
          <w:tcPr>
            <w:tcW w:w="3979" w:type="dxa"/>
            <w:gridSpan w:val="2"/>
            <w:tcBorders>
              <w:top w:val="none" w:sz="6" w:space="0" w:color="auto"/>
              <w:left w:val="single" w:sz="4" w:space="0" w:color="000000"/>
              <w:bottom w:val="none" w:sz="6" w:space="0" w:color="auto"/>
              <w:right w:val="single" w:sz="4" w:space="0" w:color="000000"/>
            </w:tcBorders>
          </w:tcPr>
          <w:p w14:paraId="1CC86DC2" w14:textId="77777777" w:rsidR="001E1EE7" w:rsidRPr="001E1EE7" w:rsidRDefault="001E1EE7" w:rsidP="001E1EE7">
            <w:pPr>
              <w:widowControl/>
              <w:kinsoku w:val="0"/>
              <w:overflowPunct w:val="0"/>
              <w:autoSpaceDE w:val="0"/>
              <w:autoSpaceDN w:val="0"/>
              <w:adjustRightInd w:val="0"/>
              <w:spacing w:line="173" w:lineRule="exact"/>
              <w:ind w:left="1678" w:right="1647"/>
              <w:jc w:val="center"/>
              <w:rPr>
                <w:rFonts w:ascii="Calibri" w:hAnsi="Calibri" w:cs="Calibri"/>
                <w:sz w:val="16"/>
                <w:szCs w:val="16"/>
              </w:rPr>
            </w:pPr>
            <w:r w:rsidRPr="001E1EE7">
              <w:rPr>
                <w:rFonts w:ascii="Calibri" w:hAnsi="Calibri" w:cs="Calibri"/>
                <w:sz w:val="16"/>
                <w:szCs w:val="16"/>
              </w:rPr>
              <w:t>80-89</w:t>
            </w:r>
          </w:p>
        </w:tc>
        <w:tc>
          <w:tcPr>
            <w:tcW w:w="4772" w:type="dxa"/>
            <w:tcBorders>
              <w:top w:val="none" w:sz="6" w:space="0" w:color="auto"/>
              <w:left w:val="single" w:sz="4" w:space="0" w:color="000000"/>
              <w:bottom w:val="none" w:sz="6" w:space="0" w:color="auto"/>
              <w:right w:val="single" w:sz="4" w:space="0" w:color="000000"/>
            </w:tcBorders>
          </w:tcPr>
          <w:p w14:paraId="50276279" w14:textId="77777777" w:rsidR="001E1EE7" w:rsidRPr="001E1EE7" w:rsidRDefault="001E1EE7" w:rsidP="001E1EE7">
            <w:pPr>
              <w:widowControl/>
              <w:kinsoku w:val="0"/>
              <w:overflowPunct w:val="0"/>
              <w:autoSpaceDE w:val="0"/>
              <w:autoSpaceDN w:val="0"/>
              <w:adjustRightInd w:val="0"/>
              <w:spacing w:line="173" w:lineRule="exact"/>
              <w:ind w:left="2134" w:right="2099"/>
              <w:jc w:val="center"/>
              <w:rPr>
                <w:rFonts w:ascii="Calibri" w:hAnsi="Calibri" w:cs="Calibri"/>
                <w:sz w:val="16"/>
                <w:szCs w:val="16"/>
              </w:rPr>
            </w:pPr>
            <w:r w:rsidRPr="001E1EE7">
              <w:rPr>
                <w:rFonts w:ascii="Calibri" w:hAnsi="Calibri" w:cs="Calibri"/>
                <w:sz w:val="16"/>
                <w:szCs w:val="16"/>
              </w:rPr>
              <w:t>4.0-4.9</w:t>
            </w:r>
          </w:p>
        </w:tc>
      </w:tr>
      <w:tr w:rsidR="001E1EE7" w:rsidRPr="001E1EE7" w14:paraId="57B48A3E" w14:textId="77777777" w:rsidTr="001E1EE7">
        <w:trPr>
          <w:trHeight w:val="194"/>
        </w:trPr>
        <w:tc>
          <w:tcPr>
            <w:tcW w:w="3979" w:type="dxa"/>
            <w:gridSpan w:val="2"/>
            <w:tcBorders>
              <w:top w:val="none" w:sz="6" w:space="0" w:color="auto"/>
              <w:left w:val="single" w:sz="4" w:space="0" w:color="000000"/>
              <w:bottom w:val="none" w:sz="6" w:space="0" w:color="auto"/>
              <w:right w:val="single" w:sz="4" w:space="0" w:color="000000"/>
            </w:tcBorders>
          </w:tcPr>
          <w:p w14:paraId="30D1AF50" w14:textId="77777777" w:rsidR="001E1EE7" w:rsidRPr="001E1EE7" w:rsidRDefault="001E1EE7" w:rsidP="001E1EE7">
            <w:pPr>
              <w:widowControl/>
              <w:kinsoku w:val="0"/>
              <w:overflowPunct w:val="0"/>
              <w:autoSpaceDE w:val="0"/>
              <w:autoSpaceDN w:val="0"/>
              <w:adjustRightInd w:val="0"/>
              <w:spacing w:line="174" w:lineRule="exact"/>
              <w:ind w:left="1678" w:right="1647"/>
              <w:jc w:val="center"/>
              <w:rPr>
                <w:rFonts w:ascii="Calibri" w:hAnsi="Calibri" w:cs="Calibri"/>
                <w:sz w:val="16"/>
                <w:szCs w:val="16"/>
              </w:rPr>
            </w:pPr>
            <w:r w:rsidRPr="001E1EE7">
              <w:rPr>
                <w:rFonts w:ascii="Calibri" w:hAnsi="Calibri" w:cs="Calibri"/>
                <w:sz w:val="16"/>
                <w:szCs w:val="16"/>
              </w:rPr>
              <w:t>70-79</w:t>
            </w:r>
          </w:p>
        </w:tc>
        <w:tc>
          <w:tcPr>
            <w:tcW w:w="4772" w:type="dxa"/>
            <w:tcBorders>
              <w:top w:val="none" w:sz="6" w:space="0" w:color="auto"/>
              <w:left w:val="single" w:sz="4" w:space="0" w:color="000000"/>
              <w:bottom w:val="none" w:sz="6" w:space="0" w:color="auto"/>
              <w:right w:val="single" w:sz="4" w:space="0" w:color="000000"/>
            </w:tcBorders>
          </w:tcPr>
          <w:p w14:paraId="773F6FE5" w14:textId="77777777" w:rsidR="001E1EE7" w:rsidRPr="001E1EE7" w:rsidRDefault="001E1EE7" w:rsidP="001E1EE7">
            <w:pPr>
              <w:widowControl/>
              <w:kinsoku w:val="0"/>
              <w:overflowPunct w:val="0"/>
              <w:autoSpaceDE w:val="0"/>
              <w:autoSpaceDN w:val="0"/>
              <w:adjustRightInd w:val="0"/>
              <w:spacing w:line="174" w:lineRule="exact"/>
              <w:ind w:left="2134" w:right="2099"/>
              <w:jc w:val="center"/>
              <w:rPr>
                <w:rFonts w:ascii="Calibri" w:hAnsi="Calibri" w:cs="Calibri"/>
                <w:sz w:val="16"/>
                <w:szCs w:val="16"/>
              </w:rPr>
            </w:pPr>
            <w:r w:rsidRPr="001E1EE7">
              <w:rPr>
                <w:rFonts w:ascii="Calibri" w:hAnsi="Calibri" w:cs="Calibri"/>
                <w:sz w:val="16"/>
                <w:szCs w:val="16"/>
              </w:rPr>
              <w:t>3.0-3.9</w:t>
            </w:r>
          </w:p>
        </w:tc>
      </w:tr>
      <w:tr w:rsidR="001E1EE7" w:rsidRPr="001E1EE7" w14:paraId="45E5D697" w14:textId="77777777" w:rsidTr="001E1EE7">
        <w:trPr>
          <w:trHeight w:val="377"/>
        </w:trPr>
        <w:tc>
          <w:tcPr>
            <w:tcW w:w="3979" w:type="dxa"/>
            <w:gridSpan w:val="2"/>
            <w:tcBorders>
              <w:top w:val="none" w:sz="6" w:space="0" w:color="auto"/>
              <w:left w:val="single" w:sz="4" w:space="0" w:color="000000"/>
              <w:bottom w:val="single" w:sz="4" w:space="0" w:color="000000"/>
              <w:right w:val="single" w:sz="4" w:space="0" w:color="000000"/>
            </w:tcBorders>
          </w:tcPr>
          <w:p w14:paraId="442855A6" w14:textId="77777777" w:rsidR="001E1EE7" w:rsidRPr="001E1EE7" w:rsidRDefault="001E1EE7" w:rsidP="001E1EE7">
            <w:pPr>
              <w:widowControl/>
              <w:kinsoku w:val="0"/>
              <w:overflowPunct w:val="0"/>
              <w:autoSpaceDE w:val="0"/>
              <w:autoSpaceDN w:val="0"/>
              <w:adjustRightInd w:val="0"/>
              <w:spacing w:line="172" w:lineRule="exact"/>
              <w:ind w:left="1678" w:right="1650"/>
              <w:jc w:val="center"/>
              <w:rPr>
                <w:rFonts w:ascii="Calibri" w:hAnsi="Calibri" w:cs="Calibri"/>
                <w:sz w:val="16"/>
                <w:szCs w:val="16"/>
              </w:rPr>
            </w:pPr>
            <w:r w:rsidRPr="001E1EE7">
              <w:rPr>
                <w:rFonts w:ascii="Calibri" w:hAnsi="Calibri" w:cs="Calibri"/>
                <w:sz w:val="16"/>
                <w:szCs w:val="16"/>
              </w:rPr>
              <w:t>Below 70</w:t>
            </w:r>
          </w:p>
        </w:tc>
        <w:tc>
          <w:tcPr>
            <w:tcW w:w="4772" w:type="dxa"/>
            <w:tcBorders>
              <w:top w:val="none" w:sz="6" w:space="0" w:color="auto"/>
              <w:left w:val="single" w:sz="4" w:space="0" w:color="000000"/>
              <w:bottom w:val="single" w:sz="4" w:space="0" w:color="000000"/>
              <w:right w:val="single" w:sz="4" w:space="0" w:color="000000"/>
            </w:tcBorders>
          </w:tcPr>
          <w:p w14:paraId="5A6A9513" w14:textId="77777777" w:rsidR="001E1EE7" w:rsidRPr="001E1EE7" w:rsidRDefault="001E1EE7" w:rsidP="001E1EE7">
            <w:pPr>
              <w:widowControl/>
              <w:kinsoku w:val="0"/>
              <w:overflowPunct w:val="0"/>
              <w:autoSpaceDE w:val="0"/>
              <w:autoSpaceDN w:val="0"/>
              <w:adjustRightInd w:val="0"/>
              <w:spacing w:line="172" w:lineRule="exact"/>
              <w:ind w:left="30"/>
              <w:jc w:val="center"/>
              <w:rPr>
                <w:rFonts w:ascii="Calibri" w:hAnsi="Calibri" w:cs="Calibri"/>
                <w:sz w:val="16"/>
                <w:szCs w:val="16"/>
              </w:rPr>
            </w:pPr>
            <w:r w:rsidRPr="001E1EE7">
              <w:rPr>
                <w:rFonts w:ascii="Calibri" w:hAnsi="Calibri" w:cs="Calibri"/>
                <w:sz w:val="16"/>
                <w:szCs w:val="16"/>
              </w:rPr>
              <w:t>0</w:t>
            </w:r>
          </w:p>
        </w:tc>
      </w:tr>
      <w:tr w:rsidR="001E1EE7" w:rsidRPr="001E1EE7" w14:paraId="42F83217" w14:textId="77777777" w:rsidTr="001E1EE7">
        <w:trPr>
          <w:trHeight w:val="878"/>
        </w:trPr>
        <w:tc>
          <w:tcPr>
            <w:tcW w:w="1099" w:type="dxa"/>
            <w:tcBorders>
              <w:top w:val="single" w:sz="4" w:space="0" w:color="000000"/>
              <w:left w:val="single" w:sz="4" w:space="0" w:color="000000"/>
              <w:bottom w:val="single" w:sz="4" w:space="0" w:color="000000"/>
              <w:right w:val="single" w:sz="4" w:space="0" w:color="000000"/>
            </w:tcBorders>
            <w:shd w:val="clear" w:color="auto" w:fill="EAEFDD"/>
          </w:tcPr>
          <w:p w14:paraId="1D662CC9" w14:textId="77777777" w:rsidR="001E1EE7" w:rsidRPr="001E1EE7" w:rsidRDefault="001E1EE7" w:rsidP="001E1EE7">
            <w:pPr>
              <w:widowControl/>
              <w:kinsoku w:val="0"/>
              <w:overflowPunct w:val="0"/>
              <w:autoSpaceDE w:val="0"/>
              <w:autoSpaceDN w:val="0"/>
              <w:adjustRightInd w:val="0"/>
              <w:spacing w:before="3"/>
              <w:rPr>
                <w:rFonts w:ascii="Times New Roman" w:hAnsi="Times New Roman" w:cs="Times New Roman"/>
              </w:rPr>
            </w:pPr>
          </w:p>
          <w:p w14:paraId="73D0CAE5" w14:textId="77777777" w:rsidR="001E1EE7" w:rsidRPr="001E1EE7" w:rsidRDefault="001E1EE7" w:rsidP="001E1EE7">
            <w:pPr>
              <w:widowControl/>
              <w:kinsoku w:val="0"/>
              <w:overflowPunct w:val="0"/>
              <w:autoSpaceDE w:val="0"/>
              <w:autoSpaceDN w:val="0"/>
              <w:adjustRightInd w:val="0"/>
              <w:ind w:left="160"/>
              <w:rPr>
                <w:rFonts w:ascii="Calibri" w:hAnsi="Calibri" w:cs="Calibri"/>
                <w:b/>
                <w:bCs/>
              </w:rPr>
            </w:pPr>
            <w:r w:rsidRPr="001E1EE7">
              <w:rPr>
                <w:rFonts w:ascii="Calibri" w:hAnsi="Calibri" w:cs="Calibri"/>
                <w:b/>
                <w:bCs/>
              </w:rPr>
              <w:t>LEVEL IV</w:t>
            </w:r>
          </w:p>
        </w:tc>
        <w:tc>
          <w:tcPr>
            <w:tcW w:w="7652" w:type="dxa"/>
            <w:gridSpan w:val="2"/>
            <w:tcBorders>
              <w:top w:val="single" w:sz="4" w:space="0" w:color="000000"/>
              <w:left w:val="single" w:sz="4" w:space="0" w:color="000000"/>
              <w:bottom w:val="single" w:sz="4" w:space="0" w:color="000000"/>
              <w:right w:val="single" w:sz="4" w:space="0" w:color="000000"/>
            </w:tcBorders>
            <w:shd w:val="clear" w:color="auto" w:fill="EAEFDD"/>
          </w:tcPr>
          <w:p w14:paraId="2C04B605" w14:textId="77777777" w:rsidR="001E1EE7" w:rsidRPr="001E1EE7" w:rsidRDefault="001E1EE7" w:rsidP="001E1EE7">
            <w:pPr>
              <w:widowControl/>
              <w:kinsoku w:val="0"/>
              <w:overflowPunct w:val="0"/>
              <w:autoSpaceDE w:val="0"/>
              <w:autoSpaceDN w:val="0"/>
              <w:adjustRightInd w:val="0"/>
              <w:spacing w:before="6"/>
              <w:rPr>
                <w:rFonts w:ascii="Times New Roman" w:hAnsi="Times New Roman" w:cs="Times New Roman"/>
              </w:rPr>
            </w:pPr>
          </w:p>
          <w:p w14:paraId="4BC796FC" w14:textId="77777777" w:rsidR="001E1EE7" w:rsidRPr="001E1EE7" w:rsidRDefault="001E1EE7" w:rsidP="001E1EE7">
            <w:pPr>
              <w:widowControl/>
              <w:kinsoku w:val="0"/>
              <w:overflowPunct w:val="0"/>
              <w:autoSpaceDE w:val="0"/>
              <w:autoSpaceDN w:val="0"/>
              <w:adjustRightInd w:val="0"/>
              <w:spacing w:line="270" w:lineRule="atLeast"/>
              <w:ind w:left="1673" w:right="1198" w:firstLine="170"/>
              <w:rPr>
                <w:rFonts w:ascii="Calibri" w:hAnsi="Calibri" w:cs="Calibri"/>
                <w:b/>
                <w:bCs/>
              </w:rPr>
            </w:pPr>
            <w:r w:rsidRPr="001E1EE7">
              <w:rPr>
                <w:rFonts w:ascii="Calibri" w:hAnsi="Calibri" w:cs="Calibri"/>
                <w:b/>
                <w:bCs/>
                <w:sz w:val="28"/>
                <w:szCs w:val="28"/>
              </w:rPr>
              <w:t>*</w:t>
            </w:r>
            <w:r w:rsidRPr="001E1EE7">
              <w:rPr>
                <w:rFonts w:ascii="Calibri" w:hAnsi="Calibri" w:cs="Calibri"/>
                <w:b/>
                <w:bCs/>
              </w:rPr>
              <w:t>To include all AP exam scores of 3, 4, or 5. Applies only to grades 9</w:t>
            </w:r>
            <w:r w:rsidRPr="001E1EE7">
              <w:rPr>
                <w:rFonts w:ascii="Calibri" w:hAnsi="Calibri" w:cs="Calibri"/>
                <w:b/>
                <w:bCs/>
                <w:vertAlign w:val="superscript"/>
              </w:rPr>
              <w:t>th</w:t>
            </w:r>
            <w:r w:rsidRPr="001E1EE7">
              <w:rPr>
                <w:rFonts w:ascii="Calibri" w:hAnsi="Calibri" w:cs="Calibri"/>
                <w:b/>
                <w:bCs/>
              </w:rPr>
              <w:t>, 10</w:t>
            </w:r>
            <w:r w:rsidRPr="001E1EE7">
              <w:rPr>
                <w:rFonts w:ascii="Calibri" w:hAnsi="Calibri" w:cs="Calibri"/>
                <w:b/>
                <w:bCs/>
                <w:vertAlign w:val="superscript"/>
              </w:rPr>
              <w:t>th</w:t>
            </w:r>
            <w:r w:rsidRPr="001E1EE7">
              <w:rPr>
                <w:rFonts w:ascii="Calibri" w:hAnsi="Calibri" w:cs="Calibri"/>
                <w:b/>
                <w:bCs/>
              </w:rPr>
              <w:t>, and 11</w:t>
            </w:r>
            <w:r w:rsidRPr="001E1EE7">
              <w:rPr>
                <w:rFonts w:ascii="Calibri" w:hAnsi="Calibri" w:cs="Calibri"/>
                <w:b/>
                <w:bCs/>
                <w:vertAlign w:val="superscript"/>
              </w:rPr>
              <w:t>th</w:t>
            </w:r>
            <w:r w:rsidRPr="001E1EE7">
              <w:rPr>
                <w:rFonts w:ascii="Calibri" w:hAnsi="Calibri" w:cs="Calibri"/>
                <w:b/>
                <w:bCs/>
              </w:rPr>
              <w:t xml:space="preserve"> Grades</w:t>
            </w:r>
          </w:p>
        </w:tc>
      </w:tr>
      <w:tr w:rsidR="001E1EE7" w:rsidRPr="001E1EE7" w14:paraId="0280142F" w14:textId="77777777" w:rsidTr="001E1EE7">
        <w:trPr>
          <w:trHeight w:val="403"/>
        </w:trPr>
        <w:tc>
          <w:tcPr>
            <w:tcW w:w="3979" w:type="dxa"/>
            <w:gridSpan w:val="2"/>
            <w:tcBorders>
              <w:top w:val="single" w:sz="4" w:space="0" w:color="000000"/>
              <w:left w:val="single" w:sz="4" w:space="0" w:color="000000"/>
              <w:bottom w:val="none" w:sz="6" w:space="0" w:color="auto"/>
              <w:right w:val="single" w:sz="4" w:space="0" w:color="000000"/>
            </w:tcBorders>
          </w:tcPr>
          <w:p w14:paraId="46A66F73" w14:textId="77777777" w:rsidR="001E1EE7" w:rsidRPr="001E1EE7" w:rsidRDefault="001E1EE7" w:rsidP="001E1EE7">
            <w:pPr>
              <w:widowControl/>
              <w:kinsoku w:val="0"/>
              <w:overflowPunct w:val="0"/>
              <w:autoSpaceDE w:val="0"/>
              <w:autoSpaceDN w:val="0"/>
              <w:adjustRightInd w:val="0"/>
              <w:spacing w:before="2"/>
              <w:rPr>
                <w:rFonts w:ascii="Times New Roman" w:hAnsi="Times New Roman" w:cs="Times New Roman"/>
                <w:sz w:val="16"/>
                <w:szCs w:val="16"/>
              </w:rPr>
            </w:pPr>
          </w:p>
          <w:p w14:paraId="7A0E7979" w14:textId="77777777" w:rsidR="001E1EE7" w:rsidRPr="001E1EE7" w:rsidRDefault="001E1EE7" w:rsidP="001E1EE7">
            <w:pPr>
              <w:widowControl/>
              <w:kinsoku w:val="0"/>
              <w:overflowPunct w:val="0"/>
              <w:autoSpaceDE w:val="0"/>
              <w:autoSpaceDN w:val="0"/>
              <w:adjustRightInd w:val="0"/>
              <w:ind w:left="1678" w:right="1645"/>
              <w:jc w:val="center"/>
              <w:rPr>
                <w:rFonts w:ascii="Calibri" w:hAnsi="Calibri" w:cs="Calibri"/>
                <w:sz w:val="16"/>
                <w:szCs w:val="16"/>
              </w:rPr>
            </w:pPr>
            <w:r w:rsidRPr="001E1EE7">
              <w:rPr>
                <w:rFonts w:ascii="Calibri" w:hAnsi="Calibri" w:cs="Calibri"/>
                <w:sz w:val="16"/>
                <w:szCs w:val="16"/>
              </w:rPr>
              <w:t>100</w:t>
            </w:r>
          </w:p>
        </w:tc>
        <w:tc>
          <w:tcPr>
            <w:tcW w:w="4772" w:type="dxa"/>
            <w:tcBorders>
              <w:top w:val="single" w:sz="4" w:space="0" w:color="000000"/>
              <w:left w:val="single" w:sz="4" w:space="0" w:color="000000"/>
              <w:bottom w:val="none" w:sz="6" w:space="0" w:color="auto"/>
              <w:right w:val="single" w:sz="4" w:space="0" w:color="000000"/>
            </w:tcBorders>
          </w:tcPr>
          <w:p w14:paraId="185709FA" w14:textId="77777777" w:rsidR="001E1EE7" w:rsidRPr="001E1EE7" w:rsidRDefault="001E1EE7" w:rsidP="001E1EE7">
            <w:pPr>
              <w:widowControl/>
              <w:kinsoku w:val="0"/>
              <w:overflowPunct w:val="0"/>
              <w:autoSpaceDE w:val="0"/>
              <w:autoSpaceDN w:val="0"/>
              <w:adjustRightInd w:val="0"/>
              <w:spacing w:before="2"/>
              <w:rPr>
                <w:rFonts w:ascii="Times New Roman" w:hAnsi="Times New Roman" w:cs="Times New Roman"/>
                <w:sz w:val="16"/>
                <w:szCs w:val="16"/>
              </w:rPr>
            </w:pPr>
          </w:p>
          <w:p w14:paraId="5E266867" w14:textId="77777777" w:rsidR="001E1EE7" w:rsidRPr="001E1EE7" w:rsidRDefault="001E1EE7" w:rsidP="001E1EE7">
            <w:pPr>
              <w:widowControl/>
              <w:kinsoku w:val="0"/>
              <w:overflowPunct w:val="0"/>
              <w:autoSpaceDE w:val="0"/>
              <w:autoSpaceDN w:val="0"/>
              <w:adjustRightInd w:val="0"/>
              <w:ind w:left="2131" w:right="2099"/>
              <w:jc w:val="center"/>
              <w:rPr>
                <w:rFonts w:ascii="Calibri" w:hAnsi="Calibri" w:cs="Calibri"/>
                <w:sz w:val="16"/>
                <w:szCs w:val="16"/>
              </w:rPr>
            </w:pPr>
            <w:r w:rsidRPr="001E1EE7">
              <w:rPr>
                <w:rFonts w:ascii="Calibri" w:hAnsi="Calibri" w:cs="Calibri"/>
                <w:sz w:val="16"/>
                <w:szCs w:val="16"/>
              </w:rPr>
              <w:t>7.0</w:t>
            </w:r>
          </w:p>
        </w:tc>
      </w:tr>
      <w:tr w:rsidR="001E1EE7" w:rsidRPr="001E1EE7" w14:paraId="422F70CA" w14:textId="77777777" w:rsidTr="001E1EE7">
        <w:trPr>
          <w:trHeight w:val="197"/>
        </w:trPr>
        <w:tc>
          <w:tcPr>
            <w:tcW w:w="3979" w:type="dxa"/>
            <w:gridSpan w:val="2"/>
            <w:tcBorders>
              <w:top w:val="none" w:sz="6" w:space="0" w:color="auto"/>
              <w:left w:val="single" w:sz="4" w:space="0" w:color="000000"/>
              <w:bottom w:val="none" w:sz="6" w:space="0" w:color="auto"/>
              <w:right w:val="single" w:sz="4" w:space="0" w:color="000000"/>
            </w:tcBorders>
          </w:tcPr>
          <w:p w14:paraId="0692FD9C" w14:textId="77777777" w:rsidR="001E1EE7" w:rsidRPr="001E1EE7" w:rsidRDefault="001E1EE7" w:rsidP="001E1EE7">
            <w:pPr>
              <w:widowControl/>
              <w:kinsoku w:val="0"/>
              <w:overflowPunct w:val="0"/>
              <w:autoSpaceDE w:val="0"/>
              <w:autoSpaceDN w:val="0"/>
              <w:adjustRightInd w:val="0"/>
              <w:spacing w:line="175" w:lineRule="exact"/>
              <w:ind w:left="1678" w:right="1647"/>
              <w:jc w:val="center"/>
              <w:rPr>
                <w:rFonts w:ascii="Calibri" w:hAnsi="Calibri" w:cs="Calibri"/>
                <w:sz w:val="16"/>
                <w:szCs w:val="16"/>
              </w:rPr>
            </w:pPr>
            <w:r w:rsidRPr="001E1EE7">
              <w:rPr>
                <w:rFonts w:ascii="Calibri" w:hAnsi="Calibri" w:cs="Calibri"/>
                <w:sz w:val="16"/>
                <w:szCs w:val="16"/>
              </w:rPr>
              <w:t>90-99</w:t>
            </w:r>
          </w:p>
        </w:tc>
        <w:tc>
          <w:tcPr>
            <w:tcW w:w="4772" w:type="dxa"/>
            <w:tcBorders>
              <w:top w:val="none" w:sz="6" w:space="0" w:color="auto"/>
              <w:left w:val="single" w:sz="4" w:space="0" w:color="000000"/>
              <w:bottom w:val="none" w:sz="6" w:space="0" w:color="auto"/>
              <w:right w:val="single" w:sz="4" w:space="0" w:color="000000"/>
            </w:tcBorders>
          </w:tcPr>
          <w:p w14:paraId="5017F56F" w14:textId="77777777" w:rsidR="001E1EE7" w:rsidRPr="001E1EE7" w:rsidRDefault="001E1EE7" w:rsidP="001E1EE7">
            <w:pPr>
              <w:widowControl/>
              <w:kinsoku w:val="0"/>
              <w:overflowPunct w:val="0"/>
              <w:autoSpaceDE w:val="0"/>
              <w:autoSpaceDN w:val="0"/>
              <w:adjustRightInd w:val="0"/>
              <w:spacing w:line="175" w:lineRule="exact"/>
              <w:ind w:left="2134" w:right="2099"/>
              <w:jc w:val="center"/>
              <w:rPr>
                <w:rFonts w:ascii="Calibri" w:hAnsi="Calibri" w:cs="Calibri"/>
                <w:sz w:val="16"/>
                <w:szCs w:val="16"/>
              </w:rPr>
            </w:pPr>
            <w:r w:rsidRPr="001E1EE7">
              <w:rPr>
                <w:rFonts w:ascii="Calibri" w:hAnsi="Calibri" w:cs="Calibri"/>
                <w:sz w:val="16"/>
                <w:szCs w:val="16"/>
              </w:rPr>
              <w:t>6.0-6.9</w:t>
            </w:r>
          </w:p>
        </w:tc>
      </w:tr>
      <w:tr w:rsidR="001E1EE7" w:rsidRPr="001E1EE7" w14:paraId="428DDA3B" w14:textId="77777777" w:rsidTr="001E1EE7">
        <w:trPr>
          <w:trHeight w:val="195"/>
        </w:trPr>
        <w:tc>
          <w:tcPr>
            <w:tcW w:w="3979" w:type="dxa"/>
            <w:gridSpan w:val="2"/>
            <w:tcBorders>
              <w:top w:val="none" w:sz="6" w:space="0" w:color="auto"/>
              <w:left w:val="single" w:sz="4" w:space="0" w:color="000000"/>
              <w:bottom w:val="none" w:sz="6" w:space="0" w:color="auto"/>
              <w:right w:val="single" w:sz="4" w:space="0" w:color="000000"/>
            </w:tcBorders>
          </w:tcPr>
          <w:p w14:paraId="3106DF42" w14:textId="77777777" w:rsidR="001E1EE7" w:rsidRPr="001E1EE7" w:rsidRDefault="001E1EE7" w:rsidP="001E1EE7">
            <w:pPr>
              <w:widowControl/>
              <w:kinsoku w:val="0"/>
              <w:overflowPunct w:val="0"/>
              <w:autoSpaceDE w:val="0"/>
              <w:autoSpaceDN w:val="0"/>
              <w:adjustRightInd w:val="0"/>
              <w:spacing w:line="176" w:lineRule="exact"/>
              <w:ind w:left="1678" w:right="1647"/>
              <w:jc w:val="center"/>
              <w:rPr>
                <w:rFonts w:ascii="Calibri" w:hAnsi="Calibri" w:cs="Calibri"/>
                <w:sz w:val="16"/>
                <w:szCs w:val="16"/>
              </w:rPr>
            </w:pPr>
            <w:r w:rsidRPr="001E1EE7">
              <w:rPr>
                <w:rFonts w:ascii="Calibri" w:hAnsi="Calibri" w:cs="Calibri"/>
                <w:sz w:val="16"/>
                <w:szCs w:val="16"/>
              </w:rPr>
              <w:t>80-89</w:t>
            </w:r>
          </w:p>
        </w:tc>
        <w:tc>
          <w:tcPr>
            <w:tcW w:w="4772" w:type="dxa"/>
            <w:tcBorders>
              <w:top w:val="none" w:sz="6" w:space="0" w:color="auto"/>
              <w:left w:val="single" w:sz="4" w:space="0" w:color="000000"/>
              <w:bottom w:val="none" w:sz="6" w:space="0" w:color="auto"/>
              <w:right w:val="single" w:sz="4" w:space="0" w:color="000000"/>
            </w:tcBorders>
          </w:tcPr>
          <w:p w14:paraId="6FAFB3B3" w14:textId="77777777" w:rsidR="001E1EE7" w:rsidRPr="001E1EE7" w:rsidRDefault="001E1EE7" w:rsidP="001E1EE7">
            <w:pPr>
              <w:widowControl/>
              <w:kinsoku w:val="0"/>
              <w:overflowPunct w:val="0"/>
              <w:autoSpaceDE w:val="0"/>
              <w:autoSpaceDN w:val="0"/>
              <w:adjustRightInd w:val="0"/>
              <w:spacing w:line="176" w:lineRule="exact"/>
              <w:ind w:left="2151" w:right="2083"/>
              <w:jc w:val="center"/>
              <w:rPr>
                <w:rFonts w:ascii="Calibri" w:hAnsi="Calibri" w:cs="Calibri"/>
                <w:color w:val="1F477B"/>
                <w:sz w:val="16"/>
                <w:szCs w:val="16"/>
              </w:rPr>
            </w:pPr>
            <w:r w:rsidRPr="001E1EE7">
              <w:rPr>
                <w:rFonts w:ascii="Calibri" w:hAnsi="Calibri" w:cs="Calibri"/>
                <w:sz w:val="16"/>
                <w:szCs w:val="16"/>
              </w:rPr>
              <w:t>5.0-</w:t>
            </w:r>
            <w:r w:rsidRPr="001E1EE7">
              <w:rPr>
                <w:rFonts w:ascii="Calibri" w:hAnsi="Calibri" w:cs="Calibri"/>
                <w:color w:val="1F477B"/>
                <w:sz w:val="16"/>
                <w:szCs w:val="16"/>
              </w:rPr>
              <w:t>5.9</w:t>
            </w:r>
          </w:p>
        </w:tc>
      </w:tr>
      <w:tr w:rsidR="001E1EE7" w:rsidRPr="001E1EE7" w14:paraId="065800A6" w14:textId="77777777" w:rsidTr="001E1EE7">
        <w:trPr>
          <w:trHeight w:val="192"/>
        </w:trPr>
        <w:tc>
          <w:tcPr>
            <w:tcW w:w="3979" w:type="dxa"/>
            <w:gridSpan w:val="2"/>
            <w:tcBorders>
              <w:top w:val="none" w:sz="6" w:space="0" w:color="auto"/>
              <w:left w:val="single" w:sz="4" w:space="0" w:color="000000"/>
              <w:bottom w:val="none" w:sz="6" w:space="0" w:color="auto"/>
              <w:right w:val="single" w:sz="4" w:space="0" w:color="000000"/>
            </w:tcBorders>
          </w:tcPr>
          <w:p w14:paraId="56F9DB2E" w14:textId="77777777" w:rsidR="001E1EE7" w:rsidRPr="001E1EE7" w:rsidRDefault="001E1EE7" w:rsidP="001E1EE7">
            <w:pPr>
              <w:widowControl/>
              <w:kinsoku w:val="0"/>
              <w:overflowPunct w:val="0"/>
              <w:autoSpaceDE w:val="0"/>
              <w:autoSpaceDN w:val="0"/>
              <w:adjustRightInd w:val="0"/>
              <w:spacing w:line="172" w:lineRule="exact"/>
              <w:ind w:left="1678" w:right="1647"/>
              <w:jc w:val="center"/>
              <w:rPr>
                <w:rFonts w:ascii="Calibri" w:hAnsi="Calibri" w:cs="Calibri"/>
                <w:sz w:val="16"/>
                <w:szCs w:val="16"/>
              </w:rPr>
            </w:pPr>
            <w:r w:rsidRPr="001E1EE7">
              <w:rPr>
                <w:rFonts w:ascii="Calibri" w:hAnsi="Calibri" w:cs="Calibri"/>
                <w:sz w:val="16"/>
                <w:szCs w:val="16"/>
              </w:rPr>
              <w:t>70-79</w:t>
            </w:r>
          </w:p>
        </w:tc>
        <w:tc>
          <w:tcPr>
            <w:tcW w:w="4772" w:type="dxa"/>
            <w:tcBorders>
              <w:top w:val="none" w:sz="6" w:space="0" w:color="auto"/>
              <w:left w:val="single" w:sz="4" w:space="0" w:color="000000"/>
              <w:bottom w:val="none" w:sz="6" w:space="0" w:color="auto"/>
              <w:right w:val="single" w:sz="4" w:space="0" w:color="000000"/>
            </w:tcBorders>
          </w:tcPr>
          <w:p w14:paraId="4A5A5412" w14:textId="77777777" w:rsidR="001E1EE7" w:rsidRPr="001E1EE7" w:rsidRDefault="001E1EE7" w:rsidP="001E1EE7">
            <w:pPr>
              <w:widowControl/>
              <w:kinsoku w:val="0"/>
              <w:overflowPunct w:val="0"/>
              <w:autoSpaceDE w:val="0"/>
              <w:autoSpaceDN w:val="0"/>
              <w:adjustRightInd w:val="0"/>
              <w:spacing w:line="172" w:lineRule="exact"/>
              <w:ind w:left="2151" w:right="2083"/>
              <w:jc w:val="center"/>
              <w:rPr>
                <w:rFonts w:ascii="Calibri" w:hAnsi="Calibri" w:cs="Calibri"/>
                <w:sz w:val="16"/>
                <w:szCs w:val="16"/>
              </w:rPr>
            </w:pPr>
            <w:r w:rsidRPr="001E1EE7">
              <w:rPr>
                <w:rFonts w:ascii="Calibri" w:hAnsi="Calibri" w:cs="Calibri"/>
                <w:sz w:val="16"/>
                <w:szCs w:val="16"/>
              </w:rPr>
              <w:t>4.0-4.9</w:t>
            </w:r>
          </w:p>
        </w:tc>
      </w:tr>
      <w:tr w:rsidR="001E1EE7" w:rsidRPr="001E1EE7" w14:paraId="1A0A8AFE" w14:textId="77777777" w:rsidTr="001E1EE7">
        <w:trPr>
          <w:trHeight w:val="380"/>
        </w:trPr>
        <w:tc>
          <w:tcPr>
            <w:tcW w:w="3979" w:type="dxa"/>
            <w:gridSpan w:val="2"/>
            <w:tcBorders>
              <w:top w:val="none" w:sz="6" w:space="0" w:color="auto"/>
              <w:left w:val="single" w:sz="4" w:space="0" w:color="000000"/>
              <w:bottom w:val="single" w:sz="4" w:space="0" w:color="000000"/>
              <w:right w:val="single" w:sz="4" w:space="0" w:color="000000"/>
            </w:tcBorders>
          </w:tcPr>
          <w:p w14:paraId="791D8611" w14:textId="77777777" w:rsidR="001E1EE7" w:rsidRPr="001E1EE7" w:rsidRDefault="001E1EE7" w:rsidP="001E1EE7">
            <w:pPr>
              <w:widowControl/>
              <w:kinsoku w:val="0"/>
              <w:overflowPunct w:val="0"/>
              <w:autoSpaceDE w:val="0"/>
              <w:autoSpaceDN w:val="0"/>
              <w:adjustRightInd w:val="0"/>
              <w:spacing w:line="173" w:lineRule="exact"/>
              <w:ind w:left="1678" w:right="1650"/>
              <w:jc w:val="center"/>
              <w:rPr>
                <w:rFonts w:ascii="Calibri" w:hAnsi="Calibri" w:cs="Calibri"/>
                <w:sz w:val="16"/>
                <w:szCs w:val="16"/>
              </w:rPr>
            </w:pPr>
            <w:r w:rsidRPr="001E1EE7">
              <w:rPr>
                <w:rFonts w:ascii="Calibri" w:hAnsi="Calibri" w:cs="Calibri"/>
                <w:sz w:val="16"/>
                <w:szCs w:val="16"/>
              </w:rPr>
              <w:t>Below 70</w:t>
            </w:r>
          </w:p>
        </w:tc>
        <w:tc>
          <w:tcPr>
            <w:tcW w:w="4772" w:type="dxa"/>
            <w:tcBorders>
              <w:top w:val="none" w:sz="6" w:space="0" w:color="auto"/>
              <w:left w:val="single" w:sz="4" w:space="0" w:color="000000"/>
              <w:bottom w:val="single" w:sz="4" w:space="0" w:color="000000"/>
              <w:right w:val="single" w:sz="4" w:space="0" w:color="000000"/>
            </w:tcBorders>
          </w:tcPr>
          <w:p w14:paraId="7CAD28FE" w14:textId="77777777" w:rsidR="001E1EE7" w:rsidRPr="001E1EE7" w:rsidRDefault="001E1EE7" w:rsidP="001E1EE7">
            <w:pPr>
              <w:widowControl/>
              <w:kinsoku w:val="0"/>
              <w:overflowPunct w:val="0"/>
              <w:autoSpaceDE w:val="0"/>
              <w:autoSpaceDN w:val="0"/>
              <w:adjustRightInd w:val="0"/>
              <w:spacing w:line="173" w:lineRule="exact"/>
              <w:ind w:left="30"/>
              <w:jc w:val="center"/>
              <w:rPr>
                <w:rFonts w:ascii="Calibri" w:hAnsi="Calibri" w:cs="Calibri"/>
                <w:sz w:val="16"/>
                <w:szCs w:val="16"/>
              </w:rPr>
            </w:pPr>
            <w:r w:rsidRPr="001E1EE7">
              <w:rPr>
                <w:rFonts w:ascii="Calibri" w:hAnsi="Calibri" w:cs="Calibri"/>
                <w:sz w:val="16"/>
                <w:szCs w:val="16"/>
              </w:rPr>
              <w:t>0</w:t>
            </w:r>
          </w:p>
        </w:tc>
      </w:tr>
    </w:tbl>
    <w:p w14:paraId="341FACC2" w14:textId="77777777" w:rsidR="00525361" w:rsidRDefault="00525361" w:rsidP="00603D2A">
      <w:pPr>
        <w:spacing w:before="54"/>
        <w:ind w:right="2580"/>
        <w:rPr>
          <w:rFonts w:ascii="Arial"/>
          <w:b/>
          <w:sz w:val="36"/>
        </w:rPr>
      </w:pPr>
    </w:p>
    <w:p w14:paraId="2DA335F6" w14:textId="77777777" w:rsidR="00E136DD" w:rsidRDefault="00E136DD" w:rsidP="00E136DD">
      <w:pPr>
        <w:rPr>
          <w:rFonts w:ascii="Arial" w:eastAsia="Arial" w:hAnsi="Arial" w:cs="Arial"/>
          <w:sz w:val="20"/>
          <w:szCs w:val="20"/>
        </w:rPr>
      </w:pPr>
    </w:p>
    <w:p w14:paraId="631CF424" w14:textId="77777777" w:rsidR="00525361" w:rsidRDefault="00464977" w:rsidP="00464977">
      <w:pPr>
        <w:spacing w:before="72"/>
        <w:rPr>
          <w:rFonts w:ascii="Arial"/>
          <w:b/>
          <w:spacing w:val="-1"/>
        </w:rPr>
      </w:pPr>
      <w:r>
        <w:rPr>
          <w:rFonts w:ascii="Arial"/>
          <w:b/>
          <w:spacing w:val="-1"/>
        </w:rPr>
        <w:t xml:space="preserve">     </w:t>
      </w:r>
    </w:p>
    <w:p w14:paraId="17ED0A60" w14:textId="77777777" w:rsidR="00525361" w:rsidRDefault="00525361" w:rsidP="00464977">
      <w:pPr>
        <w:spacing w:before="72"/>
        <w:rPr>
          <w:rFonts w:ascii="Arial"/>
          <w:b/>
          <w:spacing w:val="-1"/>
        </w:rPr>
      </w:pPr>
    </w:p>
    <w:p w14:paraId="7D94907C" w14:textId="77777777" w:rsidR="00525361" w:rsidRDefault="00525361" w:rsidP="00464977">
      <w:pPr>
        <w:spacing w:before="72"/>
        <w:rPr>
          <w:rFonts w:ascii="Arial"/>
          <w:b/>
          <w:spacing w:val="-1"/>
        </w:rPr>
      </w:pPr>
    </w:p>
    <w:p w14:paraId="322431DE" w14:textId="77777777" w:rsidR="00525361" w:rsidRDefault="00525361" w:rsidP="00464977">
      <w:pPr>
        <w:spacing w:before="72"/>
        <w:rPr>
          <w:rFonts w:ascii="Arial"/>
          <w:b/>
          <w:spacing w:val="-1"/>
        </w:rPr>
      </w:pPr>
    </w:p>
    <w:p w14:paraId="6BC4850A" w14:textId="443F6674" w:rsidR="00525361" w:rsidRDefault="00525361" w:rsidP="00464977">
      <w:pPr>
        <w:spacing w:before="72"/>
        <w:rPr>
          <w:rFonts w:ascii="Arial"/>
          <w:b/>
          <w:spacing w:val="-1"/>
        </w:rPr>
      </w:pPr>
    </w:p>
    <w:p w14:paraId="4F4A4E40" w14:textId="3C1EC339" w:rsidR="00525361" w:rsidRDefault="00525361" w:rsidP="00464977">
      <w:pPr>
        <w:spacing w:before="72"/>
        <w:rPr>
          <w:rFonts w:ascii="Arial"/>
          <w:b/>
          <w:spacing w:val="-1"/>
        </w:rPr>
      </w:pPr>
    </w:p>
    <w:p w14:paraId="03342D77" w14:textId="55F79A91" w:rsidR="00525361" w:rsidRDefault="00525361" w:rsidP="00464977">
      <w:pPr>
        <w:spacing w:before="72"/>
        <w:rPr>
          <w:rFonts w:ascii="Arial"/>
          <w:b/>
          <w:spacing w:val="-1"/>
        </w:rPr>
      </w:pPr>
    </w:p>
    <w:p w14:paraId="16F19C9F" w14:textId="50E46079" w:rsidR="00525361" w:rsidRDefault="00525361" w:rsidP="00464977">
      <w:pPr>
        <w:spacing w:before="72"/>
        <w:rPr>
          <w:rFonts w:ascii="Arial"/>
          <w:b/>
          <w:spacing w:val="-1"/>
        </w:rPr>
      </w:pPr>
    </w:p>
    <w:p w14:paraId="6455E4A3" w14:textId="3F08DE11" w:rsidR="00525361" w:rsidRDefault="00525361" w:rsidP="00464977">
      <w:pPr>
        <w:spacing w:before="72"/>
        <w:rPr>
          <w:rFonts w:ascii="Arial"/>
          <w:b/>
          <w:spacing w:val="-1"/>
        </w:rPr>
      </w:pPr>
    </w:p>
    <w:p w14:paraId="523C0BDD" w14:textId="1EB975C8" w:rsidR="00525361" w:rsidRDefault="00525361" w:rsidP="00464977">
      <w:pPr>
        <w:spacing w:before="72"/>
        <w:rPr>
          <w:rFonts w:ascii="Arial"/>
          <w:b/>
          <w:spacing w:val="-1"/>
        </w:rPr>
      </w:pPr>
    </w:p>
    <w:p w14:paraId="4BE8379F" w14:textId="497BF06E" w:rsidR="00525361" w:rsidRDefault="00525361" w:rsidP="00464977">
      <w:pPr>
        <w:spacing w:before="72"/>
        <w:rPr>
          <w:rFonts w:ascii="Arial"/>
          <w:b/>
          <w:spacing w:val="-1"/>
        </w:rPr>
      </w:pPr>
    </w:p>
    <w:p w14:paraId="32C38281" w14:textId="2F18716C" w:rsidR="00525361" w:rsidRDefault="00525361" w:rsidP="00464977">
      <w:pPr>
        <w:spacing w:before="72"/>
        <w:rPr>
          <w:rFonts w:ascii="Arial"/>
          <w:b/>
          <w:spacing w:val="-1"/>
        </w:rPr>
      </w:pPr>
    </w:p>
    <w:p w14:paraId="57C416E5" w14:textId="3A8F1BE7" w:rsidR="00525361" w:rsidRDefault="00525361" w:rsidP="00464977">
      <w:pPr>
        <w:spacing w:before="72"/>
        <w:rPr>
          <w:rFonts w:ascii="Arial"/>
          <w:b/>
          <w:spacing w:val="-1"/>
        </w:rPr>
      </w:pPr>
    </w:p>
    <w:p w14:paraId="1F2E2EA2" w14:textId="39DA5815" w:rsidR="00525361" w:rsidRDefault="00525361" w:rsidP="00464977">
      <w:pPr>
        <w:spacing w:before="72"/>
        <w:rPr>
          <w:rFonts w:ascii="Arial"/>
          <w:b/>
          <w:spacing w:val="-1"/>
        </w:rPr>
      </w:pPr>
    </w:p>
    <w:p w14:paraId="0871F7EC" w14:textId="6D058FC9" w:rsidR="00525361" w:rsidRDefault="00525361" w:rsidP="00464977">
      <w:pPr>
        <w:spacing w:before="72"/>
        <w:rPr>
          <w:rFonts w:ascii="Arial"/>
          <w:b/>
          <w:spacing w:val="-1"/>
        </w:rPr>
      </w:pPr>
    </w:p>
    <w:p w14:paraId="096A09AF" w14:textId="26DD0201" w:rsidR="00525361" w:rsidRDefault="00525361" w:rsidP="00464977">
      <w:pPr>
        <w:spacing w:before="72"/>
        <w:rPr>
          <w:rFonts w:ascii="Arial"/>
          <w:b/>
          <w:spacing w:val="-1"/>
        </w:rPr>
      </w:pPr>
    </w:p>
    <w:p w14:paraId="07A2AA3F" w14:textId="2BB49F0D" w:rsidR="00525361" w:rsidRDefault="00525361" w:rsidP="00464977">
      <w:pPr>
        <w:spacing w:before="72"/>
        <w:rPr>
          <w:rFonts w:ascii="Arial"/>
          <w:b/>
          <w:spacing w:val="-1"/>
        </w:rPr>
      </w:pPr>
    </w:p>
    <w:p w14:paraId="4B468C31" w14:textId="4FD2D276" w:rsidR="00525361" w:rsidRDefault="00525361" w:rsidP="00464977">
      <w:pPr>
        <w:spacing w:before="72"/>
        <w:rPr>
          <w:rFonts w:ascii="Arial"/>
          <w:b/>
          <w:spacing w:val="-1"/>
        </w:rPr>
      </w:pPr>
    </w:p>
    <w:p w14:paraId="65E0C97D" w14:textId="6AA0EA73" w:rsidR="00525361" w:rsidRDefault="00525361" w:rsidP="00464977">
      <w:pPr>
        <w:spacing w:before="72"/>
        <w:rPr>
          <w:rFonts w:ascii="Arial"/>
          <w:b/>
          <w:spacing w:val="-1"/>
        </w:rPr>
      </w:pPr>
    </w:p>
    <w:p w14:paraId="3A4F1CF0" w14:textId="7912B4C6" w:rsidR="00525361" w:rsidRDefault="00525361" w:rsidP="00464977">
      <w:pPr>
        <w:spacing w:before="72"/>
        <w:rPr>
          <w:rFonts w:ascii="Arial"/>
          <w:b/>
          <w:spacing w:val="-1"/>
        </w:rPr>
      </w:pPr>
    </w:p>
    <w:p w14:paraId="5DAE1454" w14:textId="36F640C8" w:rsidR="00525361" w:rsidRDefault="00525361" w:rsidP="00464977">
      <w:pPr>
        <w:spacing w:before="72"/>
        <w:rPr>
          <w:rFonts w:ascii="Arial"/>
          <w:b/>
          <w:spacing w:val="-1"/>
        </w:rPr>
      </w:pPr>
    </w:p>
    <w:p w14:paraId="2020114C" w14:textId="4B3E8C5A" w:rsidR="00525361" w:rsidRDefault="00525361" w:rsidP="00464977">
      <w:pPr>
        <w:spacing w:before="72"/>
        <w:rPr>
          <w:rFonts w:ascii="Arial"/>
          <w:b/>
          <w:spacing w:val="-1"/>
        </w:rPr>
      </w:pPr>
    </w:p>
    <w:p w14:paraId="399B2E0A" w14:textId="198C6A6E" w:rsidR="00525361" w:rsidRDefault="00525361" w:rsidP="00464977">
      <w:pPr>
        <w:spacing w:before="72"/>
        <w:rPr>
          <w:rFonts w:ascii="Arial"/>
          <w:b/>
          <w:spacing w:val="-1"/>
        </w:rPr>
      </w:pPr>
    </w:p>
    <w:p w14:paraId="3ADBAF0A" w14:textId="3FC1AE0E" w:rsidR="00525361" w:rsidRDefault="00525361" w:rsidP="00464977">
      <w:pPr>
        <w:spacing w:before="72"/>
        <w:rPr>
          <w:rFonts w:ascii="Arial"/>
          <w:b/>
          <w:spacing w:val="-1"/>
        </w:rPr>
      </w:pPr>
    </w:p>
    <w:p w14:paraId="043F2256" w14:textId="3D22A481" w:rsidR="00525361" w:rsidRDefault="00525361" w:rsidP="00464977">
      <w:pPr>
        <w:spacing w:before="72"/>
        <w:rPr>
          <w:rFonts w:ascii="Arial"/>
          <w:b/>
          <w:spacing w:val="-1"/>
        </w:rPr>
      </w:pPr>
    </w:p>
    <w:p w14:paraId="750DCB77" w14:textId="77B6FD27" w:rsidR="00525361" w:rsidRDefault="00525361" w:rsidP="00464977">
      <w:pPr>
        <w:spacing w:before="72"/>
        <w:rPr>
          <w:rFonts w:ascii="Arial"/>
          <w:b/>
          <w:spacing w:val="-1"/>
        </w:rPr>
      </w:pPr>
    </w:p>
    <w:p w14:paraId="421ABE00" w14:textId="32B955D7" w:rsidR="00525361" w:rsidRDefault="00525361" w:rsidP="00464977">
      <w:pPr>
        <w:spacing w:before="72"/>
        <w:rPr>
          <w:rFonts w:ascii="Arial"/>
          <w:b/>
          <w:spacing w:val="-1"/>
        </w:rPr>
      </w:pPr>
    </w:p>
    <w:p w14:paraId="0B1EE829" w14:textId="40EACE18" w:rsidR="00525361" w:rsidRDefault="00525361" w:rsidP="00464977">
      <w:pPr>
        <w:spacing w:before="72"/>
        <w:rPr>
          <w:rFonts w:ascii="Arial"/>
          <w:b/>
          <w:spacing w:val="-1"/>
        </w:rPr>
      </w:pPr>
    </w:p>
    <w:p w14:paraId="0AF135D4" w14:textId="1650635D" w:rsidR="00525361" w:rsidRDefault="00525361" w:rsidP="00464977">
      <w:pPr>
        <w:spacing w:before="72"/>
        <w:rPr>
          <w:rFonts w:ascii="Arial"/>
          <w:b/>
          <w:spacing w:val="-1"/>
        </w:rPr>
      </w:pPr>
    </w:p>
    <w:p w14:paraId="2500A4E7" w14:textId="11C96CFC" w:rsidR="00525361" w:rsidRDefault="00525361" w:rsidP="00464977">
      <w:pPr>
        <w:spacing w:before="72"/>
        <w:rPr>
          <w:rFonts w:ascii="Arial"/>
          <w:b/>
          <w:spacing w:val="-1"/>
        </w:rPr>
      </w:pPr>
    </w:p>
    <w:p w14:paraId="35F039A4" w14:textId="5BD369E3" w:rsidR="00525361" w:rsidRDefault="00525361" w:rsidP="00464977">
      <w:pPr>
        <w:spacing w:before="72"/>
        <w:rPr>
          <w:rFonts w:ascii="Arial"/>
          <w:b/>
          <w:spacing w:val="-1"/>
        </w:rPr>
      </w:pPr>
    </w:p>
    <w:p w14:paraId="57CCC6BA" w14:textId="77777777" w:rsidR="00525361" w:rsidRDefault="00525361" w:rsidP="00525361">
      <w:pPr>
        <w:spacing w:before="72"/>
        <w:ind w:left="240"/>
        <w:jc w:val="both"/>
        <w:rPr>
          <w:rFonts w:ascii="Arial"/>
          <w:spacing w:val="-4"/>
        </w:rPr>
      </w:pPr>
      <w:r>
        <w:rPr>
          <w:rFonts w:ascii="Arial"/>
          <w:b/>
          <w:spacing w:val="17"/>
        </w:rPr>
        <w:t>NOTE:</w:t>
      </w:r>
      <w:r>
        <w:rPr>
          <w:rFonts w:ascii="Arial"/>
          <w:b/>
        </w:rPr>
        <w:t xml:space="preserve">  </w:t>
      </w:r>
      <w:r>
        <w:rPr>
          <w:rFonts w:ascii="Arial"/>
          <w:b/>
          <w:spacing w:val="15"/>
        </w:rPr>
        <w:t xml:space="preserve"> </w:t>
      </w:r>
    </w:p>
    <w:p w14:paraId="65F0BC17" w14:textId="77777777" w:rsidR="00525361" w:rsidRDefault="00525361" w:rsidP="00525361">
      <w:pPr>
        <w:widowControl/>
        <w:autoSpaceDE w:val="0"/>
        <w:autoSpaceDN w:val="0"/>
        <w:adjustRightInd w:val="0"/>
        <w:rPr>
          <w:rFonts w:ascii="Calibri" w:hAnsi="Calibri" w:cs="Calibri"/>
        </w:rPr>
      </w:pPr>
      <w:r>
        <w:rPr>
          <w:rFonts w:ascii="Calibri-Bold" w:hAnsi="Calibri-Bold" w:cs="Calibri-Bold"/>
          <w:b/>
          <w:bCs/>
        </w:rPr>
        <w:t>*</w:t>
      </w:r>
      <w:r>
        <w:rPr>
          <w:rFonts w:ascii="Calibri" w:hAnsi="Calibri" w:cs="Calibri"/>
        </w:rPr>
        <w:t xml:space="preserve">Students enrolled in high school </w:t>
      </w:r>
      <w:r>
        <w:rPr>
          <w:rFonts w:ascii="Calibri-Bold" w:hAnsi="Calibri-Bold" w:cs="Calibri-Bold"/>
          <w:b/>
          <w:bCs/>
        </w:rPr>
        <w:t xml:space="preserve">AP courses </w:t>
      </w:r>
      <w:r>
        <w:rPr>
          <w:rFonts w:ascii="Calibri" w:hAnsi="Calibri" w:cs="Calibri"/>
        </w:rPr>
        <w:t>as freshmen, sophomores, or juniors in and after 2011‐2012,</w:t>
      </w:r>
    </w:p>
    <w:p w14:paraId="5F6CAC20" w14:textId="77777777" w:rsidR="00525361" w:rsidRDefault="00525361" w:rsidP="00525361">
      <w:pPr>
        <w:widowControl/>
        <w:autoSpaceDE w:val="0"/>
        <w:autoSpaceDN w:val="0"/>
        <w:adjustRightInd w:val="0"/>
        <w:rPr>
          <w:rFonts w:ascii="Calibri" w:hAnsi="Calibri" w:cs="Calibri"/>
        </w:rPr>
      </w:pPr>
      <w:r>
        <w:rPr>
          <w:rFonts w:ascii="Calibri" w:hAnsi="Calibri" w:cs="Calibri"/>
        </w:rPr>
        <w:t>who score a 3, 4 or 5 on an AP exam, will receive Level IV course weight after the AP scores are received in late July</w:t>
      </w:r>
    </w:p>
    <w:p w14:paraId="6714256F" w14:textId="77777777" w:rsidR="00525361" w:rsidRDefault="00525361" w:rsidP="00525361">
      <w:pPr>
        <w:widowControl/>
        <w:autoSpaceDE w:val="0"/>
        <w:autoSpaceDN w:val="0"/>
        <w:adjustRightInd w:val="0"/>
        <w:rPr>
          <w:rFonts w:ascii="Calibri" w:hAnsi="Calibri" w:cs="Calibri"/>
        </w:rPr>
      </w:pPr>
      <w:r>
        <w:rPr>
          <w:rFonts w:ascii="Calibri" w:hAnsi="Calibri" w:cs="Calibri"/>
        </w:rPr>
        <w:t>in accordance with all BISD Policies. Any freshman, sophomore, or junior who challenges the AP exam and passes with a</w:t>
      </w:r>
    </w:p>
    <w:p w14:paraId="0AECFD0D" w14:textId="77777777" w:rsidR="00525361" w:rsidRDefault="00525361" w:rsidP="00525361">
      <w:pPr>
        <w:widowControl/>
        <w:autoSpaceDE w:val="0"/>
        <w:autoSpaceDN w:val="0"/>
        <w:adjustRightInd w:val="0"/>
        <w:rPr>
          <w:rFonts w:ascii="Calibri" w:hAnsi="Calibri" w:cs="Calibri"/>
        </w:rPr>
      </w:pPr>
      <w:r>
        <w:rPr>
          <w:rFonts w:ascii="Calibri" w:hAnsi="Calibri" w:cs="Calibri"/>
        </w:rPr>
        <w:t>score of 3, 4, or 5 will receive a Level 4 grade weight for the AP course.</w:t>
      </w:r>
    </w:p>
    <w:p w14:paraId="40B49A83" w14:textId="77777777" w:rsidR="00525361" w:rsidRDefault="00525361" w:rsidP="00525361">
      <w:pPr>
        <w:ind w:right="330"/>
        <w:jc w:val="both"/>
        <w:rPr>
          <w:rFonts w:ascii="Calibri" w:hAnsi="Calibri" w:cs="Calibri"/>
        </w:rPr>
      </w:pPr>
    </w:p>
    <w:p w14:paraId="6B9875AB" w14:textId="77777777" w:rsidR="00525361" w:rsidRDefault="00525361" w:rsidP="00525361">
      <w:pPr>
        <w:ind w:right="330"/>
        <w:jc w:val="both"/>
        <w:rPr>
          <w:rFonts w:ascii="Arial" w:eastAsia="Arial" w:hAnsi="Arial" w:cs="Arial"/>
        </w:rPr>
      </w:pPr>
      <w:r w:rsidRPr="00525361">
        <w:rPr>
          <w:rFonts w:ascii="Calibri" w:hAnsi="Calibri" w:cs="Calibri"/>
        </w:rPr>
        <w:t>** Courses that will not count for GPA weight will be designated with a course number beginning with the letter U.</w:t>
      </w:r>
    </w:p>
    <w:p w14:paraId="589222C6" w14:textId="3DEB4A4B" w:rsidR="00525361" w:rsidRDefault="00525361" w:rsidP="00464977">
      <w:pPr>
        <w:spacing w:before="72"/>
        <w:rPr>
          <w:rFonts w:ascii="Arial"/>
          <w:b/>
          <w:spacing w:val="-1"/>
        </w:rPr>
      </w:pPr>
    </w:p>
    <w:p w14:paraId="068E02C1" w14:textId="2C6523C8" w:rsidR="00525361" w:rsidRDefault="00525361" w:rsidP="00464977">
      <w:pPr>
        <w:spacing w:before="72"/>
        <w:rPr>
          <w:rFonts w:ascii="Arial"/>
          <w:b/>
          <w:spacing w:val="-1"/>
        </w:rPr>
      </w:pPr>
    </w:p>
    <w:p w14:paraId="1FCF0E8D" w14:textId="77777777" w:rsidR="00D726B3" w:rsidRDefault="00D726B3" w:rsidP="00464977">
      <w:pPr>
        <w:spacing w:before="4" w:line="500" w:lineRule="atLeast"/>
        <w:ind w:left="240" w:right="265"/>
        <w:rPr>
          <w:rFonts w:ascii="Arial"/>
          <w:b/>
          <w:spacing w:val="-1"/>
          <w:sz w:val="28"/>
          <w:szCs w:val="28"/>
          <w:u w:val="single"/>
        </w:rPr>
      </w:pPr>
    </w:p>
    <w:p w14:paraId="7B25D051" w14:textId="77777777" w:rsidR="00D726B3" w:rsidRPr="00E83B7D" w:rsidRDefault="00D726B3" w:rsidP="002C76CB">
      <w:pPr>
        <w:spacing w:before="54"/>
        <w:ind w:right="130"/>
        <w:jc w:val="center"/>
        <w:rPr>
          <w:rFonts w:ascii="Arial"/>
          <w:b/>
          <w:spacing w:val="-1"/>
          <w:sz w:val="20"/>
          <w:szCs w:val="20"/>
          <w:u w:val="double"/>
        </w:rPr>
      </w:pPr>
    </w:p>
    <w:p w14:paraId="263C3F67" w14:textId="31B801B2" w:rsidR="007A3C87" w:rsidRPr="002C76CB" w:rsidRDefault="009A6D7E" w:rsidP="002C76CB">
      <w:pPr>
        <w:spacing w:before="54"/>
        <w:ind w:right="130"/>
        <w:jc w:val="center"/>
        <w:rPr>
          <w:rFonts w:ascii="Arial"/>
          <w:b/>
          <w:spacing w:val="-1"/>
          <w:sz w:val="36"/>
          <w:u w:val="double"/>
        </w:rPr>
      </w:pPr>
      <w:r w:rsidRPr="002C76CB">
        <w:rPr>
          <w:rFonts w:ascii="Arial"/>
          <w:b/>
          <w:spacing w:val="-1"/>
          <w:sz w:val="36"/>
          <w:u w:val="double"/>
        </w:rPr>
        <w:t>HB5 Graduation Requirements for Brownsville ISD</w:t>
      </w:r>
    </w:p>
    <w:p w14:paraId="7059268F" w14:textId="77777777" w:rsidR="007A3C87" w:rsidRPr="00D57EFB" w:rsidRDefault="007A3C87" w:rsidP="007A3C87">
      <w:pPr>
        <w:spacing w:before="54"/>
        <w:ind w:right="2580"/>
        <w:rPr>
          <w:rFonts w:ascii="Arial" w:eastAsia="Arial" w:hAnsi="Arial" w:cs="Arial"/>
          <w:sz w:val="16"/>
          <w:szCs w:val="16"/>
          <w:u w:val="single"/>
        </w:rPr>
      </w:pPr>
    </w:p>
    <w:p w14:paraId="58CD1420" w14:textId="6B34BDC2" w:rsidR="007A3C87" w:rsidRPr="007502C7" w:rsidRDefault="009A6D7E" w:rsidP="007502C7">
      <w:r w:rsidRPr="007502C7">
        <w:t>House Bill 5 (HB5): House Bill 5 (HB5) created a new graduation plan called the Foundation High School Program that was implemented beginning in 2014 – 2015 school year. The graduation plan replaces the previous Minimum, Recommended and Distinguished graduation plans. All students, who are entering the 9th grade in and after the Fall of 2014, will be required to select an endorsement pathway in Arts and Humanities, Business and Industry, Public Service, STEM (Science and Math) and/or Multidisciplinary.</w:t>
      </w:r>
    </w:p>
    <w:p w14:paraId="1DB763CC" w14:textId="1C5EA958" w:rsidR="009A6D7E" w:rsidRPr="007502C7" w:rsidRDefault="009A6D7E" w:rsidP="007502C7"/>
    <w:p w14:paraId="4F9821D9" w14:textId="63C792B0" w:rsidR="00E83B7D" w:rsidRPr="00E83B7D" w:rsidRDefault="007A3C87" w:rsidP="00E83B7D">
      <w:pPr>
        <w:rPr>
          <w:u w:val="single"/>
        </w:rPr>
      </w:pPr>
      <w:r w:rsidRPr="00D726B3">
        <w:rPr>
          <w:u w:val="single"/>
        </w:rPr>
        <w:t>In</w:t>
      </w:r>
      <w:r w:rsidRPr="00D726B3">
        <w:rPr>
          <w:spacing w:val="58"/>
          <w:u w:val="single"/>
        </w:rPr>
        <w:t xml:space="preserve"> </w:t>
      </w:r>
      <w:r w:rsidRPr="00D726B3">
        <w:rPr>
          <w:spacing w:val="-1"/>
          <w:u w:val="single"/>
        </w:rPr>
        <w:t>our</w:t>
      </w:r>
      <w:r w:rsidRPr="00D726B3">
        <w:rPr>
          <w:spacing w:val="59"/>
          <w:u w:val="single"/>
        </w:rPr>
        <w:t xml:space="preserve"> BISD 201</w:t>
      </w:r>
      <w:r w:rsidR="00A1531C" w:rsidRPr="00D726B3">
        <w:rPr>
          <w:spacing w:val="59"/>
          <w:u w:val="single"/>
        </w:rPr>
        <w:t>9-2020</w:t>
      </w:r>
      <w:r w:rsidRPr="00D726B3">
        <w:rPr>
          <w:spacing w:val="-1"/>
          <w:u w:val="single"/>
        </w:rPr>
        <w:t>course</w:t>
      </w:r>
      <w:r w:rsidRPr="00D726B3">
        <w:rPr>
          <w:spacing w:val="58"/>
          <w:u w:val="single"/>
        </w:rPr>
        <w:t xml:space="preserve"> </w:t>
      </w:r>
      <w:r w:rsidRPr="00D726B3">
        <w:rPr>
          <w:spacing w:val="-2"/>
          <w:u w:val="single"/>
        </w:rPr>
        <w:t>listing</w:t>
      </w:r>
      <w:r w:rsidRPr="00D726B3">
        <w:rPr>
          <w:spacing w:val="57"/>
          <w:u w:val="single"/>
        </w:rPr>
        <w:t xml:space="preserve"> </w:t>
      </w:r>
      <w:r w:rsidRPr="00D726B3">
        <w:rPr>
          <w:spacing w:val="-1"/>
          <w:u w:val="single"/>
        </w:rPr>
        <w:t>guide,</w:t>
      </w:r>
      <w:r w:rsidRPr="00D726B3">
        <w:rPr>
          <w:spacing w:val="59"/>
          <w:u w:val="single"/>
        </w:rPr>
        <w:t xml:space="preserve"> </w:t>
      </w:r>
      <w:r w:rsidRPr="00D726B3">
        <w:rPr>
          <w:spacing w:val="-1"/>
          <w:u w:val="single"/>
        </w:rPr>
        <w:t>you</w:t>
      </w:r>
      <w:r w:rsidRPr="00D726B3">
        <w:rPr>
          <w:spacing w:val="57"/>
          <w:u w:val="single"/>
        </w:rPr>
        <w:t xml:space="preserve"> </w:t>
      </w:r>
      <w:r w:rsidRPr="00D726B3">
        <w:rPr>
          <w:u w:val="single"/>
        </w:rPr>
        <w:t>can</w:t>
      </w:r>
      <w:r w:rsidRPr="00D726B3">
        <w:rPr>
          <w:spacing w:val="58"/>
          <w:u w:val="single"/>
        </w:rPr>
        <w:t xml:space="preserve"> </w:t>
      </w:r>
      <w:r w:rsidRPr="00D726B3">
        <w:rPr>
          <w:u w:val="single"/>
        </w:rPr>
        <w:t>find</w:t>
      </w:r>
      <w:r w:rsidRPr="00D726B3">
        <w:rPr>
          <w:spacing w:val="57"/>
          <w:u w:val="single"/>
        </w:rPr>
        <w:t xml:space="preserve"> </w:t>
      </w:r>
      <w:r w:rsidRPr="00D726B3">
        <w:rPr>
          <w:spacing w:val="-2"/>
          <w:u w:val="single"/>
        </w:rPr>
        <w:t>extensive</w:t>
      </w:r>
      <w:r w:rsidRPr="00D726B3">
        <w:rPr>
          <w:spacing w:val="58"/>
          <w:u w:val="single"/>
        </w:rPr>
        <w:t xml:space="preserve"> </w:t>
      </w:r>
      <w:r w:rsidRPr="00D726B3">
        <w:rPr>
          <w:spacing w:val="-1"/>
          <w:u w:val="single"/>
        </w:rPr>
        <w:t>information</w:t>
      </w:r>
      <w:r w:rsidRPr="00D726B3">
        <w:rPr>
          <w:spacing w:val="57"/>
          <w:u w:val="single"/>
        </w:rPr>
        <w:t xml:space="preserve"> </w:t>
      </w:r>
      <w:r w:rsidRPr="00D726B3">
        <w:rPr>
          <w:u w:val="single"/>
        </w:rPr>
        <w:t>to</w:t>
      </w:r>
      <w:r w:rsidRPr="00D726B3">
        <w:rPr>
          <w:spacing w:val="58"/>
          <w:u w:val="single"/>
        </w:rPr>
        <w:t xml:space="preserve"> </w:t>
      </w:r>
      <w:r w:rsidRPr="00D726B3">
        <w:rPr>
          <w:spacing w:val="-1"/>
          <w:u w:val="single"/>
        </w:rPr>
        <w:t>better</w:t>
      </w:r>
      <w:r w:rsidRPr="00D726B3">
        <w:rPr>
          <w:spacing w:val="59"/>
          <w:u w:val="single"/>
        </w:rPr>
        <w:t xml:space="preserve"> </w:t>
      </w:r>
      <w:r w:rsidRPr="00D726B3">
        <w:rPr>
          <w:spacing w:val="-1"/>
          <w:u w:val="single"/>
        </w:rPr>
        <w:t>understand</w:t>
      </w:r>
      <w:r w:rsidRPr="00D726B3">
        <w:rPr>
          <w:spacing w:val="59"/>
          <w:u w:val="single"/>
        </w:rPr>
        <w:t xml:space="preserve"> </w:t>
      </w:r>
      <w:r w:rsidRPr="00D726B3">
        <w:rPr>
          <w:u w:val="single"/>
        </w:rPr>
        <w:t>the</w:t>
      </w:r>
      <w:r w:rsidRPr="00D726B3">
        <w:rPr>
          <w:spacing w:val="57"/>
          <w:u w:val="single"/>
        </w:rPr>
        <w:t xml:space="preserve"> </w:t>
      </w:r>
      <w:r w:rsidRPr="00D726B3">
        <w:rPr>
          <w:spacing w:val="-1"/>
          <w:u w:val="single"/>
        </w:rPr>
        <w:t>graduation</w:t>
      </w:r>
      <w:r w:rsidRPr="00D726B3">
        <w:rPr>
          <w:spacing w:val="75"/>
          <w:u w:val="single"/>
        </w:rPr>
        <w:t xml:space="preserve"> </w:t>
      </w:r>
      <w:r w:rsidRPr="00D726B3">
        <w:rPr>
          <w:spacing w:val="-1"/>
          <w:u w:val="single"/>
        </w:rPr>
        <w:t>requirements</w:t>
      </w:r>
      <w:r w:rsidRPr="00D726B3">
        <w:rPr>
          <w:spacing w:val="-2"/>
          <w:u w:val="single"/>
        </w:rPr>
        <w:t xml:space="preserve"> </w:t>
      </w:r>
      <w:r w:rsidRPr="00D726B3">
        <w:rPr>
          <w:spacing w:val="-1"/>
          <w:u w:val="single"/>
        </w:rPr>
        <w:t>stipulated</w:t>
      </w:r>
      <w:r w:rsidRPr="00D726B3">
        <w:rPr>
          <w:spacing w:val="-2"/>
          <w:u w:val="single"/>
        </w:rPr>
        <w:t xml:space="preserve"> </w:t>
      </w:r>
      <w:r w:rsidRPr="00D726B3">
        <w:rPr>
          <w:spacing w:val="-1"/>
          <w:u w:val="single"/>
        </w:rPr>
        <w:t>in</w:t>
      </w:r>
      <w:r w:rsidRPr="00D726B3">
        <w:rPr>
          <w:u w:val="single"/>
        </w:rPr>
        <w:t xml:space="preserve"> House </w:t>
      </w:r>
      <w:r w:rsidRPr="00D726B3">
        <w:rPr>
          <w:spacing w:val="-1"/>
          <w:u w:val="single"/>
        </w:rPr>
        <w:t>Bill</w:t>
      </w:r>
      <w:r w:rsidR="00E83B7D">
        <w:rPr>
          <w:u w:val="single"/>
        </w:rPr>
        <w:t xml:space="preserve"> 5.</w:t>
      </w:r>
    </w:p>
    <w:p w14:paraId="4579CC7A" w14:textId="7BAD9CA5" w:rsidR="007502C7" w:rsidRPr="007502C7" w:rsidRDefault="007502C7" w:rsidP="007502C7">
      <w:pPr>
        <w:widowControl/>
        <w:kinsoku w:val="0"/>
        <w:overflowPunct w:val="0"/>
        <w:autoSpaceDE w:val="0"/>
        <w:autoSpaceDN w:val="0"/>
        <w:adjustRightInd w:val="0"/>
        <w:rPr>
          <w:rFonts w:ascii="Times New Roman" w:hAnsi="Times New Roman" w:cs="Times New Roman"/>
          <w:sz w:val="20"/>
          <w:szCs w:val="20"/>
        </w:rPr>
      </w:pPr>
      <w:r w:rsidRPr="007502C7">
        <w:rPr>
          <w:rFonts w:ascii="Times New Roman" w:hAnsi="Times New Roman" w:cs="Times New Roman"/>
          <w:noProof/>
          <w:sz w:val="20"/>
          <w:szCs w:val="20"/>
        </w:rPr>
        <mc:AlternateContent>
          <mc:Choice Requires="wps">
            <w:drawing>
              <wp:inline distT="0" distB="0" distL="0" distR="0" wp14:anchorId="7C1FD858" wp14:editId="3BDAC093">
                <wp:extent cx="7162800" cy="5848350"/>
                <wp:effectExtent l="0" t="0" r="0" b="0"/>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584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643" w:type="dxa"/>
                              <w:tblInd w:w="470" w:type="dxa"/>
                              <w:tblLayout w:type="fixed"/>
                              <w:tblCellMar>
                                <w:left w:w="0" w:type="dxa"/>
                                <w:right w:w="0" w:type="dxa"/>
                              </w:tblCellMar>
                              <w:tblLook w:val="0000" w:firstRow="0" w:lastRow="0" w:firstColumn="0" w:lastColumn="0" w:noHBand="0" w:noVBand="0"/>
                            </w:tblPr>
                            <w:tblGrid>
                              <w:gridCol w:w="10643"/>
                            </w:tblGrid>
                            <w:tr w:rsidR="001E1EE7" w14:paraId="7788B093" w14:textId="77777777" w:rsidTr="00E83B7D">
                              <w:trPr>
                                <w:trHeight w:val="710"/>
                              </w:trPr>
                              <w:tc>
                                <w:tcPr>
                                  <w:tcW w:w="10643" w:type="dxa"/>
                                  <w:tcBorders>
                                    <w:top w:val="single" w:sz="4" w:space="0" w:color="000000"/>
                                    <w:left w:val="none" w:sz="6" w:space="0" w:color="auto"/>
                                    <w:bottom w:val="single" w:sz="4" w:space="0" w:color="FFFFFF"/>
                                    <w:right w:val="none" w:sz="6" w:space="0" w:color="auto"/>
                                  </w:tcBorders>
                                  <w:shd w:val="clear" w:color="auto" w:fill="76923C"/>
                                </w:tcPr>
                                <w:p w14:paraId="76B0CBD5" w14:textId="77777777" w:rsidR="001E1EE7" w:rsidRPr="00EA64AD" w:rsidRDefault="001E1EE7">
                                  <w:pPr>
                                    <w:pStyle w:val="TableParagraph"/>
                                    <w:kinsoku w:val="0"/>
                                    <w:overflowPunct w:val="0"/>
                                    <w:ind w:left="3659" w:right="3659"/>
                                    <w:jc w:val="center"/>
                                    <w:rPr>
                                      <w:color w:val="FFFFFF"/>
                                      <w:sz w:val="26"/>
                                      <w:szCs w:val="26"/>
                                    </w:rPr>
                                  </w:pPr>
                                  <w:r w:rsidRPr="00EA64AD">
                                    <w:rPr>
                                      <w:color w:val="FFFFFF"/>
                                      <w:sz w:val="26"/>
                                      <w:szCs w:val="26"/>
                                    </w:rPr>
                                    <w:t>HB5 /BISD Graduation Requirements</w:t>
                                  </w:r>
                                </w:p>
                              </w:tc>
                            </w:tr>
                            <w:tr w:rsidR="001E1EE7" w14:paraId="3A417410" w14:textId="77777777" w:rsidTr="00E83B7D">
                              <w:trPr>
                                <w:trHeight w:val="271"/>
                              </w:trPr>
                              <w:tc>
                                <w:tcPr>
                                  <w:tcW w:w="10643" w:type="dxa"/>
                                  <w:tcBorders>
                                    <w:top w:val="single" w:sz="4" w:space="0" w:color="FFFFFF"/>
                                    <w:left w:val="none" w:sz="6" w:space="0" w:color="auto"/>
                                    <w:bottom w:val="single" w:sz="6" w:space="0" w:color="FFFFFF"/>
                                    <w:right w:val="none" w:sz="6" w:space="0" w:color="auto"/>
                                  </w:tcBorders>
                                  <w:shd w:val="clear" w:color="auto" w:fill="000000"/>
                                </w:tcPr>
                                <w:p w14:paraId="51EADD87" w14:textId="77777777" w:rsidR="001E1EE7" w:rsidRDefault="001E1EE7">
                                  <w:pPr>
                                    <w:pStyle w:val="TableParagraph"/>
                                    <w:kinsoku w:val="0"/>
                                    <w:overflowPunct w:val="0"/>
                                    <w:spacing w:line="246" w:lineRule="exact"/>
                                    <w:rPr>
                                      <w:color w:val="FFFFFF"/>
                                    </w:rPr>
                                  </w:pPr>
                                  <w:r>
                                    <w:rPr>
                                      <w:color w:val="FFFFFF"/>
                                    </w:rPr>
                                    <w:t>State Required Core Courses</w:t>
                                  </w:r>
                                </w:p>
                              </w:tc>
                            </w:tr>
                            <w:tr w:rsidR="001E1EE7" w14:paraId="544F5D1B" w14:textId="77777777" w:rsidTr="00E83B7D">
                              <w:trPr>
                                <w:trHeight w:val="1218"/>
                              </w:trPr>
                              <w:tc>
                                <w:tcPr>
                                  <w:tcW w:w="10643" w:type="dxa"/>
                                  <w:tcBorders>
                                    <w:top w:val="single" w:sz="6" w:space="0" w:color="FFFFFF"/>
                                    <w:left w:val="none" w:sz="6" w:space="0" w:color="auto"/>
                                    <w:bottom w:val="single" w:sz="6" w:space="0" w:color="FFFFFF"/>
                                    <w:right w:val="none" w:sz="6" w:space="0" w:color="auto"/>
                                  </w:tcBorders>
                                  <w:shd w:val="clear" w:color="auto" w:fill="D6E3BC"/>
                                </w:tcPr>
                                <w:p w14:paraId="304C77FA" w14:textId="4DED18B2" w:rsidR="001E1EE7" w:rsidRPr="007502C7" w:rsidRDefault="001E1EE7">
                                  <w:pPr>
                                    <w:pStyle w:val="TableParagraph"/>
                                    <w:kinsoku w:val="0"/>
                                    <w:overflowPunct w:val="0"/>
                                    <w:spacing w:before="3" w:line="252" w:lineRule="auto"/>
                                    <w:jc w:val="both"/>
                                    <w:rPr>
                                      <w:u w:color="000000"/>
                                    </w:rPr>
                                  </w:pPr>
                                  <w:r w:rsidRPr="007502C7">
                                    <w:rPr>
                                      <w:u w:color="000000"/>
                                    </w:rPr>
                                    <w:t xml:space="preserve">English (4  credits):  English  I,   English   II,   English   III   plus   an   Advanced   English   Course   </w:t>
                                  </w:r>
                                </w:p>
                                <w:p w14:paraId="017D1EF1" w14:textId="2E6569E7" w:rsidR="001E1EE7" w:rsidRPr="007502C7" w:rsidRDefault="001E1EE7">
                                  <w:pPr>
                                    <w:pStyle w:val="TableParagraph"/>
                                    <w:kinsoku w:val="0"/>
                                    <w:overflowPunct w:val="0"/>
                                    <w:spacing w:before="3" w:line="252" w:lineRule="auto"/>
                                    <w:jc w:val="both"/>
                                  </w:pPr>
                                  <w:r w:rsidRPr="007502C7">
                                    <w:rPr>
                                      <w:u w:color="000000"/>
                                    </w:rPr>
                                    <w:t xml:space="preserve">Math   (4   credits):   Algebra   I,   Geometry,   and   Algebra   II   or   an   Advanced   Math   </w:t>
                                  </w:r>
                                </w:p>
                                <w:p w14:paraId="7C0E527D" w14:textId="643C96FD" w:rsidR="001E1EE7" w:rsidRPr="007502C7" w:rsidRDefault="001E1EE7">
                                  <w:pPr>
                                    <w:pStyle w:val="TableParagraph"/>
                                    <w:kinsoku w:val="0"/>
                                    <w:overflowPunct w:val="0"/>
                                    <w:spacing w:before="3" w:line="252" w:lineRule="auto"/>
                                    <w:jc w:val="both"/>
                                  </w:pPr>
                                  <w:r w:rsidRPr="007502C7">
                                    <w:rPr>
                                      <w:u w:color="000000"/>
                                    </w:rPr>
                                    <w:t>Science</w:t>
                                  </w:r>
                                  <w:r w:rsidRPr="007502C7">
                                    <w:rPr>
                                      <w:spacing w:val="-3"/>
                                      <w:u w:color="000000"/>
                                    </w:rPr>
                                    <w:t xml:space="preserve"> </w:t>
                                  </w:r>
                                  <w:r w:rsidRPr="007502C7">
                                    <w:rPr>
                                      <w:u w:color="000000"/>
                                    </w:rPr>
                                    <w:t>(4</w:t>
                                  </w:r>
                                  <w:r w:rsidRPr="007502C7">
                                    <w:rPr>
                                      <w:spacing w:val="-4"/>
                                      <w:u w:color="000000"/>
                                    </w:rPr>
                                    <w:t xml:space="preserve"> </w:t>
                                  </w:r>
                                  <w:r w:rsidRPr="007502C7">
                                    <w:rPr>
                                      <w:u w:color="000000"/>
                                    </w:rPr>
                                    <w:t>credits):</w:t>
                                  </w:r>
                                  <w:r w:rsidRPr="007502C7">
                                    <w:rPr>
                                      <w:spacing w:val="-2"/>
                                      <w:u w:color="000000"/>
                                    </w:rPr>
                                    <w:t xml:space="preserve"> </w:t>
                                  </w:r>
                                  <w:r w:rsidRPr="007502C7">
                                    <w:rPr>
                                      <w:u w:color="000000"/>
                                    </w:rPr>
                                    <w:t>Biology,</w:t>
                                  </w:r>
                                  <w:r w:rsidRPr="007502C7">
                                    <w:rPr>
                                      <w:spacing w:val="-4"/>
                                      <w:u w:color="000000"/>
                                    </w:rPr>
                                    <w:t xml:space="preserve"> </w:t>
                                  </w:r>
                                  <w:r w:rsidRPr="007502C7">
                                    <w:rPr>
                                      <w:u w:color="000000"/>
                                    </w:rPr>
                                    <w:t>IPC</w:t>
                                  </w:r>
                                  <w:r w:rsidRPr="007502C7">
                                    <w:rPr>
                                      <w:spacing w:val="-4"/>
                                      <w:u w:color="000000"/>
                                    </w:rPr>
                                    <w:t xml:space="preserve"> </w:t>
                                  </w:r>
                                  <w:r w:rsidRPr="007502C7">
                                    <w:rPr>
                                      <w:u w:color="000000"/>
                                    </w:rPr>
                                    <w:t>or</w:t>
                                  </w:r>
                                  <w:r w:rsidRPr="007502C7">
                                    <w:rPr>
                                      <w:spacing w:val="-4"/>
                                      <w:u w:color="000000"/>
                                    </w:rPr>
                                    <w:t xml:space="preserve"> </w:t>
                                  </w:r>
                                  <w:r w:rsidRPr="007502C7">
                                    <w:rPr>
                                      <w:u w:color="000000"/>
                                    </w:rPr>
                                    <w:t>Advanced</w:t>
                                  </w:r>
                                  <w:r w:rsidRPr="007502C7">
                                    <w:rPr>
                                      <w:spacing w:val="-3"/>
                                      <w:u w:color="000000"/>
                                    </w:rPr>
                                    <w:t xml:space="preserve"> </w:t>
                                  </w:r>
                                  <w:r w:rsidRPr="007502C7">
                                    <w:rPr>
                                      <w:u w:color="000000"/>
                                    </w:rPr>
                                    <w:t>Science</w:t>
                                  </w:r>
                                  <w:r w:rsidRPr="007502C7">
                                    <w:rPr>
                                      <w:spacing w:val="-3"/>
                                      <w:u w:color="000000"/>
                                    </w:rPr>
                                    <w:t xml:space="preserve"> </w:t>
                                  </w:r>
                                  <w:r w:rsidRPr="007502C7">
                                    <w:rPr>
                                      <w:u w:color="000000"/>
                                    </w:rPr>
                                    <w:t>Course,</w:t>
                                  </w:r>
                                  <w:r w:rsidRPr="007502C7">
                                    <w:rPr>
                                      <w:spacing w:val="-4"/>
                                      <w:u w:color="000000"/>
                                    </w:rPr>
                                    <w:t xml:space="preserve"> </w:t>
                                  </w:r>
                                  <w:r w:rsidRPr="007502C7">
                                    <w:rPr>
                                      <w:u w:color="000000"/>
                                    </w:rPr>
                                    <w:t>and</w:t>
                                  </w:r>
                                  <w:r w:rsidRPr="007502C7">
                                    <w:rPr>
                                      <w:spacing w:val="-3"/>
                                      <w:u w:color="000000"/>
                                    </w:rPr>
                                    <w:t xml:space="preserve"> </w:t>
                                  </w:r>
                                  <w:r w:rsidRPr="007502C7">
                                    <w:rPr>
                                      <w:u w:color="000000"/>
                                    </w:rPr>
                                    <w:t>an</w:t>
                                  </w:r>
                                  <w:r w:rsidRPr="007502C7">
                                    <w:rPr>
                                      <w:spacing w:val="-4"/>
                                      <w:u w:color="000000"/>
                                    </w:rPr>
                                    <w:t xml:space="preserve"> </w:t>
                                  </w:r>
                                  <w:r w:rsidRPr="007502C7">
                                    <w:rPr>
                                      <w:u w:color="000000"/>
                                    </w:rPr>
                                    <w:t>Additional</w:t>
                                  </w:r>
                                  <w:r w:rsidRPr="007502C7">
                                    <w:rPr>
                                      <w:spacing w:val="-4"/>
                                      <w:u w:color="000000"/>
                                    </w:rPr>
                                    <w:t xml:space="preserve"> </w:t>
                                  </w:r>
                                  <w:r w:rsidRPr="007502C7">
                                    <w:rPr>
                                      <w:u w:color="000000"/>
                                    </w:rPr>
                                    <w:t>Advance</w:t>
                                  </w:r>
                                  <w:r w:rsidRPr="007502C7">
                                    <w:rPr>
                                      <w:spacing w:val="-4"/>
                                      <w:u w:color="000000"/>
                                    </w:rPr>
                                    <w:t xml:space="preserve"> </w:t>
                                  </w:r>
                                  <w:r w:rsidRPr="007502C7">
                                    <w:rPr>
                                      <w:u w:color="000000"/>
                                    </w:rPr>
                                    <w:t>Science</w:t>
                                  </w:r>
                                  <w:r w:rsidRPr="007502C7">
                                    <w:rPr>
                                      <w:spacing w:val="-2"/>
                                      <w:u w:color="000000"/>
                                    </w:rPr>
                                    <w:t xml:space="preserve"> </w:t>
                                  </w:r>
                                  <w:r w:rsidRPr="007502C7">
                                    <w:rPr>
                                      <w:u w:color="000000"/>
                                    </w:rPr>
                                    <w:t>course</w:t>
                                  </w:r>
                                  <w:r w:rsidRPr="007502C7">
                                    <w:rPr>
                                      <w:spacing w:val="-3"/>
                                      <w:u w:color="000000"/>
                                    </w:rPr>
                                    <w:t xml:space="preserve"> </w:t>
                                  </w:r>
                                </w:p>
                                <w:p w14:paraId="4C7F8CF4" w14:textId="1B700EDF" w:rsidR="001E1EE7" w:rsidRDefault="001E1EE7" w:rsidP="007502C7">
                                  <w:pPr>
                                    <w:pStyle w:val="TableParagraph"/>
                                    <w:kinsoku w:val="0"/>
                                    <w:overflowPunct w:val="0"/>
                                    <w:spacing w:line="268" w:lineRule="exact"/>
                                    <w:ind w:right="40"/>
                                    <w:jc w:val="both"/>
                                  </w:pPr>
                                  <w:r w:rsidRPr="007502C7">
                                    <w:t>Social Studies (3 credits): World History or World Geography as well as U.S. History, U.S. Government and Economics</w:t>
                                  </w:r>
                                  <w:r>
                                    <w:t xml:space="preserve"> </w:t>
                                  </w:r>
                                </w:p>
                              </w:tc>
                            </w:tr>
                            <w:tr w:rsidR="001E1EE7" w14:paraId="22F19D6E" w14:textId="77777777" w:rsidTr="00E83B7D">
                              <w:trPr>
                                <w:trHeight w:val="271"/>
                              </w:trPr>
                              <w:tc>
                                <w:tcPr>
                                  <w:tcW w:w="10643" w:type="dxa"/>
                                  <w:tcBorders>
                                    <w:top w:val="single" w:sz="6" w:space="0" w:color="FFFFFF"/>
                                    <w:left w:val="none" w:sz="6" w:space="0" w:color="auto"/>
                                    <w:bottom w:val="single" w:sz="4" w:space="0" w:color="FFFFFF"/>
                                    <w:right w:val="none" w:sz="6" w:space="0" w:color="auto"/>
                                  </w:tcBorders>
                                  <w:shd w:val="clear" w:color="auto" w:fill="000000"/>
                                </w:tcPr>
                                <w:p w14:paraId="03B3C74E" w14:textId="77777777" w:rsidR="001E1EE7" w:rsidRDefault="001E1EE7">
                                  <w:pPr>
                                    <w:pStyle w:val="TableParagraph"/>
                                    <w:kinsoku w:val="0"/>
                                    <w:overflowPunct w:val="0"/>
                                    <w:spacing w:before="3"/>
                                    <w:rPr>
                                      <w:color w:val="FFFFFF"/>
                                    </w:rPr>
                                  </w:pPr>
                                  <w:r>
                                    <w:rPr>
                                      <w:color w:val="FFFFFF"/>
                                    </w:rPr>
                                    <w:t>State Required Non‐core Courses</w:t>
                                  </w:r>
                                </w:p>
                              </w:tc>
                            </w:tr>
                            <w:tr w:rsidR="001E1EE7" w14:paraId="2DBF769F" w14:textId="77777777" w:rsidTr="00E83B7D">
                              <w:trPr>
                                <w:trHeight w:val="1123"/>
                              </w:trPr>
                              <w:tc>
                                <w:tcPr>
                                  <w:tcW w:w="10643" w:type="dxa"/>
                                  <w:tcBorders>
                                    <w:top w:val="single" w:sz="4" w:space="0" w:color="FFFFFF"/>
                                    <w:left w:val="none" w:sz="6" w:space="0" w:color="auto"/>
                                    <w:bottom w:val="single" w:sz="4" w:space="0" w:color="FFFFFF"/>
                                    <w:right w:val="none" w:sz="6" w:space="0" w:color="auto"/>
                                  </w:tcBorders>
                                  <w:shd w:val="clear" w:color="auto" w:fill="D6E3BC"/>
                                </w:tcPr>
                                <w:p w14:paraId="6DE9BC67" w14:textId="77777777" w:rsidR="001E1EE7" w:rsidRPr="007502C7" w:rsidRDefault="001E1EE7">
                                  <w:pPr>
                                    <w:pStyle w:val="TableParagraph"/>
                                    <w:kinsoku w:val="0"/>
                                    <w:overflowPunct w:val="0"/>
                                    <w:spacing w:line="254" w:lineRule="auto"/>
                                    <w:jc w:val="both"/>
                                    <w:rPr>
                                      <w:u w:color="000000"/>
                                    </w:rPr>
                                  </w:pPr>
                                  <w:r w:rsidRPr="007502C7">
                                    <w:rPr>
                                      <w:u w:color="000000"/>
                                    </w:rPr>
                                    <w:t>Language other than English (2 credits)</w:t>
                                  </w:r>
                                </w:p>
                                <w:p w14:paraId="2113564C" w14:textId="77777777" w:rsidR="001E1EE7" w:rsidRPr="007502C7" w:rsidRDefault="001E1EE7">
                                  <w:pPr>
                                    <w:pStyle w:val="TableParagraph"/>
                                    <w:kinsoku w:val="0"/>
                                    <w:overflowPunct w:val="0"/>
                                    <w:spacing w:line="254" w:lineRule="auto"/>
                                    <w:jc w:val="both"/>
                                    <w:rPr>
                                      <w:u w:color="000000"/>
                                    </w:rPr>
                                  </w:pPr>
                                  <w:r w:rsidRPr="007502C7">
                                    <w:rPr>
                                      <w:u w:color="000000"/>
                                    </w:rPr>
                                    <w:t>Physical Education (1 credit)</w:t>
                                  </w:r>
                                </w:p>
                                <w:p w14:paraId="2A31513D" w14:textId="58DCEBDF" w:rsidR="001E1EE7" w:rsidRPr="007502C7" w:rsidRDefault="001E1EE7">
                                  <w:pPr>
                                    <w:pStyle w:val="TableParagraph"/>
                                    <w:kinsoku w:val="0"/>
                                    <w:overflowPunct w:val="0"/>
                                    <w:spacing w:line="254" w:lineRule="auto"/>
                                    <w:jc w:val="both"/>
                                  </w:pPr>
                                  <w:r w:rsidRPr="007502C7">
                                    <w:rPr>
                                      <w:u w:color="000000"/>
                                    </w:rPr>
                                    <w:t>Fine Arts (1</w:t>
                                  </w:r>
                                  <w:r w:rsidRPr="007502C7">
                                    <w:rPr>
                                      <w:spacing w:val="-2"/>
                                      <w:u w:color="000000"/>
                                    </w:rPr>
                                    <w:t xml:space="preserve"> </w:t>
                                  </w:r>
                                  <w:r w:rsidRPr="007502C7">
                                    <w:rPr>
                                      <w:u w:color="000000"/>
                                    </w:rPr>
                                    <w:t xml:space="preserve">credit)                                                                                                                                                                                   </w:t>
                                  </w:r>
                                  <w:r w:rsidRPr="007502C7">
                                    <w:rPr>
                                      <w:spacing w:val="-2"/>
                                      <w:u w:color="000000"/>
                                    </w:rPr>
                                    <w:t xml:space="preserve"> </w:t>
                                  </w:r>
                                </w:p>
                                <w:p w14:paraId="4106678E" w14:textId="77777777" w:rsidR="001E1EE7" w:rsidRDefault="001E1EE7">
                                  <w:pPr>
                                    <w:pStyle w:val="TableParagraph"/>
                                    <w:kinsoku w:val="0"/>
                                    <w:overflowPunct w:val="0"/>
                                    <w:spacing w:line="245" w:lineRule="exact"/>
                                    <w:jc w:val="both"/>
                                  </w:pPr>
                                  <w:r w:rsidRPr="007502C7">
                                    <w:t>Electives (4 credits)</w:t>
                                  </w:r>
                                </w:p>
                              </w:tc>
                            </w:tr>
                            <w:tr w:rsidR="001E1EE7" w14:paraId="382EE946" w14:textId="77777777" w:rsidTr="00E83B7D">
                              <w:trPr>
                                <w:trHeight w:val="271"/>
                              </w:trPr>
                              <w:tc>
                                <w:tcPr>
                                  <w:tcW w:w="10643" w:type="dxa"/>
                                  <w:tcBorders>
                                    <w:top w:val="single" w:sz="4" w:space="0" w:color="FFFFFF"/>
                                    <w:left w:val="none" w:sz="6" w:space="0" w:color="auto"/>
                                    <w:bottom w:val="single" w:sz="6" w:space="0" w:color="FFFFFF"/>
                                    <w:right w:val="none" w:sz="6" w:space="0" w:color="auto"/>
                                  </w:tcBorders>
                                  <w:shd w:val="clear" w:color="auto" w:fill="000000"/>
                                </w:tcPr>
                                <w:p w14:paraId="253688E8" w14:textId="77777777" w:rsidR="001E1EE7" w:rsidRDefault="001E1EE7">
                                  <w:pPr>
                                    <w:pStyle w:val="TableParagraph"/>
                                    <w:kinsoku w:val="0"/>
                                    <w:overflowPunct w:val="0"/>
                                    <w:spacing w:line="246" w:lineRule="exact"/>
                                    <w:rPr>
                                      <w:color w:val="FFFFFF"/>
                                    </w:rPr>
                                  </w:pPr>
                                  <w:r>
                                    <w:rPr>
                                      <w:color w:val="FFFFFF"/>
                                    </w:rPr>
                                    <w:t>BISD Requirements</w:t>
                                  </w:r>
                                </w:p>
                              </w:tc>
                            </w:tr>
                            <w:tr w:rsidR="001E1EE7" w14:paraId="35A8F424" w14:textId="77777777" w:rsidTr="00E83B7D">
                              <w:trPr>
                                <w:trHeight w:val="554"/>
                              </w:trPr>
                              <w:tc>
                                <w:tcPr>
                                  <w:tcW w:w="10643" w:type="dxa"/>
                                  <w:tcBorders>
                                    <w:top w:val="single" w:sz="6" w:space="0" w:color="FFFFFF"/>
                                    <w:left w:val="none" w:sz="6" w:space="0" w:color="auto"/>
                                    <w:bottom w:val="single" w:sz="4" w:space="0" w:color="FFFFFF"/>
                                    <w:right w:val="none" w:sz="6" w:space="0" w:color="auto"/>
                                  </w:tcBorders>
                                  <w:shd w:val="clear" w:color="auto" w:fill="D6E3BC"/>
                                </w:tcPr>
                                <w:p w14:paraId="7AB7F6B9" w14:textId="77777777" w:rsidR="001E1EE7" w:rsidRPr="007502C7" w:rsidRDefault="001E1EE7">
                                  <w:pPr>
                                    <w:pStyle w:val="TableParagraph"/>
                                    <w:kinsoku w:val="0"/>
                                    <w:overflowPunct w:val="0"/>
                                    <w:spacing w:before="2"/>
                                  </w:pPr>
                                  <w:r w:rsidRPr="007502C7">
                                    <w:rPr>
                                      <w:u w:color="000000"/>
                                    </w:rPr>
                                    <w:t xml:space="preserve">Professional Health Communications (Speech – ½ credit)                                                                                                                </w:t>
                                  </w:r>
                                </w:p>
                                <w:p w14:paraId="7E80FE4E" w14:textId="77777777" w:rsidR="001E1EE7" w:rsidRDefault="001E1EE7">
                                  <w:pPr>
                                    <w:pStyle w:val="TableParagraph"/>
                                    <w:kinsoku w:val="0"/>
                                    <w:overflowPunct w:val="0"/>
                                    <w:spacing w:before="16"/>
                                  </w:pPr>
                                  <w:r w:rsidRPr="007502C7">
                                    <w:t>Health (1/2 credit)</w:t>
                                  </w:r>
                                </w:p>
                              </w:tc>
                            </w:tr>
                            <w:tr w:rsidR="001E1EE7" w14:paraId="0FADA499" w14:textId="77777777" w:rsidTr="00E83B7D">
                              <w:trPr>
                                <w:trHeight w:val="273"/>
                              </w:trPr>
                              <w:tc>
                                <w:tcPr>
                                  <w:tcW w:w="10643" w:type="dxa"/>
                                  <w:tcBorders>
                                    <w:top w:val="single" w:sz="4" w:space="0" w:color="FFFFFF"/>
                                    <w:left w:val="none" w:sz="6" w:space="0" w:color="auto"/>
                                    <w:bottom w:val="single" w:sz="4" w:space="0" w:color="FFFFFF"/>
                                    <w:right w:val="none" w:sz="6" w:space="0" w:color="auto"/>
                                  </w:tcBorders>
                                  <w:shd w:val="clear" w:color="auto" w:fill="000000"/>
                                </w:tcPr>
                                <w:p w14:paraId="2DAAE205" w14:textId="77777777" w:rsidR="001E1EE7" w:rsidRDefault="001E1EE7">
                                  <w:pPr>
                                    <w:pStyle w:val="TableParagraph"/>
                                    <w:kinsoku w:val="0"/>
                                    <w:overflowPunct w:val="0"/>
                                    <w:rPr>
                                      <w:color w:val="FFFFFF"/>
                                    </w:rPr>
                                  </w:pPr>
                                  <w:r>
                                    <w:rPr>
                                      <w:color w:val="FFFFFF"/>
                                    </w:rPr>
                                    <w:t>Endorsement(s) – 26 credits</w:t>
                                  </w:r>
                                </w:p>
                              </w:tc>
                            </w:tr>
                            <w:tr w:rsidR="001E1EE7" w14:paraId="357A0520" w14:textId="77777777" w:rsidTr="00E83B7D">
                              <w:trPr>
                                <w:trHeight w:val="1122"/>
                              </w:trPr>
                              <w:tc>
                                <w:tcPr>
                                  <w:tcW w:w="10643" w:type="dxa"/>
                                  <w:tcBorders>
                                    <w:top w:val="single" w:sz="4" w:space="0" w:color="FFFFFF"/>
                                    <w:left w:val="none" w:sz="6" w:space="0" w:color="auto"/>
                                    <w:bottom w:val="single" w:sz="6" w:space="0" w:color="FFFFFF"/>
                                    <w:right w:val="none" w:sz="6" w:space="0" w:color="auto"/>
                                  </w:tcBorders>
                                  <w:shd w:val="clear" w:color="auto" w:fill="D6E3BC"/>
                                </w:tcPr>
                                <w:p w14:paraId="2C4D03C3" w14:textId="77777777" w:rsidR="001E1EE7" w:rsidRPr="007502C7" w:rsidRDefault="001E1EE7">
                                  <w:pPr>
                                    <w:pStyle w:val="TableParagraph"/>
                                    <w:kinsoku w:val="0"/>
                                    <w:overflowPunct w:val="0"/>
                                    <w:spacing w:line="254" w:lineRule="auto"/>
                                    <w:jc w:val="both"/>
                                  </w:pPr>
                                  <w:r w:rsidRPr="007502C7">
                                    <w:rPr>
                                      <w:u w:color="000000"/>
                                    </w:rPr>
                                    <w:t>To earn an endorsement,  a student must successfully complete:</w:t>
                                  </w:r>
                                  <w:r w:rsidRPr="007502C7">
                                    <w:t xml:space="preserve"> </w:t>
                                  </w:r>
                                </w:p>
                                <w:p w14:paraId="2E1CD7A2" w14:textId="77777777" w:rsidR="001E1EE7" w:rsidRPr="007502C7" w:rsidRDefault="001E1EE7">
                                  <w:pPr>
                                    <w:pStyle w:val="TableParagraph"/>
                                    <w:kinsoku w:val="0"/>
                                    <w:overflowPunct w:val="0"/>
                                    <w:spacing w:line="254" w:lineRule="auto"/>
                                    <w:jc w:val="both"/>
                                    <w:rPr>
                                      <w:u w:color="000000"/>
                                    </w:rPr>
                                  </w:pPr>
                                  <w:r w:rsidRPr="007502C7">
                                    <w:rPr>
                                      <w:u w:color="000000"/>
                                    </w:rPr>
                                    <w:t>1 additional credit in math</w:t>
                                  </w:r>
                                </w:p>
                                <w:p w14:paraId="13903FB3" w14:textId="39B85855" w:rsidR="001E1EE7" w:rsidRPr="007502C7" w:rsidRDefault="001E1EE7">
                                  <w:pPr>
                                    <w:pStyle w:val="TableParagraph"/>
                                    <w:kinsoku w:val="0"/>
                                    <w:overflowPunct w:val="0"/>
                                    <w:spacing w:line="254" w:lineRule="auto"/>
                                    <w:jc w:val="both"/>
                                  </w:pPr>
                                  <w:r w:rsidRPr="007502C7">
                                    <w:rPr>
                                      <w:u w:color="000000"/>
                                    </w:rPr>
                                    <w:t>1 additional credit in</w:t>
                                  </w:r>
                                  <w:r w:rsidRPr="007502C7">
                                    <w:rPr>
                                      <w:spacing w:val="-3"/>
                                      <w:u w:color="000000"/>
                                    </w:rPr>
                                    <w:t xml:space="preserve"> </w:t>
                                  </w:r>
                                  <w:r w:rsidRPr="007502C7">
                                    <w:rPr>
                                      <w:u w:color="000000"/>
                                    </w:rPr>
                                    <w:t xml:space="preserve">science                                                                                                                                                                 </w:t>
                                  </w:r>
                                  <w:r w:rsidRPr="007502C7">
                                    <w:rPr>
                                      <w:spacing w:val="-5"/>
                                      <w:u w:color="000000"/>
                                    </w:rPr>
                                    <w:t xml:space="preserve"> </w:t>
                                  </w:r>
                                </w:p>
                                <w:p w14:paraId="1FE87FC2" w14:textId="77777777" w:rsidR="001E1EE7" w:rsidRDefault="001E1EE7">
                                  <w:pPr>
                                    <w:pStyle w:val="TableParagraph"/>
                                    <w:kinsoku w:val="0"/>
                                    <w:overflowPunct w:val="0"/>
                                    <w:spacing w:line="243" w:lineRule="exact"/>
                                    <w:jc w:val="both"/>
                                  </w:pPr>
                                  <w:r w:rsidRPr="007502C7">
                                    <w:t>2 additional elective credits</w:t>
                                  </w:r>
                                </w:p>
                              </w:tc>
                            </w:tr>
                            <w:tr w:rsidR="001E1EE7" w14:paraId="5D001F57" w14:textId="77777777" w:rsidTr="00E83B7D">
                              <w:trPr>
                                <w:trHeight w:val="271"/>
                              </w:trPr>
                              <w:tc>
                                <w:tcPr>
                                  <w:tcW w:w="10643" w:type="dxa"/>
                                  <w:tcBorders>
                                    <w:top w:val="single" w:sz="6" w:space="0" w:color="FFFFFF"/>
                                    <w:left w:val="none" w:sz="6" w:space="0" w:color="auto"/>
                                    <w:bottom w:val="single" w:sz="4" w:space="0" w:color="FFFFFF"/>
                                    <w:right w:val="none" w:sz="6" w:space="0" w:color="auto"/>
                                  </w:tcBorders>
                                  <w:shd w:val="clear" w:color="auto" w:fill="000000"/>
                                </w:tcPr>
                                <w:p w14:paraId="252379B0" w14:textId="77777777" w:rsidR="001E1EE7" w:rsidRDefault="001E1EE7">
                                  <w:pPr>
                                    <w:pStyle w:val="TableParagraph"/>
                                    <w:kinsoku w:val="0"/>
                                    <w:overflowPunct w:val="0"/>
                                    <w:spacing w:before="3"/>
                                    <w:rPr>
                                      <w:color w:val="FFFFFF"/>
                                    </w:rPr>
                                  </w:pPr>
                                  <w:r>
                                    <w:rPr>
                                      <w:color w:val="FFFFFF"/>
                                    </w:rPr>
                                    <w:t>Distinguished Level of Achievement – 26 Credits</w:t>
                                  </w:r>
                                </w:p>
                              </w:tc>
                            </w:tr>
                            <w:tr w:rsidR="001E1EE7" w14:paraId="0A51FCA6" w14:textId="77777777" w:rsidTr="00E83B7D">
                              <w:trPr>
                                <w:trHeight w:val="542"/>
                              </w:trPr>
                              <w:tc>
                                <w:tcPr>
                                  <w:tcW w:w="10643" w:type="dxa"/>
                                  <w:tcBorders>
                                    <w:top w:val="single" w:sz="4" w:space="0" w:color="FFFFFF"/>
                                    <w:left w:val="none" w:sz="6" w:space="0" w:color="auto"/>
                                    <w:bottom w:val="single" w:sz="4" w:space="0" w:color="FFFFFF"/>
                                    <w:right w:val="none" w:sz="6" w:space="0" w:color="auto"/>
                                  </w:tcBorders>
                                  <w:shd w:val="clear" w:color="auto" w:fill="D6E3BC"/>
                                </w:tcPr>
                                <w:p w14:paraId="68BF349B" w14:textId="77777777" w:rsidR="001E1EE7" w:rsidRDefault="001E1EE7">
                                  <w:pPr>
                                    <w:pStyle w:val="TableParagraph"/>
                                    <w:kinsoku w:val="0"/>
                                    <w:overflowPunct w:val="0"/>
                                    <w:spacing w:before="3" w:line="270" w:lineRule="atLeast"/>
                                    <w:ind w:right="17"/>
                                  </w:pPr>
                                  <w:r>
                                    <w:t>To earn a distinguished Level of Achievement, a student must successfully complete the curriculum requirements for at least one endorsement, including 4 credits in science and 4 credits in mathematics to include Algebra II.</w:t>
                                  </w:r>
                                </w:p>
                              </w:tc>
                            </w:tr>
                            <w:tr w:rsidR="001E1EE7" w14:paraId="2F3F4227" w14:textId="77777777" w:rsidTr="00E83B7D">
                              <w:trPr>
                                <w:trHeight w:val="272"/>
                              </w:trPr>
                              <w:tc>
                                <w:tcPr>
                                  <w:tcW w:w="10643" w:type="dxa"/>
                                  <w:tcBorders>
                                    <w:top w:val="single" w:sz="4" w:space="0" w:color="FFFFFF"/>
                                    <w:left w:val="none" w:sz="6" w:space="0" w:color="auto"/>
                                    <w:right w:val="none" w:sz="6" w:space="0" w:color="auto"/>
                                  </w:tcBorders>
                                  <w:shd w:val="clear" w:color="auto" w:fill="000000"/>
                                </w:tcPr>
                                <w:p w14:paraId="065613B9" w14:textId="77777777" w:rsidR="001E1EE7" w:rsidRDefault="001E1EE7">
                                  <w:pPr>
                                    <w:pStyle w:val="TableParagraph"/>
                                    <w:kinsoku w:val="0"/>
                                    <w:overflowPunct w:val="0"/>
                                    <w:spacing w:before="4"/>
                                    <w:rPr>
                                      <w:color w:val="FFFFFF"/>
                                    </w:rPr>
                                  </w:pPr>
                                  <w:r>
                                    <w:rPr>
                                      <w:color w:val="FFFFFF"/>
                                    </w:rPr>
                                    <w:t>Performance Acknowledgement</w:t>
                                  </w:r>
                                </w:p>
                              </w:tc>
                            </w:tr>
                            <w:tr w:rsidR="001E1EE7" w14:paraId="3D89A9DD" w14:textId="77777777" w:rsidTr="00E83B7D">
                              <w:trPr>
                                <w:trHeight w:val="273"/>
                              </w:trPr>
                              <w:tc>
                                <w:tcPr>
                                  <w:tcW w:w="10643" w:type="dxa"/>
                                  <w:shd w:val="clear" w:color="auto" w:fill="D6E3BC"/>
                                </w:tcPr>
                                <w:p w14:paraId="28D99083" w14:textId="77777777" w:rsidR="001E1EE7" w:rsidRDefault="001E1EE7">
                                  <w:pPr>
                                    <w:pStyle w:val="TableParagraph"/>
                                    <w:kinsoku w:val="0"/>
                                    <w:overflowPunct w:val="0"/>
                                  </w:pPr>
                                  <w:r>
                                    <w:t>A student may earn a performance acknowledgment on their diploma and transcripts in any of the following:</w:t>
                                  </w:r>
                                </w:p>
                              </w:tc>
                            </w:tr>
                            <w:tr w:rsidR="001E1EE7" w14:paraId="540E2D39" w14:textId="77777777" w:rsidTr="00E83B7D">
                              <w:trPr>
                                <w:trHeight w:val="553"/>
                              </w:trPr>
                              <w:tc>
                                <w:tcPr>
                                  <w:tcW w:w="10643" w:type="dxa"/>
                                  <w:shd w:val="clear" w:color="auto" w:fill="D6E3BC"/>
                                </w:tcPr>
                                <w:p w14:paraId="65464692" w14:textId="0AB75CE3" w:rsidR="001E1EE7" w:rsidRDefault="001E1EE7" w:rsidP="00C2691D">
                                  <w:pPr>
                                    <w:pStyle w:val="TableParagraph"/>
                                    <w:widowControl/>
                                    <w:numPr>
                                      <w:ilvl w:val="0"/>
                                      <w:numId w:val="21"/>
                                    </w:numPr>
                                    <w:tabs>
                                      <w:tab w:val="left" w:pos="760"/>
                                    </w:tabs>
                                    <w:kinsoku w:val="0"/>
                                    <w:overflowPunct w:val="0"/>
                                    <w:autoSpaceDE w:val="0"/>
                                    <w:autoSpaceDN w:val="0"/>
                                    <w:adjustRightInd w:val="0"/>
                                    <w:spacing w:before="5" w:line="270" w:lineRule="atLeast"/>
                                    <w:ind w:left="760" w:right="39" w:hanging="360"/>
                                  </w:pPr>
                                  <w:r>
                                    <w:t xml:space="preserve">Completing at least 12 hours of college academic courses, including those taken for dual credit and advanced technical credit </w:t>
                                  </w:r>
                                </w:p>
                              </w:tc>
                            </w:tr>
                            <w:tr w:rsidR="001E1EE7" w14:paraId="29F3C032" w14:textId="77777777" w:rsidTr="00E83B7D">
                              <w:trPr>
                                <w:trHeight w:val="284"/>
                              </w:trPr>
                              <w:tc>
                                <w:tcPr>
                                  <w:tcW w:w="10643" w:type="dxa"/>
                                  <w:shd w:val="clear" w:color="auto" w:fill="D6E3BC"/>
                                </w:tcPr>
                                <w:p w14:paraId="3EE9C9E9" w14:textId="5E1DA64B" w:rsidR="001E1EE7" w:rsidRDefault="001E1EE7" w:rsidP="00C2691D">
                                  <w:pPr>
                                    <w:pStyle w:val="TableParagraph"/>
                                    <w:widowControl/>
                                    <w:numPr>
                                      <w:ilvl w:val="0"/>
                                      <w:numId w:val="20"/>
                                    </w:numPr>
                                    <w:tabs>
                                      <w:tab w:val="left" w:pos="760"/>
                                    </w:tabs>
                                    <w:kinsoku w:val="0"/>
                                    <w:overflowPunct w:val="0"/>
                                    <w:autoSpaceDE w:val="0"/>
                                    <w:autoSpaceDN w:val="0"/>
                                    <w:adjustRightInd w:val="0"/>
                                    <w:spacing w:before="4" w:line="260" w:lineRule="exact"/>
                                    <w:ind w:left="759" w:hanging="359"/>
                                  </w:pPr>
                                  <w:r>
                                    <w:t xml:space="preserve">Bilingualism and Biliteracy </w:t>
                                  </w:r>
                                </w:p>
                              </w:tc>
                            </w:tr>
                            <w:tr w:rsidR="001E1EE7" w14:paraId="176700CB" w14:textId="77777777" w:rsidTr="00E83B7D">
                              <w:trPr>
                                <w:trHeight w:val="285"/>
                              </w:trPr>
                              <w:tc>
                                <w:tcPr>
                                  <w:tcW w:w="10643" w:type="dxa"/>
                                  <w:shd w:val="clear" w:color="auto" w:fill="D6E3BC"/>
                                </w:tcPr>
                                <w:p w14:paraId="0720FBC2" w14:textId="040ECB6E" w:rsidR="001E1EE7" w:rsidRDefault="001E1EE7" w:rsidP="00C2691D">
                                  <w:pPr>
                                    <w:pStyle w:val="TableParagraph"/>
                                    <w:widowControl/>
                                    <w:numPr>
                                      <w:ilvl w:val="0"/>
                                      <w:numId w:val="19"/>
                                    </w:numPr>
                                    <w:tabs>
                                      <w:tab w:val="left" w:pos="760"/>
                                    </w:tabs>
                                    <w:kinsoku w:val="0"/>
                                    <w:overflowPunct w:val="0"/>
                                    <w:autoSpaceDE w:val="0"/>
                                    <w:autoSpaceDN w:val="0"/>
                                    <w:adjustRightInd w:val="0"/>
                                    <w:spacing w:before="5" w:line="260" w:lineRule="exact"/>
                                    <w:ind w:left="759" w:hanging="359"/>
                                  </w:pPr>
                                  <w:r>
                                    <w:t xml:space="preserve">On a college AP or IB exam </w:t>
                                  </w:r>
                                </w:p>
                              </w:tc>
                            </w:tr>
                            <w:tr w:rsidR="001E1EE7" w14:paraId="4E045F2D" w14:textId="77777777" w:rsidTr="00E83B7D">
                              <w:trPr>
                                <w:trHeight w:val="285"/>
                              </w:trPr>
                              <w:tc>
                                <w:tcPr>
                                  <w:tcW w:w="10643" w:type="dxa"/>
                                  <w:shd w:val="clear" w:color="auto" w:fill="D6E3BC"/>
                                </w:tcPr>
                                <w:p w14:paraId="659631E1" w14:textId="0CCCF781" w:rsidR="001E1EE7" w:rsidRDefault="001E1EE7" w:rsidP="00C2691D">
                                  <w:pPr>
                                    <w:pStyle w:val="TableParagraph"/>
                                    <w:widowControl/>
                                    <w:numPr>
                                      <w:ilvl w:val="0"/>
                                      <w:numId w:val="18"/>
                                    </w:numPr>
                                    <w:tabs>
                                      <w:tab w:val="left" w:pos="760"/>
                                    </w:tabs>
                                    <w:kinsoku w:val="0"/>
                                    <w:overflowPunct w:val="0"/>
                                    <w:autoSpaceDE w:val="0"/>
                                    <w:autoSpaceDN w:val="0"/>
                                    <w:adjustRightInd w:val="0"/>
                                    <w:spacing w:before="5" w:line="260" w:lineRule="exact"/>
                                    <w:ind w:left="759" w:hanging="359"/>
                                  </w:pPr>
                                  <w:r>
                                    <w:t xml:space="preserve">On the PSAT, ACT – PLAN, SAT or ACT </w:t>
                                  </w:r>
                                </w:p>
                              </w:tc>
                            </w:tr>
                            <w:tr w:rsidR="001E1EE7" w14:paraId="37B56234" w14:textId="77777777" w:rsidTr="00E83B7D">
                              <w:trPr>
                                <w:trHeight w:val="286"/>
                              </w:trPr>
                              <w:tc>
                                <w:tcPr>
                                  <w:tcW w:w="10643" w:type="dxa"/>
                                  <w:tcBorders>
                                    <w:left w:val="none" w:sz="6" w:space="0" w:color="auto"/>
                                    <w:bottom w:val="single" w:sz="4" w:space="0" w:color="000000"/>
                                    <w:right w:val="none" w:sz="6" w:space="0" w:color="auto"/>
                                  </w:tcBorders>
                                  <w:shd w:val="clear" w:color="auto" w:fill="D6E3BC"/>
                                </w:tcPr>
                                <w:p w14:paraId="18C42468" w14:textId="509EA58E" w:rsidR="001E1EE7" w:rsidRDefault="001E1EE7" w:rsidP="00C2691D">
                                  <w:pPr>
                                    <w:pStyle w:val="TableParagraph"/>
                                    <w:widowControl/>
                                    <w:numPr>
                                      <w:ilvl w:val="0"/>
                                      <w:numId w:val="17"/>
                                    </w:numPr>
                                    <w:tabs>
                                      <w:tab w:val="left" w:pos="760"/>
                                    </w:tabs>
                                    <w:kinsoku w:val="0"/>
                                    <w:overflowPunct w:val="0"/>
                                    <w:autoSpaceDE w:val="0"/>
                                    <w:autoSpaceDN w:val="0"/>
                                    <w:adjustRightInd w:val="0"/>
                                    <w:spacing w:before="5" w:line="261" w:lineRule="exact"/>
                                    <w:ind w:left="759" w:hanging="359"/>
                                  </w:pPr>
                                  <w:r>
                                    <w:t xml:space="preserve">For earning nationally or internationally recognized industry certification </w:t>
                                  </w:r>
                                </w:p>
                              </w:tc>
                            </w:tr>
                          </w:tbl>
                          <w:p w14:paraId="4485361D" w14:textId="77777777" w:rsidR="001E1EE7" w:rsidRDefault="001E1EE7" w:rsidP="007502C7">
                            <w:pPr>
                              <w:pStyle w:val="BodyText"/>
                              <w:kinsoku w:val="0"/>
                              <w:overflowPunct w:val="0"/>
                              <w:rPr>
                                <w:rFonts w:ascii="Times New Roman" w:hAnsi="Times New Roman" w:cs="Times New Roman"/>
                              </w:rPr>
                            </w:pPr>
                          </w:p>
                        </w:txbxContent>
                      </wps:txbx>
                      <wps:bodyPr rot="0" vert="horz" wrap="square" lIns="0" tIns="0" rIns="0" bIns="0" anchor="t" anchorCtr="0" upright="1">
                        <a:noAutofit/>
                      </wps:bodyPr>
                    </wps:wsp>
                  </a:graphicData>
                </a:graphic>
              </wp:inline>
            </w:drawing>
          </mc:Choice>
          <mc:Fallback>
            <w:pict>
              <v:shapetype w14:anchorId="7C1FD858" id="_x0000_t202" coordsize="21600,21600" o:spt="202" path="m,l,21600r21600,l21600,xe">
                <v:stroke joinstyle="miter"/>
                <v:path gradientshapeok="t" o:connecttype="rect"/>
              </v:shapetype>
              <v:shape id="Text Box 465" o:spid="_x0000_s1035" type="#_x0000_t202" style="width:564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OvtgIAALU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" filled="f" stroked="f">
                <v:textbox inset="0,0,0,0">
                  <w:txbxContent>
                    <w:tbl>
                      <w:tblPr>
                        <w:tblW w:w="10643" w:type="dxa"/>
                        <w:tblInd w:w="470" w:type="dxa"/>
                        <w:tblLayout w:type="fixed"/>
                        <w:tblCellMar>
                          <w:left w:w="0" w:type="dxa"/>
                          <w:right w:w="0" w:type="dxa"/>
                        </w:tblCellMar>
                        <w:tblLook w:val="0000" w:firstRow="0" w:lastRow="0" w:firstColumn="0" w:lastColumn="0" w:noHBand="0" w:noVBand="0"/>
                      </w:tblPr>
                      <w:tblGrid>
                        <w:gridCol w:w="10643"/>
                      </w:tblGrid>
                      <w:tr w:rsidR="001E1EE7" w14:paraId="7788B093" w14:textId="77777777" w:rsidTr="00E83B7D">
                        <w:trPr>
                          <w:trHeight w:val="710"/>
                        </w:trPr>
                        <w:tc>
                          <w:tcPr>
                            <w:tcW w:w="10643" w:type="dxa"/>
                            <w:tcBorders>
                              <w:top w:val="single" w:sz="4" w:space="0" w:color="000000"/>
                              <w:left w:val="none" w:sz="6" w:space="0" w:color="auto"/>
                              <w:bottom w:val="single" w:sz="4" w:space="0" w:color="FFFFFF"/>
                              <w:right w:val="none" w:sz="6" w:space="0" w:color="auto"/>
                            </w:tcBorders>
                            <w:shd w:val="clear" w:color="auto" w:fill="76923C"/>
                          </w:tcPr>
                          <w:p w14:paraId="76B0CBD5" w14:textId="77777777" w:rsidR="001E1EE7" w:rsidRPr="00EA64AD" w:rsidRDefault="001E1EE7">
                            <w:pPr>
                              <w:pStyle w:val="TableParagraph"/>
                              <w:kinsoku w:val="0"/>
                              <w:overflowPunct w:val="0"/>
                              <w:ind w:left="3659" w:right="3659"/>
                              <w:jc w:val="center"/>
                              <w:rPr>
                                <w:color w:val="FFFFFF"/>
                                <w:sz w:val="26"/>
                                <w:szCs w:val="26"/>
                              </w:rPr>
                            </w:pPr>
                            <w:r w:rsidRPr="00EA64AD">
                              <w:rPr>
                                <w:color w:val="FFFFFF"/>
                                <w:sz w:val="26"/>
                                <w:szCs w:val="26"/>
                              </w:rPr>
                              <w:t>HB5 /BISD Graduation Requirements</w:t>
                            </w:r>
                          </w:p>
                        </w:tc>
                      </w:tr>
                      <w:tr w:rsidR="001E1EE7" w14:paraId="3A417410" w14:textId="77777777" w:rsidTr="00E83B7D">
                        <w:trPr>
                          <w:trHeight w:val="271"/>
                        </w:trPr>
                        <w:tc>
                          <w:tcPr>
                            <w:tcW w:w="10643" w:type="dxa"/>
                            <w:tcBorders>
                              <w:top w:val="single" w:sz="4" w:space="0" w:color="FFFFFF"/>
                              <w:left w:val="none" w:sz="6" w:space="0" w:color="auto"/>
                              <w:bottom w:val="single" w:sz="6" w:space="0" w:color="FFFFFF"/>
                              <w:right w:val="none" w:sz="6" w:space="0" w:color="auto"/>
                            </w:tcBorders>
                            <w:shd w:val="clear" w:color="auto" w:fill="000000"/>
                          </w:tcPr>
                          <w:p w14:paraId="51EADD87" w14:textId="77777777" w:rsidR="001E1EE7" w:rsidRDefault="001E1EE7">
                            <w:pPr>
                              <w:pStyle w:val="TableParagraph"/>
                              <w:kinsoku w:val="0"/>
                              <w:overflowPunct w:val="0"/>
                              <w:spacing w:line="246" w:lineRule="exact"/>
                              <w:rPr>
                                <w:color w:val="FFFFFF"/>
                              </w:rPr>
                            </w:pPr>
                            <w:r>
                              <w:rPr>
                                <w:color w:val="FFFFFF"/>
                              </w:rPr>
                              <w:t>State Required Core Courses</w:t>
                            </w:r>
                          </w:p>
                        </w:tc>
                      </w:tr>
                      <w:tr w:rsidR="001E1EE7" w14:paraId="544F5D1B" w14:textId="77777777" w:rsidTr="00E83B7D">
                        <w:trPr>
                          <w:trHeight w:val="1218"/>
                        </w:trPr>
                        <w:tc>
                          <w:tcPr>
                            <w:tcW w:w="10643" w:type="dxa"/>
                            <w:tcBorders>
                              <w:top w:val="single" w:sz="6" w:space="0" w:color="FFFFFF"/>
                              <w:left w:val="none" w:sz="6" w:space="0" w:color="auto"/>
                              <w:bottom w:val="single" w:sz="6" w:space="0" w:color="FFFFFF"/>
                              <w:right w:val="none" w:sz="6" w:space="0" w:color="auto"/>
                            </w:tcBorders>
                            <w:shd w:val="clear" w:color="auto" w:fill="D6E3BC"/>
                          </w:tcPr>
                          <w:p w14:paraId="304C77FA" w14:textId="4DED18B2" w:rsidR="001E1EE7" w:rsidRPr="007502C7" w:rsidRDefault="001E1EE7">
                            <w:pPr>
                              <w:pStyle w:val="TableParagraph"/>
                              <w:kinsoku w:val="0"/>
                              <w:overflowPunct w:val="0"/>
                              <w:spacing w:before="3" w:line="252" w:lineRule="auto"/>
                              <w:jc w:val="both"/>
                              <w:rPr>
                                <w:u w:color="000000"/>
                              </w:rPr>
                            </w:pPr>
                            <w:r w:rsidRPr="007502C7">
                              <w:rPr>
                                <w:u w:color="000000"/>
                              </w:rPr>
                              <w:t xml:space="preserve">English (4  credits):  English  I,   English   II,   English   III   plus   an   Advanced   English   Course   </w:t>
                            </w:r>
                          </w:p>
                          <w:p w14:paraId="017D1EF1" w14:textId="2E6569E7" w:rsidR="001E1EE7" w:rsidRPr="007502C7" w:rsidRDefault="001E1EE7">
                            <w:pPr>
                              <w:pStyle w:val="TableParagraph"/>
                              <w:kinsoku w:val="0"/>
                              <w:overflowPunct w:val="0"/>
                              <w:spacing w:before="3" w:line="252" w:lineRule="auto"/>
                              <w:jc w:val="both"/>
                            </w:pPr>
                            <w:r w:rsidRPr="007502C7">
                              <w:rPr>
                                <w:u w:color="000000"/>
                              </w:rPr>
                              <w:t xml:space="preserve">Math   (4   credits):   Algebra   I,   Geometry,   and   Algebra   II   or   an   Advanced   Math   </w:t>
                            </w:r>
                          </w:p>
                          <w:p w14:paraId="7C0E527D" w14:textId="643C96FD" w:rsidR="001E1EE7" w:rsidRPr="007502C7" w:rsidRDefault="001E1EE7">
                            <w:pPr>
                              <w:pStyle w:val="TableParagraph"/>
                              <w:kinsoku w:val="0"/>
                              <w:overflowPunct w:val="0"/>
                              <w:spacing w:before="3" w:line="252" w:lineRule="auto"/>
                              <w:jc w:val="both"/>
                            </w:pPr>
                            <w:r w:rsidRPr="007502C7">
                              <w:rPr>
                                <w:u w:color="000000"/>
                              </w:rPr>
                              <w:t>Science</w:t>
                            </w:r>
                            <w:r w:rsidRPr="007502C7">
                              <w:rPr>
                                <w:spacing w:val="-3"/>
                                <w:u w:color="000000"/>
                              </w:rPr>
                              <w:t xml:space="preserve"> </w:t>
                            </w:r>
                            <w:r w:rsidRPr="007502C7">
                              <w:rPr>
                                <w:u w:color="000000"/>
                              </w:rPr>
                              <w:t>(4</w:t>
                            </w:r>
                            <w:r w:rsidRPr="007502C7">
                              <w:rPr>
                                <w:spacing w:val="-4"/>
                                <w:u w:color="000000"/>
                              </w:rPr>
                              <w:t xml:space="preserve"> </w:t>
                            </w:r>
                            <w:r w:rsidRPr="007502C7">
                              <w:rPr>
                                <w:u w:color="000000"/>
                              </w:rPr>
                              <w:t>credits):</w:t>
                            </w:r>
                            <w:r w:rsidRPr="007502C7">
                              <w:rPr>
                                <w:spacing w:val="-2"/>
                                <w:u w:color="000000"/>
                              </w:rPr>
                              <w:t xml:space="preserve"> </w:t>
                            </w:r>
                            <w:r w:rsidRPr="007502C7">
                              <w:rPr>
                                <w:u w:color="000000"/>
                              </w:rPr>
                              <w:t>Biology,</w:t>
                            </w:r>
                            <w:r w:rsidRPr="007502C7">
                              <w:rPr>
                                <w:spacing w:val="-4"/>
                                <w:u w:color="000000"/>
                              </w:rPr>
                              <w:t xml:space="preserve"> </w:t>
                            </w:r>
                            <w:r w:rsidRPr="007502C7">
                              <w:rPr>
                                <w:u w:color="000000"/>
                              </w:rPr>
                              <w:t>IPC</w:t>
                            </w:r>
                            <w:r w:rsidRPr="007502C7">
                              <w:rPr>
                                <w:spacing w:val="-4"/>
                                <w:u w:color="000000"/>
                              </w:rPr>
                              <w:t xml:space="preserve"> </w:t>
                            </w:r>
                            <w:r w:rsidRPr="007502C7">
                              <w:rPr>
                                <w:u w:color="000000"/>
                              </w:rPr>
                              <w:t>or</w:t>
                            </w:r>
                            <w:r w:rsidRPr="007502C7">
                              <w:rPr>
                                <w:spacing w:val="-4"/>
                                <w:u w:color="000000"/>
                              </w:rPr>
                              <w:t xml:space="preserve"> </w:t>
                            </w:r>
                            <w:r w:rsidRPr="007502C7">
                              <w:rPr>
                                <w:u w:color="000000"/>
                              </w:rPr>
                              <w:t>Advanced</w:t>
                            </w:r>
                            <w:r w:rsidRPr="007502C7">
                              <w:rPr>
                                <w:spacing w:val="-3"/>
                                <w:u w:color="000000"/>
                              </w:rPr>
                              <w:t xml:space="preserve"> </w:t>
                            </w:r>
                            <w:r w:rsidRPr="007502C7">
                              <w:rPr>
                                <w:u w:color="000000"/>
                              </w:rPr>
                              <w:t>Science</w:t>
                            </w:r>
                            <w:r w:rsidRPr="007502C7">
                              <w:rPr>
                                <w:spacing w:val="-3"/>
                                <w:u w:color="000000"/>
                              </w:rPr>
                              <w:t xml:space="preserve"> </w:t>
                            </w:r>
                            <w:r w:rsidRPr="007502C7">
                              <w:rPr>
                                <w:u w:color="000000"/>
                              </w:rPr>
                              <w:t>Course,</w:t>
                            </w:r>
                            <w:r w:rsidRPr="007502C7">
                              <w:rPr>
                                <w:spacing w:val="-4"/>
                                <w:u w:color="000000"/>
                              </w:rPr>
                              <w:t xml:space="preserve"> </w:t>
                            </w:r>
                            <w:r w:rsidRPr="007502C7">
                              <w:rPr>
                                <w:u w:color="000000"/>
                              </w:rPr>
                              <w:t>and</w:t>
                            </w:r>
                            <w:r w:rsidRPr="007502C7">
                              <w:rPr>
                                <w:spacing w:val="-3"/>
                                <w:u w:color="000000"/>
                              </w:rPr>
                              <w:t xml:space="preserve"> </w:t>
                            </w:r>
                            <w:r w:rsidRPr="007502C7">
                              <w:rPr>
                                <w:u w:color="000000"/>
                              </w:rPr>
                              <w:t>an</w:t>
                            </w:r>
                            <w:r w:rsidRPr="007502C7">
                              <w:rPr>
                                <w:spacing w:val="-4"/>
                                <w:u w:color="000000"/>
                              </w:rPr>
                              <w:t xml:space="preserve"> </w:t>
                            </w:r>
                            <w:r w:rsidRPr="007502C7">
                              <w:rPr>
                                <w:u w:color="000000"/>
                              </w:rPr>
                              <w:t>Additional</w:t>
                            </w:r>
                            <w:r w:rsidRPr="007502C7">
                              <w:rPr>
                                <w:spacing w:val="-4"/>
                                <w:u w:color="000000"/>
                              </w:rPr>
                              <w:t xml:space="preserve"> </w:t>
                            </w:r>
                            <w:r w:rsidRPr="007502C7">
                              <w:rPr>
                                <w:u w:color="000000"/>
                              </w:rPr>
                              <w:t>Advance</w:t>
                            </w:r>
                            <w:r w:rsidRPr="007502C7">
                              <w:rPr>
                                <w:spacing w:val="-4"/>
                                <w:u w:color="000000"/>
                              </w:rPr>
                              <w:t xml:space="preserve"> </w:t>
                            </w:r>
                            <w:r w:rsidRPr="007502C7">
                              <w:rPr>
                                <w:u w:color="000000"/>
                              </w:rPr>
                              <w:t>Science</w:t>
                            </w:r>
                            <w:r w:rsidRPr="007502C7">
                              <w:rPr>
                                <w:spacing w:val="-2"/>
                                <w:u w:color="000000"/>
                              </w:rPr>
                              <w:t xml:space="preserve"> </w:t>
                            </w:r>
                            <w:r w:rsidRPr="007502C7">
                              <w:rPr>
                                <w:u w:color="000000"/>
                              </w:rPr>
                              <w:t>course</w:t>
                            </w:r>
                            <w:r w:rsidRPr="007502C7">
                              <w:rPr>
                                <w:spacing w:val="-3"/>
                                <w:u w:color="000000"/>
                              </w:rPr>
                              <w:t xml:space="preserve"> </w:t>
                            </w:r>
                          </w:p>
                          <w:p w14:paraId="4C7F8CF4" w14:textId="1B700EDF" w:rsidR="001E1EE7" w:rsidRDefault="001E1EE7" w:rsidP="007502C7">
                            <w:pPr>
                              <w:pStyle w:val="TableParagraph"/>
                              <w:kinsoku w:val="0"/>
                              <w:overflowPunct w:val="0"/>
                              <w:spacing w:line="268" w:lineRule="exact"/>
                              <w:ind w:right="40"/>
                              <w:jc w:val="both"/>
                            </w:pPr>
                            <w:r w:rsidRPr="007502C7">
                              <w:t>Social Studies (3 credits): World History or World Geography as well as U.S. History, U.S. Government and Economics</w:t>
                            </w:r>
                            <w:r>
                              <w:t xml:space="preserve"> </w:t>
                            </w:r>
                          </w:p>
                        </w:tc>
                      </w:tr>
                      <w:tr w:rsidR="001E1EE7" w14:paraId="22F19D6E" w14:textId="77777777" w:rsidTr="00E83B7D">
                        <w:trPr>
                          <w:trHeight w:val="271"/>
                        </w:trPr>
                        <w:tc>
                          <w:tcPr>
                            <w:tcW w:w="10643" w:type="dxa"/>
                            <w:tcBorders>
                              <w:top w:val="single" w:sz="6" w:space="0" w:color="FFFFFF"/>
                              <w:left w:val="none" w:sz="6" w:space="0" w:color="auto"/>
                              <w:bottom w:val="single" w:sz="4" w:space="0" w:color="FFFFFF"/>
                              <w:right w:val="none" w:sz="6" w:space="0" w:color="auto"/>
                            </w:tcBorders>
                            <w:shd w:val="clear" w:color="auto" w:fill="000000"/>
                          </w:tcPr>
                          <w:p w14:paraId="03B3C74E" w14:textId="77777777" w:rsidR="001E1EE7" w:rsidRDefault="001E1EE7">
                            <w:pPr>
                              <w:pStyle w:val="TableParagraph"/>
                              <w:kinsoku w:val="0"/>
                              <w:overflowPunct w:val="0"/>
                              <w:spacing w:before="3"/>
                              <w:rPr>
                                <w:color w:val="FFFFFF"/>
                              </w:rPr>
                            </w:pPr>
                            <w:r>
                              <w:rPr>
                                <w:color w:val="FFFFFF"/>
                              </w:rPr>
                              <w:t>State Required Non‐core Courses</w:t>
                            </w:r>
                          </w:p>
                        </w:tc>
                      </w:tr>
                      <w:tr w:rsidR="001E1EE7" w14:paraId="2DBF769F" w14:textId="77777777" w:rsidTr="00E83B7D">
                        <w:trPr>
                          <w:trHeight w:val="1123"/>
                        </w:trPr>
                        <w:tc>
                          <w:tcPr>
                            <w:tcW w:w="10643" w:type="dxa"/>
                            <w:tcBorders>
                              <w:top w:val="single" w:sz="4" w:space="0" w:color="FFFFFF"/>
                              <w:left w:val="none" w:sz="6" w:space="0" w:color="auto"/>
                              <w:bottom w:val="single" w:sz="4" w:space="0" w:color="FFFFFF"/>
                              <w:right w:val="none" w:sz="6" w:space="0" w:color="auto"/>
                            </w:tcBorders>
                            <w:shd w:val="clear" w:color="auto" w:fill="D6E3BC"/>
                          </w:tcPr>
                          <w:p w14:paraId="6DE9BC67" w14:textId="77777777" w:rsidR="001E1EE7" w:rsidRPr="007502C7" w:rsidRDefault="001E1EE7">
                            <w:pPr>
                              <w:pStyle w:val="TableParagraph"/>
                              <w:kinsoku w:val="0"/>
                              <w:overflowPunct w:val="0"/>
                              <w:spacing w:line="254" w:lineRule="auto"/>
                              <w:jc w:val="both"/>
                              <w:rPr>
                                <w:u w:color="000000"/>
                              </w:rPr>
                            </w:pPr>
                            <w:r w:rsidRPr="007502C7">
                              <w:rPr>
                                <w:u w:color="000000"/>
                              </w:rPr>
                              <w:t>Language other than English (2 credits)</w:t>
                            </w:r>
                          </w:p>
                          <w:p w14:paraId="2113564C" w14:textId="77777777" w:rsidR="001E1EE7" w:rsidRPr="007502C7" w:rsidRDefault="001E1EE7">
                            <w:pPr>
                              <w:pStyle w:val="TableParagraph"/>
                              <w:kinsoku w:val="0"/>
                              <w:overflowPunct w:val="0"/>
                              <w:spacing w:line="254" w:lineRule="auto"/>
                              <w:jc w:val="both"/>
                              <w:rPr>
                                <w:u w:color="000000"/>
                              </w:rPr>
                            </w:pPr>
                            <w:r w:rsidRPr="007502C7">
                              <w:rPr>
                                <w:u w:color="000000"/>
                              </w:rPr>
                              <w:t>Physical Education (1 credit)</w:t>
                            </w:r>
                          </w:p>
                          <w:p w14:paraId="2A31513D" w14:textId="58DCEBDF" w:rsidR="001E1EE7" w:rsidRPr="007502C7" w:rsidRDefault="001E1EE7">
                            <w:pPr>
                              <w:pStyle w:val="TableParagraph"/>
                              <w:kinsoku w:val="0"/>
                              <w:overflowPunct w:val="0"/>
                              <w:spacing w:line="254" w:lineRule="auto"/>
                              <w:jc w:val="both"/>
                            </w:pPr>
                            <w:r w:rsidRPr="007502C7">
                              <w:rPr>
                                <w:u w:color="000000"/>
                              </w:rPr>
                              <w:t>Fine Arts (1</w:t>
                            </w:r>
                            <w:r w:rsidRPr="007502C7">
                              <w:rPr>
                                <w:spacing w:val="-2"/>
                                <w:u w:color="000000"/>
                              </w:rPr>
                              <w:t xml:space="preserve"> </w:t>
                            </w:r>
                            <w:r w:rsidRPr="007502C7">
                              <w:rPr>
                                <w:u w:color="000000"/>
                              </w:rPr>
                              <w:t xml:space="preserve">credit)                                                                                                                                                                                   </w:t>
                            </w:r>
                            <w:r w:rsidRPr="007502C7">
                              <w:rPr>
                                <w:spacing w:val="-2"/>
                                <w:u w:color="000000"/>
                              </w:rPr>
                              <w:t xml:space="preserve"> </w:t>
                            </w:r>
                          </w:p>
                          <w:p w14:paraId="4106678E" w14:textId="77777777" w:rsidR="001E1EE7" w:rsidRDefault="001E1EE7">
                            <w:pPr>
                              <w:pStyle w:val="TableParagraph"/>
                              <w:kinsoku w:val="0"/>
                              <w:overflowPunct w:val="0"/>
                              <w:spacing w:line="245" w:lineRule="exact"/>
                              <w:jc w:val="both"/>
                            </w:pPr>
                            <w:r w:rsidRPr="007502C7">
                              <w:t>Electives (4 credits)</w:t>
                            </w:r>
                          </w:p>
                        </w:tc>
                      </w:tr>
                      <w:tr w:rsidR="001E1EE7" w14:paraId="382EE946" w14:textId="77777777" w:rsidTr="00E83B7D">
                        <w:trPr>
                          <w:trHeight w:val="271"/>
                        </w:trPr>
                        <w:tc>
                          <w:tcPr>
                            <w:tcW w:w="10643" w:type="dxa"/>
                            <w:tcBorders>
                              <w:top w:val="single" w:sz="4" w:space="0" w:color="FFFFFF"/>
                              <w:left w:val="none" w:sz="6" w:space="0" w:color="auto"/>
                              <w:bottom w:val="single" w:sz="6" w:space="0" w:color="FFFFFF"/>
                              <w:right w:val="none" w:sz="6" w:space="0" w:color="auto"/>
                            </w:tcBorders>
                            <w:shd w:val="clear" w:color="auto" w:fill="000000"/>
                          </w:tcPr>
                          <w:p w14:paraId="253688E8" w14:textId="77777777" w:rsidR="001E1EE7" w:rsidRDefault="001E1EE7">
                            <w:pPr>
                              <w:pStyle w:val="TableParagraph"/>
                              <w:kinsoku w:val="0"/>
                              <w:overflowPunct w:val="0"/>
                              <w:spacing w:line="246" w:lineRule="exact"/>
                              <w:rPr>
                                <w:color w:val="FFFFFF"/>
                              </w:rPr>
                            </w:pPr>
                            <w:r>
                              <w:rPr>
                                <w:color w:val="FFFFFF"/>
                              </w:rPr>
                              <w:t>BISD Requirements</w:t>
                            </w:r>
                          </w:p>
                        </w:tc>
                      </w:tr>
                      <w:tr w:rsidR="001E1EE7" w14:paraId="35A8F424" w14:textId="77777777" w:rsidTr="00E83B7D">
                        <w:trPr>
                          <w:trHeight w:val="554"/>
                        </w:trPr>
                        <w:tc>
                          <w:tcPr>
                            <w:tcW w:w="10643" w:type="dxa"/>
                            <w:tcBorders>
                              <w:top w:val="single" w:sz="6" w:space="0" w:color="FFFFFF"/>
                              <w:left w:val="none" w:sz="6" w:space="0" w:color="auto"/>
                              <w:bottom w:val="single" w:sz="4" w:space="0" w:color="FFFFFF"/>
                              <w:right w:val="none" w:sz="6" w:space="0" w:color="auto"/>
                            </w:tcBorders>
                            <w:shd w:val="clear" w:color="auto" w:fill="D6E3BC"/>
                          </w:tcPr>
                          <w:p w14:paraId="7AB7F6B9" w14:textId="77777777" w:rsidR="001E1EE7" w:rsidRPr="007502C7" w:rsidRDefault="001E1EE7">
                            <w:pPr>
                              <w:pStyle w:val="TableParagraph"/>
                              <w:kinsoku w:val="0"/>
                              <w:overflowPunct w:val="0"/>
                              <w:spacing w:before="2"/>
                            </w:pPr>
                            <w:r w:rsidRPr="007502C7">
                              <w:rPr>
                                <w:u w:color="000000"/>
                              </w:rPr>
                              <w:t xml:space="preserve">Professional Health Communications (Speech – ½ credit)                                                                                                                </w:t>
                            </w:r>
                          </w:p>
                          <w:p w14:paraId="7E80FE4E" w14:textId="77777777" w:rsidR="001E1EE7" w:rsidRDefault="001E1EE7">
                            <w:pPr>
                              <w:pStyle w:val="TableParagraph"/>
                              <w:kinsoku w:val="0"/>
                              <w:overflowPunct w:val="0"/>
                              <w:spacing w:before="16"/>
                            </w:pPr>
                            <w:r w:rsidRPr="007502C7">
                              <w:t>Health (1/2 credit)</w:t>
                            </w:r>
                          </w:p>
                        </w:tc>
                      </w:tr>
                      <w:tr w:rsidR="001E1EE7" w14:paraId="0FADA499" w14:textId="77777777" w:rsidTr="00E83B7D">
                        <w:trPr>
                          <w:trHeight w:val="273"/>
                        </w:trPr>
                        <w:tc>
                          <w:tcPr>
                            <w:tcW w:w="10643" w:type="dxa"/>
                            <w:tcBorders>
                              <w:top w:val="single" w:sz="4" w:space="0" w:color="FFFFFF"/>
                              <w:left w:val="none" w:sz="6" w:space="0" w:color="auto"/>
                              <w:bottom w:val="single" w:sz="4" w:space="0" w:color="FFFFFF"/>
                              <w:right w:val="none" w:sz="6" w:space="0" w:color="auto"/>
                            </w:tcBorders>
                            <w:shd w:val="clear" w:color="auto" w:fill="000000"/>
                          </w:tcPr>
                          <w:p w14:paraId="2DAAE205" w14:textId="77777777" w:rsidR="001E1EE7" w:rsidRDefault="001E1EE7">
                            <w:pPr>
                              <w:pStyle w:val="TableParagraph"/>
                              <w:kinsoku w:val="0"/>
                              <w:overflowPunct w:val="0"/>
                              <w:rPr>
                                <w:color w:val="FFFFFF"/>
                              </w:rPr>
                            </w:pPr>
                            <w:r>
                              <w:rPr>
                                <w:color w:val="FFFFFF"/>
                              </w:rPr>
                              <w:t>Endorsement(s) – 26 credits</w:t>
                            </w:r>
                          </w:p>
                        </w:tc>
                      </w:tr>
                      <w:tr w:rsidR="001E1EE7" w14:paraId="357A0520" w14:textId="77777777" w:rsidTr="00E83B7D">
                        <w:trPr>
                          <w:trHeight w:val="1122"/>
                        </w:trPr>
                        <w:tc>
                          <w:tcPr>
                            <w:tcW w:w="10643" w:type="dxa"/>
                            <w:tcBorders>
                              <w:top w:val="single" w:sz="4" w:space="0" w:color="FFFFFF"/>
                              <w:left w:val="none" w:sz="6" w:space="0" w:color="auto"/>
                              <w:bottom w:val="single" w:sz="6" w:space="0" w:color="FFFFFF"/>
                              <w:right w:val="none" w:sz="6" w:space="0" w:color="auto"/>
                            </w:tcBorders>
                            <w:shd w:val="clear" w:color="auto" w:fill="D6E3BC"/>
                          </w:tcPr>
                          <w:p w14:paraId="2C4D03C3" w14:textId="77777777" w:rsidR="001E1EE7" w:rsidRPr="007502C7" w:rsidRDefault="001E1EE7">
                            <w:pPr>
                              <w:pStyle w:val="TableParagraph"/>
                              <w:kinsoku w:val="0"/>
                              <w:overflowPunct w:val="0"/>
                              <w:spacing w:line="254" w:lineRule="auto"/>
                              <w:jc w:val="both"/>
                            </w:pPr>
                            <w:r w:rsidRPr="007502C7">
                              <w:rPr>
                                <w:u w:color="000000"/>
                              </w:rPr>
                              <w:t>To earn an endorsement,  a student must successfully complete:</w:t>
                            </w:r>
                            <w:r w:rsidRPr="007502C7">
                              <w:t xml:space="preserve"> </w:t>
                            </w:r>
                          </w:p>
                          <w:p w14:paraId="2E1CD7A2" w14:textId="77777777" w:rsidR="001E1EE7" w:rsidRPr="007502C7" w:rsidRDefault="001E1EE7">
                            <w:pPr>
                              <w:pStyle w:val="TableParagraph"/>
                              <w:kinsoku w:val="0"/>
                              <w:overflowPunct w:val="0"/>
                              <w:spacing w:line="254" w:lineRule="auto"/>
                              <w:jc w:val="both"/>
                              <w:rPr>
                                <w:u w:color="000000"/>
                              </w:rPr>
                            </w:pPr>
                            <w:r w:rsidRPr="007502C7">
                              <w:rPr>
                                <w:u w:color="000000"/>
                              </w:rPr>
                              <w:t>1 additional credit in math</w:t>
                            </w:r>
                          </w:p>
                          <w:p w14:paraId="13903FB3" w14:textId="39B85855" w:rsidR="001E1EE7" w:rsidRPr="007502C7" w:rsidRDefault="001E1EE7">
                            <w:pPr>
                              <w:pStyle w:val="TableParagraph"/>
                              <w:kinsoku w:val="0"/>
                              <w:overflowPunct w:val="0"/>
                              <w:spacing w:line="254" w:lineRule="auto"/>
                              <w:jc w:val="both"/>
                            </w:pPr>
                            <w:r w:rsidRPr="007502C7">
                              <w:rPr>
                                <w:u w:color="000000"/>
                              </w:rPr>
                              <w:t>1 additional credit in</w:t>
                            </w:r>
                            <w:r w:rsidRPr="007502C7">
                              <w:rPr>
                                <w:spacing w:val="-3"/>
                                <w:u w:color="000000"/>
                              </w:rPr>
                              <w:t xml:space="preserve"> </w:t>
                            </w:r>
                            <w:r w:rsidRPr="007502C7">
                              <w:rPr>
                                <w:u w:color="000000"/>
                              </w:rPr>
                              <w:t xml:space="preserve">science                                                                                                                                                                 </w:t>
                            </w:r>
                            <w:r w:rsidRPr="007502C7">
                              <w:rPr>
                                <w:spacing w:val="-5"/>
                                <w:u w:color="000000"/>
                              </w:rPr>
                              <w:t xml:space="preserve"> </w:t>
                            </w:r>
                          </w:p>
                          <w:p w14:paraId="1FE87FC2" w14:textId="77777777" w:rsidR="001E1EE7" w:rsidRDefault="001E1EE7">
                            <w:pPr>
                              <w:pStyle w:val="TableParagraph"/>
                              <w:kinsoku w:val="0"/>
                              <w:overflowPunct w:val="0"/>
                              <w:spacing w:line="243" w:lineRule="exact"/>
                              <w:jc w:val="both"/>
                            </w:pPr>
                            <w:r w:rsidRPr="007502C7">
                              <w:t>2 additional elective credits</w:t>
                            </w:r>
                          </w:p>
                        </w:tc>
                      </w:tr>
                      <w:tr w:rsidR="001E1EE7" w14:paraId="5D001F57" w14:textId="77777777" w:rsidTr="00E83B7D">
                        <w:trPr>
                          <w:trHeight w:val="271"/>
                        </w:trPr>
                        <w:tc>
                          <w:tcPr>
                            <w:tcW w:w="10643" w:type="dxa"/>
                            <w:tcBorders>
                              <w:top w:val="single" w:sz="6" w:space="0" w:color="FFFFFF"/>
                              <w:left w:val="none" w:sz="6" w:space="0" w:color="auto"/>
                              <w:bottom w:val="single" w:sz="4" w:space="0" w:color="FFFFFF"/>
                              <w:right w:val="none" w:sz="6" w:space="0" w:color="auto"/>
                            </w:tcBorders>
                            <w:shd w:val="clear" w:color="auto" w:fill="000000"/>
                          </w:tcPr>
                          <w:p w14:paraId="252379B0" w14:textId="77777777" w:rsidR="001E1EE7" w:rsidRDefault="001E1EE7">
                            <w:pPr>
                              <w:pStyle w:val="TableParagraph"/>
                              <w:kinsoku w:val="0"/>
                              <w:overflowPunct w:val="0"/>
                              <w:spacing w:before="3"/>
                              <w:rPr>
                                <w:color w:val="FFFFFF"/>
                              </w:rPr>
                            </w:pPr>
                            <w:r>
                              <w:rPr>
                                <w:color w:val="FFFFFF"/>
                              </w:rPr>
                              <w:t>Distinguished Level of Achievement – 26 Credits</w:t>
                            </w:r>
                          </w:p>
                        </w:tc>
                      </w:tr>
                      <w:tr w:rsidR="001E1EE7" w14:paraId="0A51FCA6" w14:textId="77777777" w:rsidTr="00E83B7D">
                        <w:trPr>
                          <w:trHeight w:val="542"/>
                        </w:trPr>
                        <w:tc>
                          <w:tcPr>
                            <w:tcW w:w="10643" w:type="dxa"/>
                            <w:tcBorders>
                              <w:top w:val="single" w:sz="4" w:space="0" w:color="FFFFFF"/>
                              <w:left w:val="none" w:sz="6" w:space="0" w:color="auto"/>
                              <w:bottom w:val="single" w:sz="4" w:space="0" w:color="FFFFFF"/>
                              <w:right w:val="none" w:sz="6" w:space="0" w:color="auto"/>
                            </w:tcBorders>
                            <w:shd w:val="clear" w:color="auto" w:fill="D6E3BC"/>
                          </w:tcPr>
                          <w:p w14:paraId="68BF349B" w14:textId="77777777" w:rsidR="001E1EE7" w:rsidRDefault="001E1EE7">
                            <w:pPr>
                              <w:pStyle w:val="TableParagraph"/>
                              <w:kinsoku w:val="0"/>
                              <w:overflowPunct w:val="0"/>
                              <w:spacing w:before="3" w:line="270" w:lineRule="atLeast"/>
                              <w:ind w:right="17"/>
                            </w:pPr>
                            <w:r>
                              <w:t>To earn a distinguished Level of Achievement, a student must successfully complete the curriculum requirements for at least one endorsement, including 4 credits in science and 4 credits in mathematics to include Algebra II.</w:t>
                            </w:r>
                          </w:p>
                        </w:tc>
                      </w:tr>
                      <w:tr w:rsidR="001E1EE7" w14:paraId="2F3F4227" w14:textId="77777777" w:rsidTr="00E83B7D">
                        <w:trPr>
                          <w:trHeight w:val="272"/>
                        </w:trPr>
                        <w:tc>
                          <w:tcPr>
                            <w:tcW w:w="10643" w:type="dxa"/>
                            <w:tcBorders>
                              <w:top w:val="single" w:sz="4" w:space="0" w:color="FFFFFF"/>
                              <w:left w:val="none" w:sz="6" w:space="0" w:color="auto"/>
                              <w:right w:val="none" w:sz="6" w:space="0" w:color="auto"/>
                            </w:tcBorders>
                            <w:shd w:val="clear" w:color="auto" w:fill="000000"/>
                          </w:tcPr>
                          <w:p w14:paraId="065613B9" w14:textId="77777777" w:rsidR="001E1EE7" w:rsidRDefault="001E1EE7">
                            <w:pPr>
                              <w:pStyle w:val="TableParagraph"/>
                              <w:kinsoku w:val="0"/>
                              <w:overflowPunct w:val="0"/>
                              <w:spacing w:before="4"/>
                              <w:rPr>
                                <w:color w:val="FFFFFF"/>
                              </w:rPr>
                            </w:pPr>
                            <w:r>
                              <w:rPr>
                                <w:color w:val="FFFFFF"/>
                              </w:rPr>
                              <w:t>Performance Acknowledgement</w:t>
                            </w:r>
                          </w:p>
                        </w:tc>
                      </w:tr>
                      <w:tr w:rsidR="001E1EE7" w14:paraId="3D89A9DD" w14:textId="77777777" w:rsidTr="00E83B7D">
                        <w:trPr>
                          <w:trHeight w:val="273"/>
                        </w:trPr>
                        <w:tc>
                          <w:tcPr>
                            <w:tcW w:w="10643" w:type="dxa"/>
                            <w:shd w:val="clear" w:color="auto" w:fill="D6E3BC"/>
                          </w:tcPr>
                          <w:p w14:paraId="28D99083" w14:textId="77777777" w:rsidR="001E1EE7" w:rsidRDefault="001E1EE7">
                            <w:pPr>
                              <w:pStyle w:val="TableParagraph"/>
                              <w:kinsoku w:val="0"/>
                              <w:overflowPunct w:val="0"/>
                            </w:pPr>
                            <w:r>
                              <w:t>A student may earn a performance acknowledgment on their diploma and transcripts in any of the following:</w:t>
                            </w:r>
                          </w:p>
                        </w:tc>
                      </w:tr>
                      <w:tr w:rsidR="001E1EE7" w14:paraId="540E2D39" w14:textId="77777777" w:rsidTr="00E83B7D">
                        <w:trPr>
                          <w:trHeight w:val="553"/>
                        </w:trPr>
                        <w:tc>
                          <w:tcPr>
                            <w:tcW w:w="10643" w:type="dxa"/>
                            <w:shd w:val="clear" w:color="auto" w:fill="D6E3BC"/>
                          </w:tcPr>
                          <w:p w14:paraId="65464692" w14:textId="0AB75CE3" w:rsidR="001E1EE7" w:rsidRDefault="001E1EE7" w:rsidP="00C2691D">
                            <w:pPr>
                              <w:pStyle w:val="TableParagraph"/>
                              <w:widowControl/>
                              <w:numPr>
                                <w:ilvl w:val="0"/>
                                <w:numId w:val="21"/>
                              </w:numPr>
                              <w:tabs>
                                <w:tab w:val="left" w:pos="760"/>
                              </w:tabs>
                              <w:kinsoku w:val="0"/>
                              <w:overflowPunct w:val="0"/>
                              <w:autoSpaceDE w:val="0"/>
                              <w:autoSpaceDN w:val="0"/>
                              <w:adjustRightInd w:val="0"/>
                              <w:spacing w:before="5" w:line="270" w:lineRule="atLeast"/>
                              <w:ind w:left="760" w:right="39" w:hanging="360"/>
                            </w:pPr>
                            <w:r>
                              <w:t xml:space="preserve">Completing at least 12 hours of college academic courses, including those taken for dual credit and advanced technical credit </w:t>
                            </w:r>
                          </w:p>
                        </w:tc>
                      </w:tr>
                      <w:tr w:rsidR="001E1EE7" w14:paraId="29F3C032" w14:textId="77777777" w:rsidTr="00E83B7D">
                        <w:trPr>
                          <w:trHeight w:val="284"/>
                        </w:trPr>
                        <w:tc>
                          <w:tcPr>
                            <w:tcW w:w="10643" w:type="dxa"/>
                            <w:shd w:val="clear" w:color="auto" w:fill="D6E3BC"/>
                          </w:tcPr>
                          <w:p w14:paraId="3EE9C9E9" w14:textId="5E1DA64B" w:rsidR="001E1EE7" w:rsidRDefault="001E1EE7" w:rsidP="00C2691D">
                            <w:pPr>
                              <w:pStyle w:val="TableParagraph"/>
                              <w:widowControl/>
                              <w:numPr>
                                <w:ilvl w:val="0"/>
                                <w:numId w:val="20"/>
                              </w:numPr>
                              <w:tabs>
                                <w:tab w:val="left" w:pos="760"/>
                              </w:tabs>
                              <w:kinsoku w:val="0"/>
                              <w:overflowPunct w:val="0"/>
                              <w:autoSpaceDE w:val="0"/>
                              <w:autoSpaceDN w:val="0"/>
                              <w:adjustRightInd w:val="0"/>
                              <w:spacing w:before="4" w:line="260" w:lineRule="exact"/>
                              <w:ind w:left="759" w:hanging="359"/>
                            </w:pPr>
                            <w:r>
                              <w:t xml:space="preserve">Bilingualism and Biliteracy </w:t>
                            </w:r>
                          </w:p>
                        </w:tc>
                      </w:tr>
                      <w:tr w:rsidR="001E1EE7" w14:paraId="176700CB" w14:textId="77777777" w:rsidTr="00E83B7D">
                        <w:trPr>
                          <w:trHeight w:val="285"/>
                        </w:trPr>
                        <w:tc>
                          <w:tcPr>
                            <w:tcW w:w="10643" w:type="dxa"/>
                            <w:shd w:val="clear" w:color="auto" w:fill="D6E3BC"/>
                          </w:tcPr>
                          <w:p w14:paraId="0720FBC2" w14:textId="040ECB6E" w:rsidR="001E1EE7" w:rsidRDefault="001E1EE7" w:rsidP="00C2691D">
                            <w:pPr>
                              <w:pStyle w:val="TableParagraph"/>
                              <w:widowControl/>
                              <w:numPr>
                                <w:ilvl w:val="0"/>
                                <w:numId w:val="19"/>
                              </w:numPr>
                              <w:tabs>
                                <w:tab w:val="left" w:pos="760"/>
                              </w:tabs>
                              <w:kinsoku w:val="0"/>
                              <w:overflowPunct w:val="0"/>
                              <w:autoSpaceDE w:val="0"/>
                              <w:autoSpaceDN w:val="0"/>
                              <w:adjustRightInd w:val="0"/>
                              <w:spacing w:before="5" w:line="260" w:lineRule="exact"/>
                              <w:ind w:left="759" w:hanging="359"/>
                            </w:pPr>
                            <w:r>
                              <w:t xml:space="preserve">On a college AP or IB exam </w:t>
                            </w:r>
                          </w:p>
                        </w:tc>
                      </w:tr>
                      <w:tr w:rsidR="001E1EE7" w14:paraId="4E045F2D" w14:textId="77777777" w:rsidTr="00E83B7D">
                        <w:trPr>
                          <w:trHeight w:val="285"/>
                        </w:trPr>
                        <w:tc>
                          <w:tcPr>
                            <w:tcW w:w="10643" w:type="dxa"/>
                            <w:shd w:val="clear" w:color="auto" w:fill="D6E3BC"/>
                          </w:tcPr>
                          <w:p w14:paraId="659631E1" w14:textId="0CCCF781" w:rsidR="001E1EE7" w:rsidRDefault="001E1EE7" w:rsidP="00C2691D">
                            <w:pPr>
                              <w:pStyle w:val="TableParagraph"/>
                              <w:widowControl/>
                              <w:numPr>
                                <w:ilvl w:val="0"/>
                                <w:numId w:val="18"/>
                              </w:numPr>
                              <w:tabs>
                                <w:tab w:val="left" w:pos="760"/>
                              </w:tabs>
                              <w:kinsoku w:val="0"/>
                              <w:overflowPunct w:val="0"/>
                              <w:autoSpaceDE w:val="0"/>
                              <w:autoSpaceDN w:val="0"/>
                              <w:adjustRightInd w:val="0"/>
                              <w:spacing w:before="5" w:line="260" w:lineRule="exact"/>
                              <w:ind w:left="759" w:hanging="359"/>
                            </w:pPr>
                            <w:r>
                              <w:t xml:space="preserve">On the PSAT, ACT – PLAN, SAT or ACT </w:t>
                            </w:r>
                          </w:p>
                        </w:tc>
                      </w:tr>
                      <w:tr w:rsidR="001E1EE7" w14:paraId="37B56234" w14:textId="77777777" w:rsidTr="00E83B7D">
                        <w:trPr>
                          <w:trHeight w:val="286"/>
                        </w:trPr>
                        <w:tc>
                          <w:tcPr>
                            <w:tcW w:w="10643" w:type="dxa"/>
                            <w:tcBorders>
                              <w:left w:val="none" w:sz="6" w:space="0" w:color="auto"/>
                              <w:bottom w:val="single" w:sz="4" w:space="0" w:color="000000"/>
                              <w:right w:val="none" w:sz="6" w:space="0" w:color="auto"/>
                            </w:tcBorders>
                            <w:shd w:val="clear" w:color="auto" w:fill="D6E3BC"/>
                          </w:tcPr>
                          <w:p w14:paraId="18C42468" w14:textId="509EA58E" w:rsidR="001E1EE7" w:rsidRDefault="001E1EE7" w:rsidP="00C2691D">
                            <w:pPr>
                              <w:pStyle w:val="TableParagraph"/>
                              <w:widowControl/>
                              <w:numPr>
                                <w:ilvl w:val="0"/>
                                <w:numId w:val="17"/>
                              </w:numPr>
                              <w:tabs>
                                <w:tab w:val="left" w:pos="760"/>
                              </w:tabs>
                              <w:kinsoku w:val="0"/>
                              <w:overflowPunct w:val="0"/>
                              <w:autoSpaceDE w:val="0"/>
                              <w:autoSpaceDN w:val="0"/>
                              <w:adjustRightInd w:val="0"/>
                              <w:spacing w:before="5" w:line="261" w:lineRule="exact"/>
                              <w:ind w:left="759" w:hanging="359"/>
                            </w:pPr>
                            <w:r>
                              <w:t xml:space="preserve">For earning nationally or internationally recognized industry certification </w:t>
                            </w:r>
                          </w:p>
                        </w:tc>
                      </w:tr>
                    </w:tbl>
                    <w:p w14:paraId="4485361D" w14:textId="77777777" w:rsidR="001E1EE7" w:rsidRDefault="001E1EE7" w:rsidP="007502C7">
                      <w:pPr>
                        <w:pStyle w:val="BodyText"/>
                        <w:kinsoku w:val="0"/>
                        <w:overflowPunct w:val="0"/>
                        <w:rPr>
                          <w:rFonts w:ascii="Times New Roman" w:hAnsi="Times New Roman" w:cs="Times New Roman"/>
                        </w:rPr>
                      </w:pPr>
                    </w:p>
                  </w:txbxContent>
                </v:textbox>
                <w10:anchorlock/>
              </v:shape>
            </w:pict>
          </mc:Fallback>
        </mc:AlternateContent>
      </w:r>
    </w:p>
    <w:p w14:paraId="407C3992" w14:textId="77777777" w:rsidR="00E83B7D" w:rsidRDefault="00E83B7D" w:rsidP="00E83B7D">
      <w:pPr>
        <w:pStyle w:val="Default"/>
        <w:rPr>
          <w:sz w:val="20"/>
          <w:szCs w:val="20"/>
        </w:rPr>
      </w:pPr>
      <w:r>
        <w:rPr>
          <w:b/>
          <w:bCs/>
          <w:i/>
          <w:iCs/>
          <w:sz w:val="20"/>
          <w:szCs w:val="20"/>
        </w:rPr>
        <w:t xml:space="preserve">*Financial Literacy </w:t>
      </w:r>
      <w:r>
        <w:rPr>
          <w:sz w:val="20"/>
          <w:szCs w:val="20"/>
        </w:rPr>
        <w:t xml:space="preserve">is integrated into the Social Studies curriculum (K-12). </w:t>
      </w:r>
    </w:p>
    <w:p w14:paraId="01345216" w14:textId="78B979FE" w:rsidR="00E83B7D" w:rsidRDefault="00E83B7D" w:rsidP="00E83B7D">
      <w:pPr>
        <w:rPr>
          <w:rFonts w:ascii="Calibri" w:eastAsia="Calibri" w:hAnsi="Calibri" w:cs="Calibri"/>
        </w:rPr>
      </w:pPr>
      <w:r>
        <w:rPr>
          <w:b/>
          <w:bCs/>
          <w:i/>
          <w:iCs/>
          <w:sz w:val="20"/>
          <w:szCs w:val="20"/>
        </w:rPr>
        <w:t>*CPR Instruction is integrated in the BISD Health required curriculum.</w:t>
      </w:r>
    </w:p>
    <w:p w14:paraId="3B2A6784" w14:textId="77777777" w:rsidR="00E83B7D" w:rsidRPr="00E83B7D" w:rsidRDefault="00E83B7D" w:rsidP="00EA64AD">
      <w:pPr>
        <w:rPr>
          <w:rFonts w:ascii="Calibri" w:eastAsia="Calibri" w:hAnsi="Calibri" w:cs="Calibri"/>
          <w:sz w:val="20"/>
          <w:szCs w:val="20"/>
        </w:rPr>
      </w:pPr>
    </w:p>
    <w:p w14:paraId="62659BE0" w14:textId="426BC326" w:rsidR="00EA64AD" w:rsidRDefault="00EA64AD" w:rsidP="00EA64AD">
      <w:pPr>
        <w:rPr>
          <w:rFonts w:ascii="Calibri" w:eastAsia="Calibri" w:hAnsi="Calibri" w:cs="Calibri"/>
        </w:rPr>
      </w:pPr>
      <w:r>
        <w:rPr>
          <w:rFonts w:ascii="Calibri" w:eastAsia="Calibri" w:hAnsi="Calibri" w:cs="Calibri"/>
        </w:rPr>
        <w:t>NOTE: Accelerated students, who have earned multiple state high school credits prior to beginning 9</w:t>
      </w:r>
      <w:r w:rsidRPr="00EA64AD">
        <w:rPr>
          <w:rFonts w:ascii="Calibri" w:eastAsia="Calibri" w:hAnsi="Calibri" w:cs="Calibri"/>
          <w:vertAlign w:val="superscript"/>
        </w:rPr>
        <w:t>th</w:t>
      </w:r>
      <w:r>
        <w:rPr>
          <w:rFonts w:ascii="Calibri" w:eastAsia="Calibri" w:hAnsi="Calibri" w:cs="Calibri"/>
        </w:rPr>
        <w:t xml:space="preserve"> grade, may undertake advanced courses in order to continue their academic progress and meet graduation requirements, providing course prerequisites have been met.</w:t>
      </w:r>
    </w:p>
    <w:p w14:paraId="769BCFAE" w14:textId="5F24AE28" w:rsidR="00EA64AD" w:rsidRDefault="00EA64AD" w:rsidP="00EA64AD">
      <w:pPr>
        <w:rPr>
          <w:rFonts w:ascii="Calibri" w:eastAsia="Calibri" w:hAnsi="Calibri" w:cs="Calibri"/>
        </w:rPr>
      </w:pPr>
    </w:p>
    <w:p w14:paraId="1D3A12DE" w14:textId="77777777" w:rsidR="00277673" w:rsidRPr="00EA64AD" w:rsidRDefault="00277673" w:rsidP="00EA64AD">
      <w:pPr>
        <w:rPr>
          <w:rFonts w:ascii="Calibri" w:eastAsia="Calibri" w:hAnsi="Calibri" w:cs="Calibri"/>
        </w:rPr>
        <w:sectPr w:rsidR="00277673" w:rsidRPr="00EA64AD">
          <w:pgSz w:w="12240" w:h="15840"/>
          <w:pgMar w:top="760" w:right="460" w:bottom="660" w:left="400" w:header="324" w:footer="470" w:gutter="0"/>
          <w:cols w:space="720"/>
        </w:sectPr>
      </w:pPr>
    </w:p>
    <w:p w14:paraId="6C00E6C7" w14:textId="35BF979A" w:rsidR="00277673" w:rsidRDefault="00165C8F">
      <w:pPr>
        <w:spacing w:before="4"/>
        <w:rPr>
          <w:rFonts w:ascii="Calibri" w:eastAsia="Calibri" w:hAnsi="Calibri" w:cs="Calibri"/>
          <w:b/>
          <w:bCs/>
          <w:sz w:val="16"/>
          <w:szCs w:val="16"/>
        </w:rPr>
      </w:pPr>
      <w:r>
        <w:rPr>
          <w:noProof/>
        </w:rPr>
        <w:lastRenderedPageBreak/>
        <mc:AlternateContent>
          <mc:Choice Requires="wps">
            <w:drawing>
              <wp:anchor distT="0" distB="0" distL="114300" distR="114300" simplePos="0" relativeHeight="503252544" behindDoc="0" locked="0" layoutInCell="1" allowOverlap="1" wp14:anchorId="6C00EB8B" wp14:editId="6DA6CFF3">
                <wp:simplePos x="0" y="0"/>
                <wp:positionH relativeFrom="column">
                  <wp:posOffset>679450</wp:posOffset>
                </wp:positionH>
                <wp:positionV relativeFrom="paragraph">
                  <wp:posOffset>69850</wp:posOffset>
                </wp:positionV>
                <wp:extent cx="6153150" cy="333375"/>
                <wp:effectExtent l="76200" t="57150" r="76200" b="104775"/>
                <wp:wrapNone/>
                <wp:docPr id="487" name="Rounded Rectangle 487"/>
                <wp:cNvGraphicFramePr/>
                <a:graphic xmlns:a="http://schemas.openxmlformats.org/drawingml/2006/main">
                  <a:graphicData uri="http://schemas.microsoft.com/office/word/2010/wordprocessingShape">
                    <wps:wsp>
                      <wps:cNvSpPr/>
                      <wps:spPr>
                        <a:xfrm>
                          <a:off x="0" y="0"/>
                          <a:ext cx="6153150" cy="333375"/>
                        </a:xfrm>
                        <a:prstGeom prst="roundRect">
                          <a:avLst/>
                        </a:prstGeom>
                      </wps:spPr>
                      <wps:style>
                        <a:lnRef idx="3">
                          <a:schemeClr val="lt1"/>
                        </a:lnRef>
                        <a:fillRef idx="1">
                          <a:schemeClr val="accent2"/>
                        </a:fillRef>
                        <a:effectRef idx="1">
                          <a:schemeClr val="accent2"/>
                        </a:effectRef>
                        <a:fontRef idx="minor">
                          <a:schemeClr val="lt1"/>
                        </a:fontRef>
                      </wps:style>
                      <wps:txbx>
                        <w:txbxContent>
                          <w:p w14:paraId="6C00EC20" w14:textId="6EEAAFD2" w:rsidR="001E1EE7" w:rsidRPr="00FE13A6" w:rsidRDefault="001E1EE7" w:rsidP="00723BAA">
                            <w:pPr>
                              <w:jc w:val="center"/>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pPr>
                            <w:r>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2019-2020</w:t>
                            </w:r>
                            <w:r w:rsidRPr="00FE13A6">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 xml:space="preserve"> High School Endorsements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8B" id="Rounded Rectangle 487" o:spid="_x0000_s1038" style="position:absolute;margin-left:53.5pt;margin-top:5.5pt;width:484.5pt;height:26.25pt;z-index:5032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" fillcolor="#c0504d [3205]" strokecolor="white [3201]" strokeweight="3pt">
                <v:shadow on="t" color="black" opacity="24903f" origin=",.5" offset="0,.55556mm"/>
                <v:textbox>
                  <w:txbxContent>
                    <w:p w14:paraId="6C00EC20" w14:textId="6EEAAFD2" w:rsidR="001E1EE7" w:rsidRPr="00FE13A6" w:rsidRDefault="001E1EE7" w:rsidP="00723BAA">
                      <w:pPr>
                        <w:jc w:val="center"/>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pPr>
                      <w:r>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2019-2020</w:t>
                      </w:r>
                      <w:r w:rsidRPr="00FE13A6">
                        <w:rPr>
                          <w:rFonts w:ascii="Arial" w:hAnsi="Arial" w:cs="Arial"/>
                          <w:b/>
                          <w:color w:val="EEECE1" w:themeColor="background2"/>
                          <w:spacing w:val="10"/>
                          <w:sz w:val="24"/>
                          <w:szCs w:val="24"/>
                          <w14:shadow w14:blurRad="63500" w14:dist="50800" w14:dir="13500000" w14:sx="0" w14:sy="0" w14:kx="0" w14:ky="0" w14:algn="none">
                            <w14:srgbClr w14:val="000000">
                              <w14:alpha w14:val="50000"/>
                            </w14:srgbClr>
                          </w14:shadow>
                          <w14:textOutline w14:w="9525" w14:cap="flat" w14:cmpd="sng" w14:algn="ctr">
                            <w14:solidFill>
                              <w14:schemeClr w14:val="bg2"/>
                            </w14:solidFill>
                            <w14:prstDash w14:val="solid"/>
                            <w14:round/>
                          </w14:textOutline>
                        </w:rPr>
                        <w:t xml:space="preserve"> High School Endorsements </w:t>
                      </w:r>
                    </w:p>
                  </w:txbxContent>
                </v:textbox>
              </v:roundrect>
            </w:pict>
          </mc:Fallback>
        </mc:AlternateContent>
      </w:r>
      <w:r w:rsidR="00AB27A1">
        <w:rPr>
          <w:noProof/>
        </w:rPr>
        <mc:AlternateContent>
          <mc:Choice Requires="wpg">
            <w:drawing>
              <wp:anchor distT="0" distB="0" distL="114300" distR="114300" simplePos="0" relativeHeight="503244536" behindDoc="1" locked="0" layoutInCell="1" allowOverlap="1" wp14:anchorId="6C00EB8D" wp14:editId="1F96089C">
                <wp:simplePos x="0" y="0"/>
                <wp:positionH relativeFrom="page">
                  <wp:posOffset>5109210</wp:posOffset>
                </wp:positionH>
                <wp:positionV relativeFrom="page">
                  <wp:posOffset>6437630</wp:posOffset>
                </wp:positionV>
                <wp:extent cx="405765" cy="1270"/>
                <wp:effectExtent l="13335" t="8255" r="9525" b="9525"/>
                <wp:wrapNone/>
                <wp:docPr id="19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 cy="1270"/>
                          <a:chOff x="8046" y="10138"/>
                          <a:chExt cx="639" cy="2"/>
                        </a:xfrm>
                      </wpg:grpSpPr>
                      <wps:wsp>
                        <wps:cNvPr id="197" name="Freeform 92"/>
                        <wps:cNvSpPr>
                          <a:spLocks/>
                        </wps:cNvSpPr>
                        <wps:spPr bwMode="auto">
                          <a:xfrm>
                            <a:off x="8046" y="10138"/>
                            <a:ext cx="639" cy="2"/>
                          </a:xfrm>
                          <a:custGeom>
                            <a:avLst/>
                            <a:gdLst>
                              <a:gd name="T0" fmla="+- 0 8046 8046"/>
                              <a:gd name="T1" fmla="*/ T0 w 639"/>
                              <a:gd name="T2" fmla="+- 0 8685 8046"/>
                              <a:gd name="T3" fmla="*/ T2 w 639"/>
                            </a:gdLst>
                            <a:ahLst/>
                            <a:cxnLst>
                              <a:cxn ang="0">
                                <a:pos x="T1" y="0"/>
                              </a:cxn>
                              <a:cxn ang="0">
                                <a:pos x="T3" y="0"/>
                              </a:cxn>
                            </a:cxnLst>
                            <a:rect l="0" t="0" r="r" b="b"/>
                            <a:pathLst>
                              <a:path w="639">
                                <a:moveTo>
                                  <a:pt x="0" y="0"/>
                                </a:moveTo>
                                <a:lnTo>
                                  <a:pt x="63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8CC1E" id="Group 91" o:spid="_x0000_s1026" style="position:absolute;margin-left:402.3pt;margin-top:506.9pt;width:31.95pt;height:.1pt;z-index:-71944;mso-position-horizontal-relative:page;mso-position-vertical-relative:page" coordorigin="8046,10138" coordsize="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">
                <v:shape id="Freeform 92" o:spid="_x0000_s1027" style="position:absolute;left:8046;top:10138;width:639;height:2;visibility:visible;mso-wrap-style:square;v-text-anchor:top" coordsize="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" path="m,l639,e" filled="f" strokeweight=".7pt">
                  <v:path arrowok="t" o:connecttype="custom" o:connectlocs="0,0;639,0" o:connectangles="0,0"/>
                </v:shape>
                <w10:wrap anchorx="page" anchory="page"/>
              </v:group>
            </w:pict>
          </mc:Fallback>
        </mc:AlternateContent>
      </w:r>
    </w:p>
    <w:p w14:paraId="6C00E6C8" w14:textId="11283E77" w:rsidR="00723BAA" w:rsidRDefault="00723BAA">
      <w:pPr>
        <w:spacing w:before="248"/>
        <w:ind w:left="380"/>
        <w:rPr>
          <w:rFonts w:ascii="Arial" w:eastAsia="Arial" w:hAnsi="Arial" w:cs="Arial"/>
          <w:b/>
          <w:bCs/>
        </w:rPr>
      </w:pPr>
    </w:p>
    <w:p w14:paraId="2E2B7C96" w14:textId="7EA5F9A4" w:rsidR="00D43B3F" w:rsidRDefault="00D43B3F" w:rsidP="00165C8F">
      <w:pPr>
        <w:ind w:right="259"/>
        <w:jc w:val="both"/>
        <w:rPr>
          <w:rFonts w:ascii="Arial" w:eastAsia="Arial" w:hAnsi="Arial" w:cs="Arial"/>
          <w:spacing w:val="-1"/>
          <w:sz w:val="20"/>
          <w:szCs w:val="20"/>
        </w:rPr>
      </w:pPr>
    </w:p>
    <w:p w14:paraId="40671691" w14:textId="77777777" w:rsidR="000E5998" w:rsidRPr="000E5998" w:rsidRDefault="000E5998" w:rsidP="00165C8F">
      <w:pPr>
        <w:ind w:right="259"/>
        <w:jc w:val="both"/>
        <w:rPr>
          <w:rFonts w:ascii="Arial" w:eastAsia="Arial" w:hAnsi="Arial" w:cs="Arial"/>
          <w:spacing w:val="-1"/>
          <w:sz w:val="20"/>
          <w:szCs w:val="20"/>
        </w:rPr>
      </w:pPr>
    </w:p>
    <w:p w14:paraId="6C00E6CA" w14:textId="6B4AC319" w:rsidR="00165C8F" w:rsidRPr="000E5998" w:rsidRDefault="00165C8F" w:rsidP="00165C8F">
      <w:pPr>
        <w:ind w:right="259"/>
        <w:jc w:val="both"/>
        <w:rPr>
          <w:rFonts w:ascii="Arial" w:eastAsia="Arial" w:hAnsi="Arial" w:cs="Arial"/>
          <w:b/>
          <w:u w:val="single"/>
        </w:rPr>
      </w:pPr>
      <w:r w:rsidRPr="000E5998">
        <w:rPr>
          <w:rFonts w:ascii="Arial" w:eastAsia="Arial" w:hAnsi="Arial" w:cs="Arial"/>
          <w:spacing w:val="-1"/>
        </w:rPr>
        <w:t>Students are administered a career interest inventory to determine which Career Cluster is most compatible with their skills and interests .Incoming 9</w:t>
      </w:r>
      <w:r w:rsidRPr="000E5998">
        <w:rPr>
          <w:rFonts w:ascii="Arial" w:eastAsia="Arial" w:hAnsi="Arial" w:cs="Arial"/>
          <w:spacing w:val="-1"/>
          <w:vertAlign w:val="superscript"/>
        </w:rPr>
        <w:t>th</w:t>
      </w:r>
      <w:r w:rsidRPr="000E5998">
        <w:rPr>
          <w:rFonts w:ascii="Arial" w:eastAsia="Arial" w:hAnsi="Arial" w:cs="Arial"/>
          <w:spacing w:val="-1"/>
        </w:rPr>
        <w:t xml:space="preserve"> grade students are required to select the Career Program of Study graduation plan of their choice. Students can choose to follow only their Career of Study in high school or incorporate it with another field of interest such as Fine Arts, Athletics, ROTC, etc. All high school students should regularly revise and update their Career Program of Study and graduation plans.</w:t>
      </w:r>
    </w:p>
    <w:p w14:paraId="6C00E6CB" w14:textId="460E7177" w:rsidR="00277673" w:rsidRDefault="00277673" w:rsidP="00954AC1">
      <w:pPr>
        <w:spacing w:before="6"/>
        <w:jc w:val="both"/>
        <w:rPr>
          <w:rFonts w:ascii="Arial" w:eastAsia="Arial" w:hAnsi="Arial" w:cs="Arial"/>
          <w:sz w:val="16"/>
          <w:szCs w:val="16"/>
        </w:rPr>
      </w:pPr>
    </w:p>
    <w:p w14:paraId="3323CBA8" w14:textId="77777777" w:rsidR="000E5998" w:rsidRPr="00FE13A6" w:rsidRDefault="000E5998" w:rsidP="00954AC1">
      <w:pPr>
        <w:spacing w:before="6"/>
        <w:jc w:val="both"/>
        <w:rPr>
          <w:rFonts w:ascii="Arial" w:eastAsia="Arial" w:hAnsi="Arial" w:cs="Arial"/>
          <w:sz w:val="16"/>
          <w:szCs w:val="16"/>
        </w:rPr>
      </w:pPr>
    </w:p>
    <w:p w14:paraId="6C00E6CC" w14:textId="7AAE5C63" w:rsidR="00277673" w:rsidRDefault="000E5998" w:rsidP="00FE13A6">
      <w:pPr>
        <w:rPr>
          <w:rFonts w:ascii="Arial" w:eastAsia="Arial" w:hAnsi="Arial" w:cs="Arial"/>
          <w:sz w:val="23"/>
          <w:szCs w:val="23"/>
        </w:rPr>
      </w:pPr>
      <w:r w:rsidRPr="000E5998">
        <w:rPr>
          <w:rFonts w:ascii="Arial"/>
          <w:spacing w:val="-1"/>
          <w:sz w:val="23"/>
          <w:u w:color="000000"/>
        </w:rPr>
        <w:t xml:space="preserve">         </w:t>
      </w:r>
      <w:r w:rsidR="00AB27A1">
        <w:rPr>
          <w:rFonts w:ascii="Arial"/>
          <w:b/>
          <w:spacing w:val="-1"/>
          <w:sz w:val="23"/>
          <w:u w:val="thick" w:color="000000"/>
        </w:rPr>
        <w:t xml:space="preserve">BISD offers </w:t>
      </w:r>
      <w:r w:rsidR="00AB27A1">
        <w:rPr>
          <w:rFonts w:ascii="Arial"/>
          <w:b/>
          <w:sz w:val="23"/>
          <w:u w:val="thick" w:color="000000"/>
        </w:rPr>
        <w:t>the</w:t>
      </w:r>
      <w:r w:rsidR="00AB27A1">
        <w:rPr>
          <w:rFonts w:ascii="Arial"/>
          <w:b/>
          <w:spacing w:val="-1"/>
          <w:sz w:val="23"/>
          <w:u w:val="thick" w:color="000000"/>
        </w:rPr>
        <w:t xml:space="preserve"> endorsements listed</w:t>
      </w:r>
      <w:r w:rsidR="00AB27A1">
        <w:rPr>
          <w:rFonts w:ascii="Arial"/>
          <w:b/>
          <w:spacing w:val="1"/>
          <w:sz w:val="23"/>
          <w:u w:val="thick" w:color="000000"/>
        </w:rPr>
        <w:t xml:space="preserve"> </w:t>
      </w:r>
      <w:r w:rsidR="00AB27A1">
        <w:rPr>
          <w:rFonts w:ascii="Arial"/>
          <w:b/>
          <w:spacing w:val="-1"/>
          <w:sz w:val="23"/>
          <w:u w:val="thick" w:color="000000"/>
        </w:rPr>
        <w:t>below</w:t>
      </w:r>
      <w:r w:rsidR="00AB27A1">
        <w:rPr>
          <w:rFonts w:ascii="Arial"/>
          <w:b/>
          <w:spacing w:val="1"/>
          <w:sz w:val="23"/>
          <w:u w:val="thick" w:color="000000"/>
        </w:rPr>
        <w:t xml:space="preserve"> </w:t>
      </w:r>
      <w:r w:rsidR="00AB27A1">
        <w:rPr>
          <w:rFonts w:ascii="Arial"/>
          <w:b/>
          <w:spacing w:val="-1"/>
          <w:sz w:val="23"/>
          <w:u w:val="thick" w:color="000000"/>
        </w:rPr>
        <w:t>and</w:t>
      </w:r>
      <w:r w:rsidR="00AB27A1">
        <w:rPr>
          <w:rFonts w:ascii="Arial"/>
          <w:b/>
          <w:spacing w:val="1"/>
          <w:sz w:val="23"/>
          <w:u w:val="thick" w:color="000000"/>
        </w:rPr>
        <w:t xml:space="preserve"> </w:t>
      </w:r>
      <w:r w:rsidR="00AB27A1">
        <w:rPr>
          <w:rFonts w:ascii="Arial"/>
          <w:b/>
          <w:spacing w:val="-1"/>
          <w:sz w:val="23"/>
          <w:u w:val="thick" w:color="000000"/>
        </w:rPr>
        <w:t xml:space="preserve">their respective programs </w:t>
      </w:r>
      <w:r w:rsidR="00AB27A1">
        <w:rPr>
          <w:rFonts w:ascii="Arial"/>
          <w:b/>
          <w:sz w:val="23"/>
          <w:u w:val="thick" w:color="000000"/>
        </w:rPr>
        <w:t>of</w:t>
      </w:r>
      <w:r w:rsidR="00AB27A1">
        <w:rPr>
          <w:rFonts w:ascii="Arial"/>
          <w:b/>
          <w:spacing w:val="9"/>
          <w:sz w:val="23"/>
          <w:u w:val="thick" w:color="000000"/>
        </w:rPr>
        <w:t xml:space="preserve"> </w:t>
      </w:r>
      <w:r w:rsidR="00AB27A1">
        <w:rPr>
          <w:rFonts w:ascii="Arial"/>
          <w:b/>
          <w:spacing w:val="-1"/>
          <w:sz w:val="23"/>
          <w:u w:val="thick" w:color="000000"/>
        </w:rPr>
        <w:t>study:</w:t>
      </w:r>
    </w:p>
    <w:p w14:paraId="54E05E84" w14:textId="2561BD5E" w:rsidR="002C76CB" w:rsidRDefault="002C76CB">
      <w:pPr>
        <w:spacing w:before="1"/>
        <w:rPr>
          <w:rFonts w:ascii="Arial" w:eastAsia="Arial" w:hAnsi="Arial" w:cs="Arial"/>
          <w:b/>
          <w:bCs/>
          <w:sz w:val="16"/>
          <w:szCs w:val="16"/>
        </w:rPr>
      </w:pPr>
    </w:p>
    <w:p w14:paraId="31AA83A2" w14:textId="77777777" w:rsidR="000E5998" w:rsidRDefault="000E5998">
      <w:pPr>
        <w:spacing w:before="1"/>
        <w:rPr>
          <w:rFonts w:ascii="Arial" w:eastAsia="Arial" w:hAnsi="Arial" w:cs="Arial"/>
          <w:b/>
          <w:bCs/>
          <w:sz w:val="16"/>
          <w:szCs w:val="16"/>
        </w:rPr>
      </w:pPr>
    </w:p>
    <w:p w14:paraId="095B16AA" w14:textId="77777777" w:rsidR="002C76CB" w:rsidRPr="002C76CB" w:rsidRDefault="002C76CB" w:rsidP="002C76CB">
      <w:pPr>
        <w:widowControl/>
        <w:kinsoku w:val="0"/>
        <w:overflowPunct w:val="0"/>
        <w:autoSpaceDE w:val="0"/>
        <w:autoSpaceDN w:val="0"/>
        <w:adjustRightInd w:val="0"/>
        <w:spacing w:before="6"/>
        <w:rPr>
          <w:rFonts w:ascii="Times New Roman" w:hAnsi="Times New Roman" w:cs="Times New Roman"/>
          <w:sz w:val="3"/>
          <w:szCs w:val="3"/>
        </w:rPr>
      </w:pPr>
    </w:p>
    <w:tbl>
      <w:tblPr>
        <w:tblW w:w="0" w:type="auto"/>
        <w:tblInd w:w="112" w:type="dxa"/>
        <w:tblLayout w:type="fixed"/>
        <w:tblCellMar>
          <w:left w:w="0" w:type="dxa"/>
          <w:right w:w="0" w:type="dxa"/>
        </w:tblCellMar>
        <w:tblLook w:val="0000" w:firstRow="0" w:lastRow="0" w:firstColumn="0" w:lastColumn="0" w:noHBand="0" w:noVBand="0"/>
      </w:tblPr>
      <w:tblGrid>
        <w:gridCol w:w="450"/>
        <w:gridCol w:w="2178"/>
        <w:gridCol w:w="2700"/>
        <w:gridCol w:w="2053"/>
        <w:gridCol w:w="1957"/>
        <w:gridCol w:w="1823"/>
      </w:tblGrid>
      <w:tr w:rsidR="002C76CB" w:rsidRPr="002C76CB" w14:paraId="73218E7B" w14:textId="77777777">
        <w:trPr>
          <w:trHeight w:val="419"/>
        </w:trPr>
        <w:tc>
          <w:tcPr>
            <w:tcW w:w="450" w:type="dxa"/>
            <w:vMerge w:val="restart"/>
            <w:tcBorders>
              <w:top w:val="none" w:sz="6" w:space="0" w:color="auto"/>
              <w:left w:val="none" w:sz="6" w:space="0" w:color="auto"/>
              <w:bottom w:val="single" w:sz="4" w:space="0" w:color="000000"/>
              <w:right w:val="single" w:sz="4" w:space="0" w:color="000000"/>
            </w:tcBorders>
          </w:tcPr>
          <w:p w14:paraId="068128D7" w14:textId="77777777" w:rsidR="002C76CB" w:rsidRPr="002C76CB" w:rsidRDefault="002C76CB" w:rsidP="002C76CB">
            <w:pPr>
              <w:widowControl/>
              <w:kinsoku w:val="0"/>
              <w:overflowPunct w:val="0"/>
              <w:autoSpaceDE w:val="0"/>
              <w:autoSpaceDN w:val="0"/>
              <w:adjustRightInd w:val="0"/>
              <w:rPr>
                <w:rFonts w:ascii="Times New Roman" w:hAnsi="Times New Roman" w:cs="Times New Roman"/>
                <w:sz w:val="16"/>
                <w:szCs w:val="16"/>
              </w:rPr>
            </w:pPr>
          </w:p>
        </w:tc>
        <w:tc>
          <w:tcPr>
            <w:tcW w:w="10711" w:type="dxa"/>
            <w:gridSpan w:val="5"/>
            <w:tcBorders>
              <w:top w:val="single" w:sz="4" w:space="0" w:color="000000"/>
              <w:left w:val="single" w:sz="4" w:space="0" w:color="000000"/>
              <w:bottom w:val="single" w:sz="4" w:space="0" w:color="000000"/>
              <w:right w:val="single" w:sz="4" w:space="0" w:color="000000"/>
            </w:tcBorders>
            <w:shd w:val="clear" w:color="auto" w:fill="BEBEBE"/>
          </w:tcPr>
          <w:p w14:paraId="2408729C" w14:textId="653E7E52" w:rsidR="002C76CB" w:rsidRPr="002C76CB" w:rsidRDefault="00EA64AD" w:rsidP="00EA64AD">
            <w:pPr>
              <w:widowControl/>
              <w:kinsoku w:val="0"/>
              <w:overflowPunct w:val="0"/>
              <w:autoSpaceDE w:val="0"/>
              <w:autoSpaceDN w:val="0"/>
              <w:adjustRightInd w:val="0"/>
              <w:spacing w:before="3"/>
              <w:ind w:right="4782"/>
              <w:rPr>
                <w:rFonts w:ascii="Calibri" w:hAnsi="Calibri" w:cs="Calibri"/>
                <w:b/>
                <w:bCs/>
                <w:sz w:val="24"/>
                <w:szCs w:val="24"/>
              </w:rPr>
            </w:pPr>
            <w:r>
              <w:rPr>
                <w:rFonts w:ascii="Calibri" w:hAnsi="Calibri" w:cs="Calibri"/>
                <w:b/>
                <w:bCs/>
                <w:sz w:val="24"/>
                <w:szCs w:val="24"/>
              </w:rPr>
              <w:t xml:space="preserve">                                                                                  </w:t>
            </w:r>
            <w:r w:rsidR="002C76CB" w:rsidRPr="002C76CB">
              <w:rPr>
                <w:rFonts w:ascii="Calibri" w:hAnsi="Calibri" w:cs="Calibri"/>
                <w:b/>
                <w:bCs/>
                <w:sz w:val="24"/>
                <w:szCs w:val="24"/>
              </w:rPr>
              <w:t>Endorsements</w:t>
            </w:r>
          </w:p>
        </w:tc>
      </w:tr>
      <w:tr w:rsidR="002C76CB" w:rsidRPr="002C76CB" w14:paraId="35F681C3" w14:textId="77777777">
        <w:trPr>
          <w:trHeight w:val="438"/>
        </w:trPr>
        <w:tc>
          <w:tcPr>
            <w:tcW w:w="450" w:type="dxa"/>
            <w:vMerge/>
            <w:tcBorders>
              <w:top w:val="nil"/>
              <w:left w:val="none" w:sz="6" w:space="0" w:color="auto"/>
              <w:bottom w:val="single" w:sz="4" w:space="0" w:color="000000"/>
              <w:right w:val="single" w:sz="4" w:space="0" w:color="000000"/>
            </w:tcBorders>
          </w:tcPr>
          <w:p w14:paraId="6963ED48" w14:textId="77777777" w:rsidR="002C76CB" w:rsidRPr="002C76CB" w:rsidRDefault="002C76CB" w:rsidP="002C76CB">
            <w:pPr>
              <w:widowControl/>
              <w:kinsoku w:val="0"/>
              <w:overflowPunct w:val="0"/>
              <w:autoSpaceDE w:val="0"/>
              <w:autoSpaceDN w:val="0"/>
              <w:adjustRightInd w:val="0"/>
              <w:spacing w:before="6"/>
              <w:rPr>
                <w:rFonts w:ascii="Times New Roman" w:hAnsi="Times New Roman" w:cs="Times New Roman"/>
                <w:sz w:val="2"/>
                <w:szCs w:val="2"/>
              </w:rPr>
            </w:pPr>
          </w:p>
        </w:tc>
        <w:tc>
          <w:tcPr>
            <w:tcW w:w="2178" w:type="dxa"/>
            <w:tcBorders>
              <w:top w:val="single" w:sz="4" w:space="0" w:color="000000"/>
              <w:left w:val="single" w:sz="4" w:space="0" w:color="000000"/>
              <w:bottom w:val="single" w:sz="4" w:space="0" w:color="000000"/>
              <w:right w:val="single" w:sz="4" w:space="0" w:color="000000"/>
            </w:tcBorders>
            <w:shd w:val="clear" w:color="auto" w:fill="BEBEBE"/>
          </w:tcPr>
          <w:p w14:paraId="3992D2E0" w14:textId="77777777" w:rsidR="002C76CB" w:rsidRPr="002C76CB" w:rsidRDefault="002C76CB" w:rsidP="002C76CB">
            <w:pPr>
              <w:widowControl/>
              <w:kinsoku w:val="0"/>
              <w:overflowPunct w:val="0"/>
              <w:autoSpaceDE w:val="0"/>
              <w:autoSpaceDN w:val="0"/>
              <w:adjustRightInd w:val="0"/>
              <w:spacing w:before="3"/>
              <w:ind w:left="774" w:right="747"/>
              <w:jc w:val="center"/>
              <w:rPr>
                <w:rFonts w:ascii="Calibri" w:hAnsi="Calibri" w:cs="Calibri"/>
                <w:b/>
                <w:bCs/>
                <w:sz w:val="18"/>
                <w:szCs w:val="18"/>
              </w:rPr>
            </w:pPr>
            <w:r w:rsidRPr="002C76CB">
              <w:rPr>
                <w:rFonts w:ascii="Calibri" w:hAnsi="Calibri" w:cs="Calibri"/>
                <w:b/>
                <w:bCs/>
                <w:sz w:val="18"/>
                <w:szCs w:val="18"/>
              </w:rPr>
              <w:t>STEM</w:t>
            </w:r>
          </w:p>
        </w:tc>
        <w:tc>
          <w:tcPr>
            <w:tcW w:w="2700" w:type="dxa"/>
            <w:tcBorders>
              <w:top w:val="single" w:sz="4" w:space="0" w:color="000000"/>
              <w:left w:val="single" w:sz="4" w:space="0" w:color="000000"/>
              <w:bottom w:val="single" w:sz="4" w:space="0" w:color="000000"/>
              <w:right w:val="single" w:sz="4" w:space="0" w:color="000000"/>
            </w:tcBorders>
            <w:shd w:val="clear" w:color="auto" w:fill="BEBEBE"/>
          </w:tcPr>
          <w:p w14:paraId="50B0AE8B" w14:textId="77777777" w:rsidR="002C76CB" w:rsidRPr="002C76CB" w:rsidRDefault="002C76CB" w:rsidP="002C76CB">
            <w:pPr>
              <w:widowControl/>
              <w:kinsoku w:val="0"/>
              <w:overflowPunct w:val="0"/>
              <w:autoSpaceDE w:val="0"/>
              <w:autoSpaceDN w:val="0"/>
              <w:adjustRightInd w:val="0"/>
              <w:spacing w:before="3"/>
              <w:ind w:left="610"/>
              <w:rPr>
                <w:rFonts w:ascii="Calibri" w:hAnsi="Calibri" w:cs="Calibri"/>
                <w:b/>
                <w:bCs/>
                <w:sz w:val="18"/>
                <w:szCs w:val="18"/>
              </w:rPr>
            </w:pPr>
            <w:r w:rsidRPr="002C76CB">
              <w:rPr>
                <w:rFonts w:ascii="Calibri" w:hAnsi="Calibri" w:cs="Calibri"/>
                <w:b/>
                <w:bCs/>
                <w:sz w:val="18"/>
                <w:szCs w:val="18"/>
              </w:rPr>
              <w:t>Business &amp; Industry</w:t>
            </w:r>
          </w:p>
        </w:tc>
        <w:tc>
          <w:tcPr>
            <w:tcW w:w="2053" w:type="dxa"/>
            <w:tcBorders>
              <w:top w:val="single" w:sz="4" w:space="0" w:color="000000"/>
              <w:left w:val="single" w:sz="4" w:space="0" w:color="000000"/>
              <w:bottom w:val="single" w:sz="4" w:space="0" w:color="000000"/>
              <w:right w:val="single" w:sz="4" w:space="0" w:color="000000"/>
            </w:tcBorders>
            <w:shd w:val="clear" w:color="auto" w:fill="BEBEBE"/>
          </w:tcPr>
          <w:p w14:paraId="2524FC2A" w14:textId="77777777" w:rsidR="002C76CB" w:rsidRPr="002C76CB" w:rsidRDefault="002C76CB" w:rsidP="002C76CB">
            <w:pPr>
              <w:widowControl/>
              <w:kinsoku w:val="0"/>
              <w:overflowPunct w:val="0"/>
              <w:autoSpaceDE w:val="0"/>
              <w:autoSpaceDN w:val="0"/>
              <w:adjustRightInd w:val="0"/>
              <w:spacing w:before="3"/>
              <w:ind w:left="339"/>
              <w:rPr>
                <w:rFonts w:ascii="Calibri" w:hAnsi="Calibri" w:cs="Calibri"/>
                <w:b/>
                <w:bCs/>
                <w:sz w:val="18"/>
                <w:szCs w:val="18"/>
              </w:rPr>
            </w:pPr>
            <w:r w:rsidRPr="002C76CB">
              <w:rPr>
                <w:rFonts w:ascii="Calibri" w:hAnsi="Calibri" w:cs="Calibri"/>
                <w:b/>
                <w:bCs/>
                <w:sz w:val="18"/>
                <w:szCs w:val="18"/>
              </w:rPr>
              <w:t>Arts &amp; Humanities</w:t>
            </w:r>
          </w:p>
        </w:tc>
        <w:tc>
          <w:tcPr>
            <w:tcW w:w="1957" w:type="dxa"/>
            <w:tcBorders>
              <w:top w:val="single" w:sz="4" w:space="0" w:color="000000"/>
              <w:left w:val="single" w:sz="4" w:space="0" w:color="000000"/>
              <w:bottom w:val="single" w:sz="4" w:space="0" w:color="000000"/>
              <w:right w:val="single" w:sz="4" w:space="0" w:color="000000"/>
            </w:tcBorders>
            <w:shd w:val="clear" w:color="auto" w:fill="BEBEBE"/>
          </w:tcPr>
          <w:p w14:paraId="16EA9FCB" w14:textId="77777777" w:rsidR="002C76CB" w:rsidRPr="002C76CB" w:rsidRDefault="002C76CB" w:rsidP="002C76CB">
            <w:pPr>
              <w:widowControl/>
              <w:kinsoku w:val="0"/>
              <w:overflowPunct w:val="0"/>
              <w:autoSpaceDE w:val="0"/>
              <w:autoSpaceDN w:val="0"/>
              <w:adjustRightInd w:val="0"/>
              <w:spacing w:before="3"/>
              <w:ind w:left="392"/>
              <w:rPr>
                <w:rFonts w:ascii="Calibri" w:hAnsi="Calibri" w:cs="Calibri"/>
                <w:b/>
                <w:bCs/>
                <w:sz w:val="18"/>
                <w:szCs w:val="18"/>
              </w:rPr>
            </w:pPr>
            <w:r w:rsidRPr="002C76CB">
              <w:rPr>
                <w:rFonts w:ascii="Calibri" w:hAnsi="Calibri" w:cs="Calibri"/>
                <w:b/>
                <w:bCs/>
                <w:sz w:val="18"/>
                <w:szCs w:val="18"/>
              </w:rPr>
              <w:t>Public Services</w:t>
            </w:r>
          </w:p>
        </w:tc>
        <w:tc>
          <w:tcPr>
            <w:tcW w:w="1823" w:type="dxa"/>
            <w:tcBorders>
              <w:top w:val="single" w:sz="4" w:space="0" w:color="000000"/>
              <w:left w:val="single" w:sz="4" w:space="0" w:color="000000"/>
              <w:bottom w:val="single" w:sz="4" w:space="0" w:color="000000"/>
              <w:right w:val="single" w:sz="4" w:space="0" w:color="000000"/>
            </w:tcBorders>
            <w:shd w:val="clear" w:color="auto" w:fill="BEBEBE"/>
          </w:tcPr>
          <w:p w14:paraId="4200DBA1" w14:textId="77777777" w:rsidR="002C76CB" w:rsidRPr="002C76CB" w:rsidRDefault="002C76CB" w:rsidP="002C76CB">
            <w:pPr>
              <w:widowControl/>
              <w:kinsoku w:val="0"/>
              <w:overflowPunct w:val="0"/>
              <w:autoSpaceDE w:val="0"/>
              <w:autoSpaceDN w:val="0"/>
              <w:adjustRightInd w:val="0"/>
              <w:spacing w:line="218" w:lineRule="exact"/>
              <w:ind w:left="649" w:hanging="351"/>
              <w:rPr>
                <w:rFonts w:ascii="Calibri" w:hAnsi="Calibri" w:cs="Calibri"/>
                <w:b/>
                <w:bCs/>
                <w:sz w:val="18"/>
                <w:szCs w:val="18"/>
              </w:rPr>
            </w:pPr>
            <w:r w:rsidRPr="002C76CB">
              <w:rPr>
                <w:rFonts w:ascii="Calibri" w:hAnsi="Calibri" w:cs="Calibri"/>
                <w:b/>
                <w:bCs/>
                <w:w w:val="95"/>
                <w:sz w:val="18"/>
                <w:szCs w:val="18"/>
              </w:rPr>
              <w:t xml:space="preserve">Multidisciplinary </w:t>
            </w:r>
            <w:r w:rsidRPr="002C76CB">
              <w:rPr>
                <w:rFonts w:ascii="Calibri" w:hAnsi="Calibri" w:cs="Calibri"/>
                <w:b/>
                <w:bCs/>
                <w:sz w:val="18"/>
                <w:szCs w:val="18"/>
              </w:rPr>
              <w:t>Studies</w:t>
            </w:r>
          </w:p>
        </w:tc>
      </w:tr>
      <w:tr w:rsidR="002C76CB" w:rsidRPr="002C76CB" w14:paraId="4EB56BFF" w14:textId="77777777">
        <w:trPr>
          <w:trHeight w:val="9135"/>
        </w:trPr>
        <w:tc>
          <w:tcPr>
            <w:tcW w:w="450" w:type="dxa"/>
            <w:tcBorders>
              <w:top w:val="single" w:sz="4" w:space="0" w:color="000000"/>
              <w:left w:val="single" w:sz="4" w:space="0" w:color="000000"/>
              <w:bottom w:val="single" w:sz="4" w:space="0" w:color="000000"/>
              <w:right w:val="single" w:sz="4" w:space="0" w:color="000000"/>
            </w:tcBorders>
            <w:shd w:val="clear" w:color="auto" w:fill="C5DFB3"/>
            <w:textDirection w:val="btLr"/>
          </w:tcPr>
          <w:p w14:paraId="4CDCDA40" w14:textId="77777777" w:rsidR="002C76CB" w:rsidRPr="002C76CB" w:rsidRDefault="002C76CB" w:rsidP="002C76CB">
            <w:pPr>
              <w:widowControl/>
              <w:kinsoku w:val="0"/>
              <w:overflowPunct w:val="0"/>
              <w:autoSpaceDE w:val="0"/>
              <w:autoSpaceDN w:val="0"/>
              <w:adjustRightInd w:val="0"/>
              <w:spacing w:before="110"/>
              <w:ind w:left="2506"/>
              <w:rPr>
                <w:rFonts w:ascii="Calibri" w:hAnsi="Calibri" w:cs="Calibri"/>
                <w:b/>
                <w:bCs/>
                <w:sz w:val="18"/>
                <w:szCs w:val="18"/>
              </w:rPr>
            </w:pPr>
            <w:r w:rsidRPr="002C76CB">
              <w:rPr>
                <w:rFonts w:ascii="Calibri" w:hAnsi="Calibri" w:cs="Calibri"/>
                <w:b/>
                <w:bCs/>
                <w:sz w:val="18"/>
                <w:szCs w:val="18"/>
              </w:rPr>
              <w:t>Career Cluster &amp; Programs of Study</w:t>
            </w:r>
          </w:p>
        </w:tc>
        <w:tc>
          <w:tcPr>
            <w:tcW w:w="2178" w:type="dxa"/>
            <w:tcBorders>
              <w:top w:val="single" w:sz="4" w:space="0" w:color="000000"/>
              <w:left w:val="single" w:sz="4" w:space="0" w:color="000000"/>
              <w:bottom w:val="single" w:sz="4" w:space="0" w:color="000000"/>
              <w:right w:val="single" w:sz="4" w:space="0" w:color="000000"/>
            </w:tcBorders>
            <w:shd w:val="clear" w:color="auto" w:fill="EAF0DD"/>
          </w:tcPr>
          <w:p w14:paraId="4FAD9CDF" w14:textId="77777777" w:rsidR="002C76CB" w:rsidRPr="002C76CB" w:rsidRDefault="002C76CB" w:rsidP="002C76CB">
            <w:pPr>
              <w:widowControl/>
              <w:kinsoku w:val="0"/>
              <w:overflowPunct w:val="0"/>
              <w:autoSpaceDE w:val="0"/>
              <w:autoSpaceDN w:val="0"/>
              <w:adjustRightInd w:val="0"/>
              <w:spacing w:before="2" w:line="206" w:lineRule="exact"/>
              <w:ind w:left="776" w:right="747"/>
              <w:jc w:val="center"/>
              <w:rPr>
                <w:rFonts w:ascii="Calibri" w:hAnsi="Calibri" w:cs="Calibri"/>
                <w:b/>
                <w:bCs/>
                <w:sz w:val="17"/>
                <w:szCs w:val="17"/>
              </w:rPr>
            </w:pPr>
            <w:r w:rsidRPr="002C76CB">
              <w:rPr>
                <w:rFonts w:ascii="Calibri" w:hAnsi="Calibri" w:cs="Calibri"/>
                <w:b/>
                <w:bCs/>
                <w:sz w:val="17"/>
                <w:szCs w:val="17"/>
                <w:u w:val="single" w:color="000000"/>
              </w:rPr>
              <w:t>CTE</w:t>
            </w:r>
          </w:p>
          <w:p w14:paraId="5267E5C3" w14:textId="77777777" w:rsidR="002C76CB" w:rsidRPr="002C76CB" w:rsidRDefault="002C76CB" w:rsidP="00C2691D">
            <w:pPr>
              <w:widowControl/>
              <w:numPr>
                <w:ilvl w:val="0"/>
                <w:numId w:val="21"/>
              </w:numPr>
              <w:tabs>
                <w:tab w:val="left" w:pos="453"/>
              </w:tabs>
              <w:kinsoku w:val="0"/>
              <w:overflowPunct w:val="0"/>
              <w:autoSpaceDE w:val="0"/>
              <w:autoSpaceDN w:val="0"/>
              <w:adjustRightInd w:val="0"/>
              <w:spacing w:line="215" w:lineRule="exact"/>
              <w:rPr>
                <w:rFonts w:ascii="Calibri" w:hAnsi="Calibri" w:cs="Calibri"/>
                <w:b/>
                <w:bCs/>
                <w:sz w:val="17"/>
                <w:szCs w:val="17"/>
              </w:rPr>
            </w:pPr>
            <w:r w:rsidRPr="002C76CB">
              <w:rPr>
                <w:rFonts w:ascii="Calibri" w:hAnsi="Calibri" w:cs="Calibri"/>
                <w:b/>
                <w:bCs/>
                <w:sz w:val="17"/>
                <w:szCs w:val="17"/>
              </w:rPr>
              <w:t>STEM</w:t>
            </w:r>
          </w:p>
          <w:p w14:paraId="76E64001" w14:textId="77777777" w:rsidR="002C76CB" w:rsidRPr="002C76CB" w:rsidRDefault="002C76CB" w:rsidP="00C2691D">
            <w:pPr>
              <w:widowControl/>
              <w:numPr>
                <w:ilvl w:val="1"/>
                <w:numId w:val="21"/>
              </w:numPr>
              <w:tabs>
                <w:tab w:val="left" w:pos="604"/>
              </w:tabs>
              <w:kinsoku w:val="0"/>
              <w:overflowPunct w:val="0"/>
              <w:autoSpaceDE w:val="0"/>
              <w:autoSpaceDN w:val="0"/>
              <w:adjustRightInd w:val="0"/>
              <w:spacing w:before="3" w:line="216" w:lineRule="exact"/>
              <w:ind w:hanging="283"/>
              <w:rPr>
                <w:rFonts w:ascii="Calibri" w:hAnsi="Calibri" w:cs="Calibri"/>
                <w:sz w:val="17"/>
                <w:szCs w:val="17"/>
              </w:rPr>
            </w:pPr>
            <w:r w:rsidRPr="002C76CB">
              <w:rPr>
                <w:rFonts w:ascii="Calibri" w:hAnsi="Calibri" w:cs="Calibri"/>
                <w:sz w:val="17"/>
                <w:szCs w:val="17"/>
              </w:rPr>
              <w:t>Engineering</w:t>
            </w:r>
            <w:r w:rsidRPr="002C76CB">
              <w:rPr>
                <w:rFonts w:ascii="Calibri" w:hAnsi="Calibri" w:cs="Calibri"/>
                <w:spacing w:val="-3"/>
                <w:sz w:val="17"/>
                <w:szCs w:val="17"/>
              </w:rPr>
              <w:t xml:space="preserve"> </w:t>
            </w:r>
            <w:r w:rsidRPr="002C76CB">
              <w:rPr>
                <w:rFonts w:ascii="Calibri" w:hAnsi="Calibri" w:cs="Calibri"/>
                <w:sz w:val="17"/>
                <w:szCs w:val="17"/>
              </w:rPr>
              <w:t>(PLTW)</w:t>
            </w:r>
          </w:p>
          <w:p w14:paraId="7A326237" w14:textId="77777777" w:rsidR="002C76CB" w:rsidRPr="002C76CB" w:rsidRDefault="002C76CB" w:rsidP="00C2691D">
            <w:pPr>
              <w:widowControl/>
              <w:numPr>
                <w:ilvl w:val="1"/>
                <w:numId w:val="21"/>
              </w:numPr>
              <w:tabs>
                <w:tab w:val="left" w:pos="604"/>
              </w:tabs>
              <w:kinsoku w:val="0"/>
              <w:overflowPunct w:val="0"/>
              <w:autoSpaceDE w:val="0"/>
              <w:autoSpaceDN w:val="0"/>
              <w:adjustRightInd w:val="0"/>
              <w:ind w:right="252" w:hanging="283"/>
              <w:rPr>
                <w:rFonts w:ascii="Calibri" w:hAnsi="Calibri" w:cs="Calibri"/>
                <w:sz w:val="17"/>
                <w:szCs w:val="17"/>
              </w:rPr>
            </w:pPr>
            <w:r w:rsidRPr="002C76CB">
              <w:rPr>
                <w:rFonts w:ascii="Calibri" w:hAnsi="Calibri" w:cs="Calibri"/>
                <w:sz w:val="17"/>
                <w:szCs w:val="17"/>
              </w:rPr>
              <w:t>Engineering</w:t>
            </w:r>
            <w:r w:rsidRPr="002C76CB">
              <w:rPr>
                <w:rFonts w:ascii="Calibri" w:hAnsi="Calibri" w:cs="Calibri"/>
                <w:spacing w:val="-13"/>
                <w:sz w:val="17"/>
                <w:szCs w:val="17"/>
              </w:rPr>
              <w:t xml:space="preserve"> </w:t>
            </w:r>
            <w:r w:rsidRPr="002C76CB">
              <w:rPr>
                <w:rFonts w:ascii="Calibri" w:hAnsi="Calibri" w:cs="Calibri"/>
                <w:sz w:val="17"/>
                <w:szCs w:val="17"/>
              </w:rPr>
              <w:t>Design &amp;</w:t>
            </w:r>
            <w:r w:rsidRPr="002C76CB">
              <w:rPr>
                <w:rFonts w:ascii="Calibri" w:hAnsi="Calibri" w:cs="Calibri"/>
                <w:spacing w:val="-3"/>
                <w:sz w:val="17"/>
                <w:szCs w:val="17"/>
              </w:rPr>
              <w:t xml:space="preserve"> </w:t>
            </w:r>
            <w:r w:rsidRPr="002C76CB">
              <w:rPr>
                <w:rFonts w:ascii="Calibri" w:hAnsi="Calibri" w:cs="Calibri"/>
                <w:sz w:val="17"/>
                <w:szCs w:val="17"/>
              </w:rPr>
              <w:t>Presentation</w:t>
            </w:r>
          </w:p>
          <w:p w14:paraId="79EEE1EC" w14:textId="77777777" w:rsidR="002C76CB" w:rsidRPr="002C76CB" w:rsidRDefault="002C76CB" w:rsidP="00C2691D">
            <w:pPr>
              <w:widowControl/>
              <w:numPr>
                <w:ilvl w:val="1"/>
                <w:numId w:val="21"/>
              </w:numPr>
              <w:tabs>
                <w:tab w:val="left" w:pos="604"/>
              </w:tabs>
              <w:kinsoku w:val="0"/>
              <w:overflowPunct w:val="0"/>
              <w:autoSpaceDE w:val="0"/>
              <w:autoSpaceDN w:val="0"/>
              <w:adjustRightInd w:val="0"/>
              <w:spacing w:line="244" w:lineRule="auto"/>
              <w:ind w:right="738" w:hanging="283"/>
              <w:rPr>
                <w:rFonts w:ascii="Calibri" w:hAnsi="Calibri" w:cs="Calibri"/>
                <w:spacing w:val="-1"/>
                <w:sz w:val="17"/>
                <w:szCs w:val="17"/>
              </w:rPr>
            </w:pPr>
            <w:r w:rsidRPr="002C76CB">
              <w:rPr>
                <w:rFonts w:ascii="Calibri" w:hAnsi="Calibri" w:cs="Calibri"/>
                <w:sz w:val="17"/>
                <w:szCs w:val="17"/>
              </w:rPr>
              <w:t xml:space="preserve">Aerospace </w:t>
            </w:r>
            <w:r w:rsidRPr="002C76CB">
              <w:rPr>
                <w:rFonts w:ascii="Calibri" w:hAnsi="Calibri" w:cs="Calibri"/>
                <w:spacing w:val="-1"/>
                <w:sz w:val="17"/>
                <w:szCs w:val="17"/>
              </w:rPr>
              <w:t>Engineering</w:t>
            </w:r>
          </w:p>
          <w:p w14:paraId="5C5E0402" w14:textId="77777777" w:rsidR="002C76CB" w:rsidRPr="002C76CB" w:rsidRDefault="002C76CB" w:rsidP="002C76CB">
            <w:pPr>
              <w:widowControl/>
              <w:kinsoku w:val="0"/>
              <w:overflowPunct w:val="0"/>
              <w:autoSpaceDE w:val="0"/>
              <w:autoSpaceDN w:val="0"/>
              <w:adjustRightInd w:val="0"/>
              <w:rPr>
                <w:rFonts w:ascii="Times New Roman" w:hAnsi="Times New Roman" w:cs="Times New Roman"/>
                <w:sz w:val="16"/>
                <w:szCs w:val="16"/>
              </w:rPr>
            </w:pPr>
          </w:p>
          <w:p w14:paraId="796FD809"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79601D8F"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6448BE53"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1258B551"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046E0BA0"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5A4380C4"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0E548411"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20004DD7"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2D6A80A2"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09B3D6DC"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7671658A"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38504A5F"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494FBC80"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410EA228"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1F61B9B2"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12A64B51" w14:textId="37957A25" w:rsidR="00E31807" w:rsidRDefault="00E31807" w:rsidP="00E31807">
            <w:pPr>
              <w:widowControl/>
              <w:kinsoku w:val="0"/>
              <w:overflowPunct w:val="0"/>
              <w:autoSpaceDE w:val="0"/>
              <w:autoSpaceDN w:val="0"/>
              <w:adjustRightInd w:val="0"/>
              <w:ind w:right="747"/>
              <w:rPr>
                <w:rFonts w:ascii="Calibri" w:hAnsi="Calibri" w:cs="Calibri"/>
                <w:b/>
                <w:bCs/>
                <w:sz w:val="17"/>
                <w:szCs w:val="17"/>
                <w:u w:val="single" w:color="000000"/>
              </w:rPr>
            </w:pPr>
          </w:p>
          <w:p w14:paraId="14EE877F"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21A86FEE"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4E826CFC"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2379F79F"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1FE80D30" w14:textId="77777777" w:rsidR="00E31807" w:rsidRDefault="00E31807" w:rsidP="002C76CB">
            <w:pPr>
              <w:widowControl/>
              <w:kinsoku w:val="0"/>
              <w:overflowPunct w:val="0"/>
              <w:autoSpaceDE w:val="0"/>
              <w:autoSpaceDN w:val="0"/>
              <w:adjustRightInd w:val="0"/>
              <w:ind w:left="776" w:right="747"/>
              <w:jc w:val="center"/>
              <w:rPr>
                <w:rFonts w:ascii="Calibri" w:hAnsi="Calibri" w:cs="Calibri"/>
                <w:b/>
                <w:bCs/>
                <w:sz w:val="17"/>
                <w:szCs w:val="17"/>
                <w:u w:val="single" w:color="000000"/>
              </w:rPr>
            </w:pPr>
          </w:p>
          <w:p w14:paraId="1DCCA283" w14:textId="07BAAF69" w:rsidR="002C76CB" w:rsidRPr="002C76CB" w:rsidRDefault="002C76CB" w:rsidP="002C76CB">
            <w:pPr>
              <w:widowControl/>
              <w:kinsoku w:val="0"/>
              <w:overflowPunct w:val="0"/>
              <w:autoSpaceDE w:val="0"/>
              <w:autoSpaceDN w:val="0"/>
              <w:adjustRightInd w:val="0"/>
              <w:ind w:left="776" w:right="747"/>
              <w:jc w:val="center"/>
              <w:rPr>
                <w:rFonts w:ascii="Calibri" w:hAnsi="Calibri" w:cs="Calibri"/>
                <w:b/>
                <w:bCs/>
                <w:sz w:val="17"/>
                <w:szCs w:val="17"/>
              </w:rPr>
            </w:pPr>
            <w:r w:rsidRPr="002C76CB">
              <w:rPr>
                <w:rFonts w:ascii="Calibri" w:hAnsi="Calibri" w:cs="Calibri"/>
                <w:b/>
                <w:bCs/>
                <w:sz w:val="17"/>
                <w:szCs w:val="17"/>
                <w:u w:val="single" w:color="000000"/>
              </w:rPr>
              <w:t>Non‐CTE</w:t>
            </w:r>
          </w:p>
          <w:p w14:paraId="4E8330A3" w14:textId="77777777" w:rsidR="002C76CB" w:rsidRPr="002C76CB" w:rsidRDefault="002C76CB" w:rsidP="002C76CB">
            <w:pPr>
              <w:widowControl/>
              <w:kinsoku w:val="0"/>
              <w:overflowPunct w:val="0"/>
              <w:autoSpaceDE w:val="0"/>
              <w:autoSpaceDN w:val="0"/>
              <w:adjustRightInd w:val="0"/>
              <w:spacing w:before="3"/>
              <w:rPr>
                <w:rFonts w:ascii="Times New Roman" w:hAnsi="Times New Roman" w:cs="Times New Roman"/>
                <w:sz w:val="20"/>
                <w:szCs w:val="20"/>
              </w:rPr>
            </w:pPr>
          </w:p>
          <w:p w14:paraId="19EDCE22" w14:textId="77777777" w:rsidR="002C76CB" w:rsidRPr="002C76CB" w:rsidRDefault="002C76CB" w:rsidP="00C2691D">
            <w:pPr>
              <w:widowControl/>
              <w:numPr>
                <w:ilvl w:val="0"/>
                <w:numId w:val="21"/>
              </w:numPr>
              <w:tabs>
                <w:tab w:val="left" w:pos="373"/>
              </w:tabs>
              <w:kinsoku w:val="0"/>
              <w:overflowPunct w:val="0"/>
              <w:autoSpaceDE w:val="0"/>
              <w:autoSpaceDN w:val="0"/>
              <w:adjustRightInd w:val="0"/>
              <w:spacing w:line="216" w:lineRule="exact"/>
              <w:ind w:left="372" w:hanging="253"/>
              <w:rPr>
                <w:rFonts w:ascii="Calibri" w:hAnsi="Calibri" w:cs="Calibri"/>
                <w:sz w:val="17"/>
                <w:szCs w:val="17"/>
              </w:rPr>
            </w:pPr>
            <w:r w:rsidRPr="002C76CB">
              <w:rPr>
                <w:rFonts w:ascii="Calibri" w:hAnsi="Calibri" w:cs="Calibri"/>
                <w:sz w:val="17"/>
                <w:szCs w:val="17"/>
              </w:rPr>
              <w:t>High Level Core areas</w:t>
            </w:r>
            <w:r w:rsidRPr="002C76CB">
              <w:rPr>
                <w:rFonts w:ascii="Calibri" w:hAnsi="Calibri" w:cs="Calibri"/>
                <w:spacing w:val="-12"/>
                <w:sz w:val="17"/>
                <w:szCs w:val="17"/>
              </w:rPr>
              <w:t xml:space="preserve"> </w:t>
            </w:r>
            <w:r w:rsidRPr="002C76CB">
              <w:rPr>
                <w:rFonts w:ascii="Calibri" w:hAnsi="Calibri" w:cs="Calibri"/>
                <w:sz w:val="17"/>
                <w:szCs w:val="17"/>
              </w:rPr>
              <w:t>of:</w:t>
            </w:r>
          </w:p>
          <w:p w14:paraId="5309BDED" w14:textId="77777777" w:rsidR="002C76CB" w:rsidRPr="002C76CB" w:rsidRDefault="002C76CB" w:rsidP="00C2691D">
            <w:pPr>
              <w:widowControl/>
              <w:numPr>
                <w:ilvl w:val="1"/>
                <w:numId w:val="21"/>
              </w:numPr>
              <w:tabs>
                <w:tab w:val="left" w:pos="645"/>
              </w:tabs>
              <w:kinsoku w:val="0"/>
              <w:overflowPunct w:val="0"/>
              <w:autoSpaceDE w:val="0"/>
              <w:autoSpaceDN w:val="0"/>
              <w:adjustRightInd w:val="0"/>
              <w:spacing w:line="216" w:lineRule="exact"/>
              <w:ind w:left="644" w:hanging="341"/>
              <w:rPr>
                <w:rFonts w:ascii="Calibri" w:hAnsi="Calibri" w:cs="Calibri"/>
                <w:sz w:val="17"/>
                <w:szCs w:val="17"/>
              </w:rPr>
            </w:pPr>
            <w:r w:rsidRPr="002C76CB">
              <w:rPr>
                <w:rFonts w:ascii="Calibri" w:hAnsi="Calibri" w:cs="Calibri"/>
                <w:sz w:val="17"/>
                <w:szCs w:val="17"/>
              </w:rPr>
              <w:t>Mathematics</w:t>
            </w:r>
          </w:p>
          <w:p w14:paraId="37C80331" w14:textId="77777777" w:rsidR="002C76CB" w:rsidRPr="002C76CB" w:rsidRDefault="002C76CB" w:rsidP="00C2691D">
            <w:pPr>
              <w:widowControl/>
              <w:numPr>
                <w:ilvl w:val="1"/>
                <w:numId w:val="21"/>
              </w:numPr>
              <w:tabs>
                <w:tab w:val="left" w:pos="645"/>
              </w:tabs>
              <w:kinsoku w:val="0"/>
              <w:overflowPunct w:val="0"/>
              <w:autoSpaceDE w:val="0"/>
              <w:autoSpaceDN w:val="0"/>
              <w:adjustRightInd w:val="0"/>
              <w:spacing w:before="2"/>
              <w:ind w:left="644" w:hanging="341"/>
              <w:rPr>
                <w:rFonts w:ascii="Calibri" w:hAnsi="Calibri" w:cs="Calibri"/>
                <w:sz w:val="17"/>
                <w:szCs w:val="17"/>
              </w:rPr>
            </w:pPr>
            <w:r w:rsidRPr="002C76CB">
              <w:rPr>
                <w:rFonts w:ascii="Calibri" w:hAnsi="Calibri" w:cs="Calibri"/>
                <w:sz w:val="17"/>
                <w:szCs w:val="17"/>
              </w:rPr>
              <w:t>Science</w:t>
            </w:r>
          </w:p>
        </w:tc>
        <w:tc>
          <w:tcPr>
            <w:tcW w:w="2700" w:type="dxa"/>
            <w:tcBorders>
              <w:top w:val="single" w:sz="4" w:space="0" w:color="000000"/>
              <w:left w:val="single" w:sz="4" w:space="0" w:color="000000"/>
              <w:bottom w:val="single" w:sz="4" w:space="0" w:color="000000"/>
              <w:right w:val="single" w:sz="4" w:space="0" w:color="000000"/>
            </w:tcBorders>
            <w:shd w:val="clear" w:color="auto" w:fill="EAF0DD"/>
          </w:tcPr>
          <w:p w14:paraId="0F2F3D54" w14:textId="77777777" w:rsidR="002C76CB" w:rsidRPr="002C76CB" w:rsidRDefault="002C76CB" w:rsidP="002C76CB">
            <w:pPr>
              <w:widowControl/>
              <w:kinsoku w:val="0"/>
              <w:overflowPunct w:val="0"/>
              <w:autoSpaceDE w:val="0"/>
              <w:autoSpaceDN w:val="0"/>
              <w:adjustRightInd w:val="0"/>
              <w:spacing w:before="2" w:line="206" w:lineRule="exact"/>
              <w:ind w:left="1211" w:right="1181"/>
              <w:jc w:val="center"/>
              <w:rPr>
                <w:rFonts w:ascii="Calibri" w:hAnsi="Calibri" w:cs="Calibri"/>
                <w:b/>
                <w:bCs/>
                <w:sz w:val="17"/>
                <w:szCs w:val="17"/>
              </w:rPr>
            </w:pPr>
            <w:r w:rsidRPr="002C76CB">
              <w:rPr>
                <w:rFonts w:ascii="Calibri" w:hAnsi="Calibri" w:cs="Calibri"/>
                <w:b/>
                <w:bCs/>
                <w:sz w:val="17"/>
                <w:szCs w:val="17"/>
                <w:u w:val="single" w:color="000000"/>
              </w:rPr>
              <w:t>CTE</w:t>
            </w:r>
          </w:p>
          <w:p w14:paraId="225080C8" w14:textId="77777777" w:rsidR="002C76CB" w:rsidRPr="002C76CB" w:rsidRDefault="002C76CB" w:rsidP="00C2691D">
            <w:pPr>
              <w:widowControl/>
              <w:numPr>
                <w:ilvl w:val="0"/>
                <w:numId w:val="20"/>
              </w:numPr>
              <w:tabs>
                <w:tab w:val="left" w:pos="573"/>
              </w:tabs>
              <w:kinsoku w:val="0"/>
              <w:overflowPunct w:val="0"/>
              <w:autoSpaceDE w:val="0"/>
              <w:autoSpaceDN w:val="0"/>
              <w:adjustRightInd w:val="0"/>
              <w:spacing w:line="215" w:lineRule="exact"/>
              <w:rPr>
                <w:rFonts w:ascii="Calibri" w:hAnsi="Calibri" w:cs="Calibri"/>
                <w:b/>
                <w:bCs/>
                <w:sz w:val="17"/>
                <w:szCs w:val="17"/>
              </w:rPr>
            </w:pPr>
            <w:r w:rsidRPr="002C76CB">
              <w:rPr>
                <w:rFonts w:ascii="Calibri" w:hAnsi="Calibri" w:cs="Calibri"/>
                <w:b/>
                <w:bCs/>
                <w:sz w:val="17"/>
                <w:szCs w:val="17"/>
              </w:rPr>
              <w:t>Agriculture</w:t>
            </w:r>
          </w:p>
          <w:p w14:paraId="05693427"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10" w:lineRule="exact"/>
              <w:rPr>
                <w:rFonts w:ascii="Calibri" w:hAnsi="Calibri" w:cs="Calibri"/>
                <w:sz w:val="17"/>
                <w:szCs w:val="17"/>
              </w:rPr>
            </w:pPr>
            <w:r w:rsidRPr="002C76CB">
              <w:rPr>
                <w:rFonts w:ascii="Calibri" w:hAnsi="Calibri" w:cs="Calibri"/>
                <w:sz w:val="17"/>
                <w:szCs w:val="17"/>
              </w:rPr>
              <w:t>Animal</w:t>
            </w:r>
            <w:r w:rsidRPr="002C76CB">
              <w:rPr>
                <w:rFonts w:ascii="Calibri" w:hAnsi="Calibri" w:cs="Calibri"/>
                <w:spacing w:val="-3"/>
                <w:sz w:val="17"/>
                <w:szCs w:val="17"/>
              </w:rPr>
              <w:t xml:space="preserve"> </w:t>
            </w:r>
            <w:r w:rsidRPr="002C76CB">
              <w:rPr>
                <w:rFonts w:ascii="Calibri" w:hAnsi="Calibri" w:cs="Calibri"/>
                <w:sz w:val="17"/>
                <w:szCs w:val="17"/>
              </w:rPr>
              <w:t>Systems</w:t>
            </w:r>
          </w:p>
          <w:p w14:paraId="30027830"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07" w:lineRule="exact"/>
              <w:rPr>
                <w:rFonts w:ascii="Calibri" w:hAnsi="Calibri" w:cs="Calibri"/>
                <w:sz w:val="17"/>
                <w:szCs w:val="17"/>
              </w:rPr>
            </w:pPr>
            <w:r w:rsidRPr="002C76CB">
              <w:rPr>
                <w:rFonts w:ascii="Calibri" w:hAnsi="Calibri" w:cs="Calibri"/>
                <w:sz w:val="17"/>
                <w:szCs w:val="17"/>
              </w:rPr>
              <w:t>Agriculture</w:t>
            </w:r>
            <w:r w:rsidRPr="002C76CB">
              <w:rPr>
                <w:rFonts w:ascii="Calibri" w:hAnsi="Calibri" w:cs="Calibri"/>
                <w:spacing w:val="-2"/>
                <w:sz w:val="17"/>
                <w:szCs w:val="17"/>
              </w:rPr>
              <w:t xml:space="preserve"> </w:t>
            </w:r>
            <w:r w:rsidRPr="002C76CB">
              <w:rPr>
                <w:rFonts w:ascii="Calibri" w:hAnsi="Calibri" w:cs="Calibri"/>
                <w:sz w:val="17"/>
                <w:szCs w:val="17"/>
              </w:rPr>
              <w:t>Mechanics</w:t>
            </w:r>
          </w:p>
          <w:p w14:paraId="69C98FDE" w14:textId="77777777" w:rsidR="002C76CB" w:rsidRPr="002C76CB" w:rsidRDefault="002C76CB" w:rsidP="00C2691D">
            <w:pPr>
              <w:widowControl/>
              <w:numPr>
                <w:ilvl w:val="1"/>
                <w:numId w:val="20"/>
              </w:numPr>
              <w:tabs>
                <w:tab w:val="left" w:pos="652"/>
              </w:tabs>
              <w:kinsoku w:val="0"/>
              <w:overflowPunct w:val="0"/>
              <w:autoSpaceDE w:val="0"/>
              <w:autoSpaceDN w:val="0"/>
              <w:adjustRightInd w:val="0"/>
              <w:spacing w:line="214" w:lineRule="exact"/>
              <w:ind w:left="651" w:hanging="186"/>
              <w:rPr>
                <w:rFonts w:ascii="Calibri" w:hAnsi="Calibri" w:cs="Calibri"/>
                <w:position w:val="1"/>
                <w:sz w:val="17"/>
                <w:szCs w:val="17"/>
              </w:rPr>
            </w:pPr>
            <w:r w:rsidRPr="002C76CB">
              <w:rPr>
                <w:rFonts w:ascii="Calibri" w:hAnsi="Calibri" w:cs="Calibri"/>
                <w:position w:val="1"/>
                <w:sz w:val="17"/>
                <w:szCs w:val="17"/>
              </w:rPr>
              <w:t>Plant</w:t>
            </w:r>
            <w:r w:rsidRPr="002C76CB">
              <w:rPr>
                <w:rFonts w:ascii="Calibri" w:hAnsi="Calibri" w:cs="Calibri"/>
                <w:spacing w:val="-1"/>
                <w:position w:val="1"/>
                <w:sz w:val="17"/>
                <w:szCs w:val="17"/>
              </w:rPr>
              <w:t xml:space="preserve"> </w:t>
            </w:r>
            <w:r w:rsidRPr="002C76CB">
              <w:rPr>
                <w:rFonts w:ascii="Calibri" w:hAnsi="Calibri" w:cs="Calibri"/>
                <w:position w:val="1"/>
                <w:sz w:val="17"/>
                <w:szCs w:val="17"/>
              </w:rPr>
              <w:t>Systems</w:t>
            </w:r>
          </w:p>
          <w:p w14:paraId="74A12DF5" w14:textId="77777777" w:rsidR="002C76CB" w:rsidRPr="002C76CB" w:rsidRDefault="002C76CB" w:rsidP="00C2691D">
            <w:pPr>
              <w:widowControl/>
              <w:numPr>
                <w:ilvl w:val="0"/>
                <w:numId w:val="20"/>
              </w:numPr>
              <w:tabs>
                <w:tab w:val="left" w:pos="573"/>
              </w:tabs>
              <w:kinsoku w:val="0"/>
              <w:overflowPunct w:val="0"/>
              <w:autoSpaceDE w:val="0"/>
              <w:autoSpaceDN w:val="0"/>
              <w:adjustRightInd w:val="0"/>
              <w:spacing w:line="209" w:lineRule="exact"/>
              <w:rPr>
                <w:rFonts w:ascii="Calibri" w:hAnsi="Calibri" w:cs="Calibri"/>
                <w:b/>
                <w:bCs/>
                <w:sz w:val="17"/>
                <w:szCs w:val="17"/>
              </w:rPr>
            </w:pPr>
            <w:r w:rsidRPr="002C76CB">
              <w:rPr>
                <w:rFonts w:ascii="Calibri" w:hAnsi="Calibri" w:cs="Calibri"/>
                <w:b/>
                <w:bCs/>
                <w:sz w:val="17"/>
                <w:szCs w:val="17"/>
              </w:rPr>
              <w:t>Architecture</w:t>
            </w:r>
          </w:p>
          <w:p w14:paraId="666D08F0"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07" w:lineRule="exact"/>
              <w:ind w:hanging="199"/>
              <w:rPr>
                <w:rFonts w:ascii="Calibri" w:hAnsi="Calibri" w:cs="Calibri"/>
                <w:sz w:val="17"/>
                <w:szCs w:val="17"/>
              </w:rPr>
            </w:pPr>
            <w:r w:rsidRPr="002C76CB">
              <w:rPr>
                <w:rFonts w:ascii="Calibri" w:hAnsi="Calibri" w:cs="Calibri"/>
                <w:sz w:val="17"/>
                <w:szCs w:val="17"/>
              </w:rPr>
              <w:t>Architectural</w:t>
            </w:r>
            <w:r w:rsidRPr="002C76CB">
              <w:rPr>
                <w:rFonts w:ascii="Calibri" w:hAnsi="Calibri" w:cs="Calibri"/>
                <w:spacing w:val="-3"/>
                <w:sz w:val="17"/>
                <w:szCs w:val="17"/>
              </w:rPr>
              <w:t xml:space="preserve"> </w:t>
            </w:r>
            <w:r w:rsidRPr="002C76CB">
              <w:rPr>
                <w:rFonts w:ascii="Calibri" w:hAnsi="Calibri" w:cs="Calibri"/>
                <w:sz w:val="17"/>
                <w:szCs w:val="17"/>
              </w:rPr>
              <w:t>Design</w:t>
            </w:r>
          </w:p>
          <w:p w14:paraId="7FFCBF9E"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06" w:lineRule="exact"/>
              <w:ind w:hanging="199"/>
              <w:rPr>
                <w:rFonts w:ascii="Calibri" w:hAnsi="Calibri" w:cs="Calibri"/>
                <w:sz w:val="17"/>
                <w:szCs w:val="17"/>
              </w:rPr>
            </w:pPr>
            <w:r w:rsidRPr="002C76CB">
              <w:rPr>
                <w:rFonts w:ascii="Calibri" w:hAnsi="Calibri" w:cs="Calibri"/>
                <w:sz w:val="17"/>
                <w:szCs w:val="17"/>
              </w:rPr>
              <w:t>Construction</w:t>
            </w:r>
            <w:r w:rsidRPr="002C76CB">
              <w:rPr>
                <w:rFonts w:ascii="Calibri" w:hAnsi="Calibri" w:cs="Calibri"/>
                <w:spacing w:val="-3"/>
                <w:sz w:val="17"/>
                <w:szCs w:val="17"/>
              </w:rPr>
              <w:t xml:space="preserve"> </w:t>
            </w:r>
            <w:r w:rsidRPr="002C76CB">
              <w:rPr>
                <w:rFonts w:ascii="Calibri" w:hAnsi="Calibri" w:cs="Calibri"/>
                <w:sz w:val="17"/>
                <w:szCs w:val="17"/>
              </w:rPr>
              <w:t>Technology</w:t>
            </w:r>
          </w:p>
          <w:p w14:paraId="1E5007D6"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10" w:lineRule="exact"/>
              <w:ind w:hanging="199"/>
              <w:rPr>
                <w:rFonts w:ascii="Calibri" w:hAnsi="Calibri" w:cs="Calibri"/>
                <w:sz w:val="17"/>
                <w:szCs w:val="17"/>
              </w:rPr>
            </w:pPr>
            <w:r w:rsidRPr="002C76CB">
              <w:rPr>
                <w:rFonts w:ascii="Calibri" w:hAnsi="Calibri" w:cs="Calibri"/>
                <w:sz w:val="17"/>
                <w:szCs w:val="17"/>
              </w:rPr>
              <w:t>Building</w:t>
            </w:r>
            <w:r w:rsidRPr="002C76CB">
              <w:rPr>
                <w:rFonts w:ascii="Calibri" w:hAnsi="Calibri" w:cs="Calibri"/>
                <w:spacing w:val="-2"/>
                <w:sz w:val="17"/>
                <w:szCs w:val="17"/>
              </w:rPr>
              <w:t xml:space="preserve"> </w:t>
            </w:r>
            <w:r w:rsidRPr="002C76CB">
              <w:rPr>
                <w:rFonts w:ascii="Calibri" w:hAnsi="Calibri" w:cs="Calibri"/>
                <w:sz w:val="17"/>
                <w:szCs w:val="17"/>
              </w:rPr>
              <w:t>Trades</w:t>
            </w:r>
          </w:p>
          <w:p w14:paraId="7F4964E5" w14:textId="77777777" w:rsidR="002C76CB" w:rsidRPr="002C76CB" w:rsidRDefault="002C76CB" w:rsidP="00C2691D">
            <w:pPr>
              <w:widowControl/>
              <w:numPr>
                <w:ilvl w:val="1"/>
                <w:numId w:val="20"/>
              </w:numPr>
              <w:tabs>
                <w:tab w:val="left" w:pos="626"/>
              </w:tabs>
              <w:kinsoku w:val="0"/>
              <w:overflowPunct w:val="0"/>
              <w:autoSpaceDE w:val="0"/>
              <w:autoSpaceDN w:val="0"/>
              <w:adjustRightInd w:val="0"/>
              <w:spacing w:before="4"/>
              <w:ind w:left="625" w:hanging="200"/>
              <w:rPr>
                <w:rFonts w:ascii="Calibri" w:hAnsi="Calibri" w:cs="Calibri"/>
                <w:sz w:val="17"/>
                <w:szCs w:val="17"/>
              </w:rPr>
            </w:pPr>
            <w:r w:rsidRPr="002C76CB">
              <w:rPr>
                <w:rFonts w:ascii="Calibri" w:hAnsi="Calibri" w:cs="Calibri"/>
                <w:sz w:val="17"/>
                <w:szCs w:val="17"/>
              </w:rPr>
              <w:t>HVAC</w:t>
            </w:r>
          </w:p>
          <w:p w14:paraId="3DB0A252" w14:textId="77777777" w:rsidR="002C76CB" w:rsidRPr="002C76CB" w:rsidRDefault="002C76CB" w:rsidP="00C2691D">
            <w:pPr>
              <w:widowControl/>
              <w:numPr>
                <w:ilvl w:val="1"/>
                <w:numId w:val="20"/>
              </w:numPr>
              <w:tabs>
                <w:tab w:val="left" w:pos="611"/>
              </w:tabs>
              <w:kinsoku w:val="0"/>
              <w:overflowPunct w:val="0"/>
              <w:autoSpaceDE w:val="0"/>
              <w:autoSpaceDN w:val="0"/>
              <w:adjustRightInd w:val="0"/>
              <w:spacing w:before="1" w:line="210" w:lineRule="exact"/>
              <w:ind w:left="610" w:hanging="199"/>
              <w:rPr>
                <w:rFonts w:ascii="Calibri" w:hAnsi="Calibri" w:cs="Calibri"/>
                <w:sz w:val="17"/>
                <w:szCs w:val="17"/>
              </w:rPr>
            </w:pPr>
            <w:r w:rsidRPr="002C76CB">
              <w:rPr>
                <w:rFonts w:ascii="Calibri" w:hAnsi="Calibri" w:cs="Calibri"/>
                <w:sz w:val="17"/>
                <w:szCs w:val="17"/>
              </w:rPr>
              <w:t>Electrical</w:t>
            </w:r>
            <w:r w:rsidRPr="002C76CB">
              <w:rPr>
                <w:rFonts w:ascii="Calibri" w:hAnsi="Calibri" w:cs="Calibri"/>
                <w:spacing w:val="-5"/>
                <w:sz w:val="17"/>
                <w:szCs w:val="17"/>
              </w:rPr>
              <w:t xml:space="preserve"> </w:t>
            </w:r>
            <w:r w:rsidRPr="002C76CB">
              <w:rPr>
                <w:rFonts w:ascii="Calibri" w:hAnsi="Calibri" w:cs="Calibri"/>
                <w:sz w:val="17"/>
                <w:szCs w:val="17"/>
              </w:rPr>
              <w:t>Technology</w:t>
            </w:r>
          </w:p>
          <w:p w14:paraId="3C500AD1" w14:textId="77777777" w:rsidR="002C76CB" w:rsidRPr="002C76CB" w:rsidRDefault="002C76CB" w:rsidP="00C2691D">
            <w:pPr>
              <w:widowControl/>
              <w:numPr>
                <w:ilvl w:val="0"/>
                <w:numId w:val="20"/>
              </w:numPr>
              <w:tabs>
                <w:tab w:val="left" w:pos="573"/>
              </w:tabs>
              <w:kinsoku w:val="0"/>
              <w:overflowPunct w:val="0"/>
              <w:autoSpaceDE w:val="0"/>
              <w:autoSpaceDN w:val="0"/>
              <w:adjustRightInd w:val="0"/>
              <w:spacing w:line="214" w:lineRule="exact"/>
              <w:rPr>
                <w:rFonts w:ascii="Calibri" w:hAnsi="Calibri" w:cs="Calibri"/>
                <w:b/>
                <w:bCs/>
                <w:sz w:val="17"/>
                <w:szCs w:val="17"/>
              </w:rPr>
            </w:pPr>
            <w:r w:rsidRPr="002C76CB">
              <w:rPr>
                <w:rFonts w:ascii="Calibri" w:hAnsi="Calibri" w:cs="Calibri"/>
                <w:b/>
                <w:bCs/>
                <w:sz w:val="17"/>
                <w:szCs w:val="17"/>
              </w:rPr>
              <w:t>Arts/AV</w:t>
            </w:r>
          </w:p>
          <w:p w14:paraId="65BBC466"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before="1"/>
              <w:rPr>
                <w:rFonts w:ascii="Calibri" w:hAnsi="Calibri" w:cs="Calibri"/>
                <w:sz w:val="17"/>
                <w:szCs w:val="17"/>
              </w:rPr>
            </w:pPr>
            <w:r w:rsidRPr="002C76CB">
              <w:rPr>
                <w:rFonts w:ascii="Calibri" w:hAnsi="Calibri" w:cs="Calibri"/>
                <w:sz w:val="17"/>
                <w:szCs w:val="17"/>
              </w:rPr>
              <w:t>Audio / Video</w:t>
            </w:r>
            <w:r w:rsidRPr="002C76CB">
              <w:rPr>
                <w:rFonts w:ascii="Calibri" w:hAnsi="Calibri" w:cs="Calibri"/>
                <w:spacing w:val="-9"/>
                <w:sz w:val="17"/>
                <w:szCs w:val="17"/>
              </w:rPr>
              <w:t xml:space="preserve"> </w:t>
            </w:r>
            <w:r w:rsidRPr="002C76CB">
              <w:rPr>
                <w:rFonts w:ascii="Calibri" w:hAnsi="Calibri" w:cs="Calibri"/>
                <w:sz w:val="17"/>
                <w:szCs w:val="17"/>
              </w:rPr>
              <w:t>Production</w:t>
            </w:r>
          </w:p>
          <w:p w14:paraId="6F6A5A0A"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before="1" w:line="210" w:lineRule="exact"/>
              <w:rPr>
                <w:rFonts w:ascii="Calibri" w:hAnsi="Calibri" w:cs="Calibri"/>
                <w:sz w:val="17"/>
                <w:szCs w:val="17"/>
              </w:rPr>
            </w:pPr>
            <w:r w:rsidRPr="002C76CB">
              <w:rPr>
                <w:rFonts w:ascii="Calibri" w:hAnsi="Calibri" w:cs="Calibri"/>
                <w:sz w:val="17"/>
                <w:szCs w:val="17"/>
              </w:rPr>
              <w:t>Graphic Design</w:t>
            </w:r>
            <w:r w:rsidRPr="002C76CB">
              <w:rPr>
                <w:rFonts w:ascii="Calibri" w:hAnsi="Calibri" w:cs="Calibri"/>
                <w:spacing w:val="-7"/>
                <w:sz w:val="17"/>
                <w:szCs w:val="17"/>
              </w:rPr>
              <w:t xml:space="preserve"> </w:t>
            </w:r>
            <w:r w:rsidRPr="002C76CB">
              <w:rPr>
                <w:rFonts w:ascii="Calibri" w:hAnsi="Calibri" w:cs="Calibri"/>
                <w:sz w:val="17"/>
                <w:szCs w:val="17"/>
              </w:rPr>
              <w:t>Illustration</w:t>
            </w:r>
          </w:p>
          <w:p w14:paraId="5E0D1B6E" w14:textId="77777777" w:rsidR="002C76CB" w:rsidRPr="002C76CB" w:rsidRDefault="002C76CB" w:rsidP="00C2691D">
            <w:pPr>
              <w:widowControl/>
              <w:numPr>
                <w:ilvl w:val="0"/>
                <w:numId w:val="20"/>
              </w:numPr>
              <w:tabs>
                <w:tab w:val="left" w:pos="573"/>
              </w:tabs>
              <w:kinsoku w:val="0"/>
              <w:overflowPunct w:val="0"/>
              <w:autoSpaceDE w:val="0"/>
              <w:autoSpaceDN w:val="0"/>
              <w:adjustRightInd w:val="0"/>
              <w:spacing w:line="213" w:lineRule="exact"/>
              <w:rPr>
                <w:rFonts w:ascii="Calibri" w:hAnsi="Calibri" w:cs="Calibri"/>
                <w:b/>
                <w:bCs/>
                <w:sz w:val="17"/>
                <w:szCs w:val="17"/>
              </w:rPr>
            </w:pPr>
            <w:r w:rsidRPr="002C76CB">
              <w:rPr>
                <w:rFonts w:ascii="Calibri" w:hAnsi="Calibri" w:cs="Calibri"/>
                <w:b/>
                <w:bCs/>
                <w:sz w:val="17"/>
                <w:szCs w:val="17"/>
              </w:rPr>
              <w:t>Business</w:t>
            </w:r>
          </w:p>
          <w:p w14:paraId="37E23715" w14:textId="77777777" w:rsidR="002C76CB" w:rsidRPr="002C76CB" w:rsidRDefault="002C76CB" w:rsidP="00C2691D">
            <w:pPr>
              <w:widowControl/>
              <w:numPr>
                <w:ilvl w:val="1"/>
                <w:numId w:val="20"/>
              </w:numPr>
              <w:tabs>
                <w:tab w:val="left" w:pos="719"/>
              </w:tabs>
              <w:kinsoku w:val="0"/>
              <w:overflowPunct w:val="0"/>
              <w:autoSpaceDE w:val="0"/>
              <w:autoSpaceDN w:val="0"/>
              <w:adjustRightInd w:val="0"/>
              <w:spacing w:before="6" w:line="230" w:lineRule="auto"/>
              <w:ind w:left="718" w:right="257" w:hanging="269"/>
              <w:rPr>
                <w:rFonts w:ascii="Calibri" w:hAnsi="Calibri" w:cs="Calibri"/>
                <w:sz w:val="17"/>
                <w:szCs w:val="17"/>
              </w:rPr>
            </w:pPr>
            <w:r w:rsidRPr="002C76CB">
              <w:rPr>
                <w:rFonts w:ascii="Calibri" w:hAnsi="Calibri" w:cs="Calibri"/>
                <w:sz w:val="17"/>
                <w:szCs w:val="17"/>
              </w:rPr>
              <w:t>Business Management</w:t>
            </w:r>
            <w:r w:rsidRPr="002C76CB">
              <w:rPr>
                <w:rFonts w:ascii="Calibri" w:hAnsi="Calibri" w:cs="Calibri"/>
                <w:spacing w:val="-9"/>
                <w:sz w:val="17"/>
                <w:szCs w:val="17"/>
              </w:rPr>
              <w:t xml:space="preserve"> </w:t>
            </w:r>
            <w:r w:rsidRPr="002C76CB">
              <w:rPr>
                <w:rFonts w:ascii="Calibri" w:hAnsi="Calibri" w:cs="Calibri"/>
                <w:sz w:val="17"/>
                <w:szCs w:val="17"/>
              </w:rPr>
              <w:t>&amp; Administration</w:t>
            </w:r>
          </w:p>
          <w:p w14:paraId="7C67FE96" w14:textId="77777777" w:rsidR="002C76CB" w:rsidRPr="002C76CB" w:rsidRDefault="002C76CB" w:rsidP="00C2691D">
            <w:pPr>
              <w:widowControl/>
              <w:numPr>
                <w:ilvl w:val="1"/>
                <w:numId w:val="20"/>
              </w:numPr>
              <w:tabs>
                <w:tab w:val="left" w:pos="652"/>
              </w:tabs>
              <w:kinsoku w:val="0"/>
              <w:overflowPunct w:val="0"/>
              <w:autoSpaceDE w:val="0"/>
              <w:autoSpaceDN w:val="0"/>
              <w:adjustRightInd w:val="0"/>
              <w:spacing w:before="8" w:line="228" w:lineRule="auto"/>
              <w:ind w:left="651" w:right="578" w:hanging="186"/>
              <w:rPr>
                <w:rFonts w:ascii="Calibri" w:hAnsi="Calibri" w:cs="Calibri"/>
                <w:sz w:val="17"/>
                <w:szCs w:val="17"/>
              </w:rPr>
            </w:pPr>
            <w:r w:rsidRPr="002C76CB">
              <w:rPr>
                <w:rFonts w:ascii="Calibri" w:hAnsi="Calibri" w:cs="Calibri"/>
                <w:sz w:val="17"/>
                <w:szCs w:val="17"/>
              </w:rPr>
              <w:t>Business Information Management</w:t>
            </w:r>
          </w:p>
          <w:p w14:paraId="3C9EB827" w14:textId="77777777" w:rsidR="002C76CB" w:rsidRPr="002C76CB" w:rsidRDefault="002C76CB" w:rsidP="00C2691D">
            <w:pPr>
              <w:widowControl/>
              <w:numPr>
                <w:ilvl w:val="0"/>
                <w:numId w:val="20"/>
              </w:numPr>
              <w:tabs>
                <w:tab w:val="left" w:pos="573"/>
              </w:tabs>
              <w:kinsoku w:val="0"/>
              <w:overflowPunct w:val="0"/>
              <w:autoSpaceDE w:val="0"/>
              <w:autoSpaceDN w:val="0"/>
              <w:adjustRightInd w:val="0"/>
              <w:spacing w:before="1" w:line="216" w:lineRule="exact"/>
              <w:rPr>
                <w:rFonts w:ascii="Calibri" w:hAnsi="Calibri" w:cs="Calibri"/>
                <w:b/>
                <w:bCs/>
                <w:sz w:val="17"/>
                <w:szCs w:val="17"/>
              </w:rPr>
            </w:pPr>
            <w:r w:rsidRPr="002C76CB">
              <w:rPr>
                <w:rFonts w:ascii="Calibri" w:hAnsi="Calibri" w:cs="Calibri"/>
                <w:b/>
                <w:bCs/>
                <w:sz w:val="17"/>
                <w:szCs w:val="17"/>
              </w:rPr>
              <w:t>Finance</w:t>
            </w:r>
          </w:p>
          <w:p w14:paraId="300B8D28"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12" w:lineRule="exact"/>
              <w:rPr>
                <w:rFonts w:ascii="Calibri" w:hAnsi="Calibri" w:cs="Calibri"/>
                <w:sz w:val="17"/>
                <w:szCs w:val="17"/>
              </w:rPr>
            </w:pPr>
            <w:r w:rsidRPr="002C76CB">
              <w:rPr>
                <w:rFonts w:ascii="Calibri" w:hAnsi="Calibri" w:cs="Calibri"/>
                <w:sz w:val="17"/>
                <w:szCs w:val="17"/>
              </w:rPr>
              <w:t>Banking &amp;</w:t>
            </w:r>
            <w:r w:rsidRPr="002C76CB">
              <w:rPr>
                <w:rFonts w:ascii="Calibri" w:hAnsi="Calibri" w:cs="Calibri"/>
                <w:spacing w:val="-5"/>
                <w:sz w:val="17"/>
                <w:szCs w:val="17"/>
              </w:rPr>
              <w:t xml:space="preserve"> </w:t>
            </w:r>
            <w:r w:rsidRPr="002C76CB">
              <w:rPr>
                <w:rFonts w:ascii="Calibri" w:hAnsi="Calibri" w:cs="Calibri"/>
                <w:sz w:val="17"/>
                <w:szCs w:val="17"/>
              </w:rPr>
              <w:t>Finance</w:t>
            </w:r>
          </w:p>
          <w:p w14:paraId="4632FAF7" w14:textId="77777777" w:rsidR="002C76CB" w:rsidRPr="002C76CB" w:rsidRDefault="002C76CB" w:rsidP="00C2691D">
            <w:pPr>
              <w:widowControl/>
              <w:numPr>
                <w:ilvl w:val="0"/>
                <w:numId w:val="20"/>
              </w:numPr>
              <w:tabs>
                <w:tab w:val="left" w:pos="573"/>
              </w:tabs>
              <w:kinsoku w:val="0"/>
              <w:overflowPunct w:val="0"/>
              <w:autoSpaceDE w:val="0"/>
              <w:autoSpaceDN w:val="0"/>
              <w:adjustRightInd w:val="0"/>
              <w:spacing w:line="214" w:lineRule="exact"/>
              <w:rPr>
                <w:rFonts w:ascii="Calibri" w:hAnsi="Calibri" w:cs="Calibri"/>
                <w:b/>
                <w:bCs/>
                <w:sz w:val="17"/>
                <w:szCs w:val="17"/>
              </w:rPr>
            </w:pPr>
            <w:r w:rsidRPr="002C76CB">
              <w:rPr>
                <w:rFonts w:ascii="Calibri" w:hAnsi="Calibri" w:cs="Calibri"/>
                <w:b/>
                <w:bCs/>
                <w:sz w:val="17"/>
                <w:szCs w:val="17"/>
              </w:rPr>
              <w:t>Hospitality</w:t>
            </w:r>
          </w:p>
          <w:p w14:paraId="2CD2C1DA" w14:textId="77777777" w:rsidR="002C76CB" w:rsidRPr="002C76CB" w:rsidRDefault="002C76CB" w:rsidP="00C2691D">
            <w:pPr>
              <w:widowControl/>
              <w:numPr>
                <w:ilvl w:val="1"/>
                <w:numId w:val="20"/>
              </w:numPr>
              <w:tabs>
                <w:tab w:val="left" w:pos="652"/>
              </w:tabs>
              <w:kinsoku w:val="0"/>
              <w:overflowPunct w:val="0"/>
              <w:autoSpaceDE w:val="0"/>
              <w:autoSpaceDN w:val="0"/>
              <w:adjustRightInd w:val="0"/>
              <w:spacing w:line="216" w:lineRule="exact"/>
              <w:ind w:left="651" w:hanging="186"/>
              <w:rPr>
                <w:rFonts w:ascii="Calibri" w:hAnsi="Calibri" w:cs="Calibri"/>
                <w:position w:val="1"/>
                <w:sz w:val="17"/>
                <w:szCs w:val="17"/>
              </w:rPr>
            </w:pPr>
            <w:r w:rsidRPr="002C76CB">
              <w:rPr>
                <w:rFonts w:ascii="Calibri" w:hAnsi="Calibri" w:cs="Calibri"/>
                <w:position w:val="1"/>
                <w:sz w:val="17"/>
                <w:szCs w:val="17"/>
              </w:rPr>
              <w:t>Culinary</w:t>
            </w:r>
            <w:r w:rsidRPr="002C76CB">
              <w:rPr>
                <w:rFonts w:ascii="Calibri" w:hAnsi="Calibri" w:cs="Calibri"/>
                <w:spacing w:val="-1"/>
                <w:position w:val="1"/>
                <w:sz w:val="17"/>
                <w:szCs w:val="17"/>
              </w:rPr>
              <w:t xml:space="preserve"> </w:t>
            </w:r>
            <w:r w:rsidRPr="002C76CB">
              <w:rPr>
                <w:rFonts w:ascii="Calibri" w:hAnsi="Calibri" w:cs="Calibri"/>
                <w:position w:val="1"/>
                <w:sz w:val="17"/>
                <w:szCs w:val="17"/>
              </w:rPr>
              <w:t>Studies</w:t>
            </w:r>
          </w:p>
          <w:p w14:paraId="2C63A628" w14:textId="77777777" w:rsidR="002C76CB" w:rsidRPr="002C76CB" w:rsidRDefault="002C76CB" w:rsidP="00C2691D">
            <w:pPr>
              <w:widowControl/>
              <w:numPr>
                <w:ilvl w:val="0"/>
                <w:numId w:val="20"/>
              </w:numPr>
              <w:tabs>
                <w:tab w:val="left" w:pos="573"/>
              </w:tabs>
              <w:kinsoku w:val="0"/>
              <w:overflowPunct w:val="0"/>
              <w:autoSpaceDE w:val="0"/>
              <w:autoSpaceDN w:val="0"/>
              <w:adjustRightInd w:val="0"/>
              <w:spacing w:line="209" w:lineRule="exact"/>
              <w:rPr>
                <w:rFonts w:ascii="Calibri" w:hAnsi="Calibri" w:cs="Calibri"/>
                <w:b/>
                <w:bCs/>
                <w:sz w:val="17"/>
                <w:szCs w:val="17"/>
              </w:rPr>
            </w:pPr>
            <w:r w:rsidRPr="002C76CB">
              <w:rPr>
                <w:rFonts w:ascii="Calibri" w:hAnsi="Calibri" w:cs="Calibri"/>
                <w:b/>
                <w:bCs/>
                <w:sz w:val="17"/>
                <w:szCs w:val="17"/>
              </w:rPr>
              <w:t>Information</w:t>
            </w:r>
            <w:r w:rsidRPr="002C76CB">
              <w:rPr>
                <w:rFonts w:ascii="Calibri" w:hAnsi="Calibri" w:cs="Calibri"/>
                <w:b/>
                <w:bCs/>
                <w:spacing w:val="-5"/>
                <w:sz w:val="17"/>
                <w:szCs w:val="17"/>
              </w:rPr>
              <w:t xml:space="preserve"> </w:t>
            </w:r>
            <w:r w:rsidRPr="002C76CB">
              <w:rPr>
                <w:rFonts w:ascii="Calibri" w:hAnsi="Calibri" w:cs="Calibri"/>
                <w:b/>
                <w:bCs/>
                <w:sz w:val="17"/>
                <w:szCs w:val="17"/>
              </w:rPr>
              <w:t>Technology</w:t>
            </w:r>
          </w:p>
          <w:p w14:paraId="05EA1DD5"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09" w:lineRule="exact"/>
              <w:rPr>
                <w:rFonts w:ascii="Calibri" w:hAnsi="Calibri" w:cs="Calibri"/>
                <w:sz w:val="17"/>
                <w:szCs w:val="17"/>
              </w:rPr>
            </w:pPr>
            <w:r w:rsidRPr="002C76CB">
              <w:rPr>
                <w:rFonts w:ascii="Calibri" w:hAnsi="Calibri" w:cs="Calibri"/>
                <w:sz w:val="17"/>
                <w:szCs w:val="17"/>
              </w:rPr>
              <w:t>Digital &amp; Interactive</w:t>
            </w:r>
            <w:r w:rsidRPr="002C76CB">
              <w:rPr>
                <w:rFonts w:ascii="Calibri" w:hAnsi="Calibri" w:cs="Calibri"/>
                <w:spacing w:val="-8"/>
                <w:sz w:val="17"/>
                <w:szCs w:val="17"/>
              </w:rPr>
              <w:t xml:space="preserve"> </w:t>
            </w:r>
            <w:r w:rsidRPr="002C76CB">
              <w:rPr>
                <w:rFonts w:ascii="Calibri" w:hAnsi="Calibri" w:cs="Calibri"/>
                <w:sz w:val="17"/>
                <w:szCs w:val="17"/>
              </w:rPr>
              <w:t>Media</w:t>
            </w:r>
          </w:p>
          <w:p w14:paraId="01872AEE"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09" w:lineRule="exact"/>
              <w:rPr>
                <w:rFonts w:ascii="Calibri" w:hAnsi="Calibri" w:cs="Calibri"/>
                <w:sz w:val="17"/>
                <w:szCs w:val="17"/>
              </w:rPr>
            </w:pPr>
            <w:r w:rsidRPr="002C76CB">
              <w:rPr>
                <w:rFonts w:ascii="Calibri" w:hAnsi="Calibri" w:cs="Calibri"/>
                <w:sz w:val="17"/>
                <w:szCs w:val="17"/>
              </w:rPr>
              <w:t>Computer</w:t>
            </w:r>
            <w:r w:rsidRPr="002C76CB">
              <w:rPr>
                <w:rFonts w:ascii="Calibri" w:hAnsi="Calibri" w:cs="Calibri"/>
                <w:spacing w:val="-2"/>
                <w:sz w:val="17"/>
                <w:szCs w:val="17"/>
              </w:rPr>
              <w:t xml:space="preserve"> </w:t>
            </w:r>
            <w:r w:rsidRPr="002C76CB">
              <w:rPr>
                <w:rFonts w:ascii="Calibri" w:hAnsi="Calibri" w:cs="Calibri"/>
                <w:sz w:val="17"/>
                <w:szCs w:val="17"/>
              </w:rPr>
              <w:t>Maintenance</w:t>
            </w:r>
          </w:p>
          <w:p w14:paraId="3986A8EE"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11" w:lineRule="exact"/>
              <w:rPr>
                <w:rFonts w:ascii="Calibri" w:hAnsi="Calibri" w:cs="Calibri"/>
                <w:sz w:val="17"/>
                <w:szCs w:val="17"/>
              </w:rPr>
            </w:pPr>
            <w:r w:rsidRPr="002C76CB">
              <w:rPr>
                <w:rFonts w:ascii="Calibri" w:hAnsi="Calibri" w:cs="Calibri"/>
                <w:sz w:val="17"/>
                <w:szCs w:val="17"/>
              </w:rPr>
              <w:t>Cybersecurity</w:t>
            </w:r>
          </w:p>
          <w:p w14:paraId="7E0B7C57" w14:textId="77777777" w:rsidR="002C76CB" w:rsidRPr="002C76CB" w:rsidRDefault="002C76CB" w:rsidP="002C76CB">
            <w:pPr>
              <w:widowControl/>
              <w:kinsoku w:val="0"/>
              <w:overflowPunct w:val="0"/>
              <w:autoSpaceDE w:val="0"/>
              <w:autoSpaceDN w:val="0"/>
              <w:adjustRightInd w:val="0"/>
              <w:rPr>
                <w:rFonts w:ascii="Times New Roman" w:hAnsi="Times New Roman" w:cs="Times New Roman"/>
                <w:sz w:val="18"/>
                <w:szCs w:val="18"/>
              </w:rPr>
            </w:pPr>
          </w:p>
          <w:p w14:paraId="19ADFEA8" w14:textId="77777777" w:rsidR="002C76CB" w:rsidRPr="002C76CB" w:rsidRDefault="002C76CB" w:rsidP="00C2691D">
            <w:pPr>
              <w:widowControl/>
              <w:numPr>
                <w:ilvl w:val="0"/>
                <w:numId w:val="20"/>
              </w:numPr>
              <w:tabs>
                <w:tab w:val="left" w:pos="573"/>
              </w:tabs>
              <w:kinsoku w:val="0"/>
              <w:overflowPunct w:val="0"/>
              <w:autoSpaceDE w:val="0"/>
              <w:autoSpaceDN w:val="0"/>
              <w:adjustRightInd w:val="0"/>
              <w:spacing w:before="1" w:line="214" w:lineRule="exact"/>
              <w:rPr>
                <w:rFonts w:ascii="Calibri" w:hAnsi="Calibri" w:cs="Calibri"/>
                <w:b/>
                <w:bCs/>
                <w:sz w:val="17"/>
                <w:szCs w:val="17"/>
              </w:rPr>
            </w:pPr>
            <w:r w:rsidRPr="002C76CB">
              <w:rPr>
                <w:rFonts w:ascii="Calibri" w:hAnsi="Calibri" w:cs="Calibri"/>
                <w:b/>
                <w:bCs/>
                <w:sz w:val="17"/>
                <w:szCs w:val="17"/>
              </w:rPr>
              <w:t>Manufacturing</w:t>
            </w:r>
          </w:p>
          <w:p w14:paraId="430F3FFC"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08" w:lineRule="exact"/>
              <w:rPr>
                <w:rFonts w:ascii="Calibri" w:hAnsi="Calibri" w:cs="Calibri"/>
                <w:sz w:val="17"/>
                <w:szCs w:val="17"/>
              </w:rPr>
            </w:pPr>
            <w:r w:rsidRPr="002C76CB">
              <w:rPr>
                <w:rFonts w:ascii="Calibri" w:hAnsi="Calibri" w:cs="Calibri"/>
                <w:sz w:val="17"/>
                <w:szCs w:val="17"/>
              </w:rPr>
              <w:t>Manufacturing</w:t>
            </w:r>
          </w:p>
          <w:p w14:paraId="3B166EEE" w14:textId="77777777" w:rsidR="002C76CB" w:rsidRPr="002C76CB" w:rsidRDefault="002C76CB" w:rsidP="00C2691D">
            <w:pPr>
              <w:widowControl/>
              <w:numPr>
                <w:ilvl w:val="1"/>
                <w:numId w:val="20"/>
              </w:numPr>
              <w:tabs>
                <w:tab w:val="left" w:pos="630"/>
              </w:tabs>
              <w:kinsoku w:val="0"/>
              <w:overflowPunct w:val="0"/>
              <w:autoSpaceDE w:val="0"/>
              <w:autoSpaceDN w:val="0"/>
              <w:adjustRightInd w:val="0"/>
              <w:spacing w:line="209" w:lineRule="exact"/>
              <w:rPr>
                <w:rFonts w:ascii="Calibri" w:hAnsi="Calibri" w:cs="Calibri"/>
                <w:sz w:val="17"/>
                <w:szCs w:val="17"/>
              </w:rPr>
            </w:pPr>
            <w:r w:rsidRPr="002C76CB">
              <w:rPr>
                <w:rFonts w:ascii="Calibri" w:hAnsi="Calibri" w:cs="Calibri"/>
                <w:sz w:val="17"/>
                <w:szCs w:val="17"/>
              </w:rPr>
              <w:t>Welding</w:t>
            </w:r>
          </w:p>
          <w:p w14:paraId="66AA65C4" w14:textId="77777777" w:rsidR="002C76CB" w:rsidRPr="002C76CB" w:rsidRDefault="002C76CB" w:rsidP="002C76CB">
            <w:pPr>
              <w:widowControl/>
              <w:kinsoku w:val="0"/>
              <w:overflowPunct w:val="0"/>
              <w:autoSpaceDE w:val="0"/>
              <w:autoSpaceDN w:val="0"/>
              <w:adjustRightInd w:val="0"/>
              <w:spacing w:line="205" w:lineRule="exact"/>
              <w:ind w:left="449"/>
              <w:rPr>
                <w:rFonts w:ascii="Calibri" w:hAnsi="Calibri" w:cs="Calibri"/>
                <w:sz w:val="17"/>
                <w:szCs w:val="17"/>
              </w:rPr>
            </w:pPr>
            <w:r w:rsidRPr="002C76CB">
              <w:rPr>
                <w:rFonts w:ascii="Calibri" w:hAnsi="Calibri" w:cs="Calibri"/>
                <w:sz w:val="17"/>
                <w:szCs w:val="17"/>
              </w:rPr>
              <w:t>o Mechatronics</w:t>
            </w:r>
          </w:p>
          <w:p w14:paraId="320F1115" w14:textId="77777777" w:rsidR="002C76CB" w:rsidRPr="002C76CB" w:rsidRDefault="002C76CB" w:rsidP="002C76CB">
            <w:pPr>
              <w:widowControl/>
              <w:kinsoku w:val="0"/>
              <w:overflowPunct w:val="0"/>
              <w:autoSpaceDE w:val="0"/>
              <w:autoSpaceDN w:val="0"/>
              <w:adjustRightInd w:val="0"/>
              <w:spacing w:before="5"/>
              <w:rPr>
                <w:rFonts w:ascii="Times New Roman" w:hAnsi="Times New Roman" w:cs="Times New Roman"/>
                <w:sz w:val="18"/>
                <w:szCs w:val="18"/>
              </w:rPr>
            </w:pPr>
          </w:p>
          <w:p w14:paraId="070F164B" w14:textId="77777777" w:rsidR="002C76CB" w:rsidRPr="002C76CB" w:rsidRDefault="002C76CB" w:rsidP="00C2691D">
            <w:pPr>
              <w:widowControl/>
              <w:numPr>
                <w:ilvl w:val="0"/>
                <w:numId w:val="19"/>
              </w:numPr>
              <w:tabs>
                <w:tab w:val="left" w:pos="573"/>
              </w:tabs>
              <w:kinsoku w:val="0"/>
              <w:overflowPunct w:val="0"/>
              <w:autoSpaceDE w:val="0"/>
              <w:autoSpaceDN w:val="0"/>
              <w:adjustRightInd w:val="0"/>
              <w:spacing w:before="1" w:line="242" w:lineRule="auto"/>
              <w:ind w:right="138" w:firstLine="0"/>
              <w:rPr>
                <w:rFonts w:ascii="Calibri" w:hAnsi="Calibri" w:cs="Calibri"/>
                <w:b/>
                <w:bCs/>
                <w:sz w:val="17"/>
                <w:szCs w:val="17"/>
              </w:rPr>
            </w:pPr>
            <w:r w:rsidRPr="002C76CB">
              <w:rPr>
                <w:rFonts w:ascii="Calibri" w:hAnsi="Calibri" w:cs="Calibri"/>
                <w:b/>
                <w:bCs/>
                <w:sz w:val="17"/>
                <w:szCs w:val="17"/>
              </w:rPr>
              <w:t>Transportation,</w:t>
            </w:r>
            <w:r w:rsidRPr="002C76CB">
              <w:rPr>
                <w:rFonts w:ascii="Calibri" w:hAnsi="Calibri" w:cs="Calibri"/>
                <w:b/>
                <w:bCs/>
                <w:spacing w:val="-16"/>
                <w:sz w:val="17"/>
                <w:szCs w:val="17"/>
              </w:rPr>
              <w:t xml:space="preserve"> </w:t>
            </w:r>
            <w:r w:rsidRPr="002C76CB">
              <w:rPr>
                <w:rFonts w:ascii="Calibri" w:hAnsi="Calibri" w:cs="Calibri"/>
                <w:b/>
                <w:bCs/>
                <w:sz w:val="17"/>
                <w:szCs w:val="17"/>
              </w:rPr>
              <w:t>Distribution and</w:t>
            </w:r>
            <w:r w:rsidRPr="002C76CB">
              <w:rPr>
                <w:rFonts w:ascii="Calibri" w:hAnsi="Calibri" w:cs="Calibri"/>
                <w:b/>
                <w:bCs/>
                <w:spacing w:val="-2"/>
                <w:sz w:val="17"/>
                <w:szCs w:val="17"/>
              </w:rPr>
              <w:t xml:space="preserve"> </w:t>
            </w:r>
            <w:r w:rsidRPr="002C76CB">
              <w:rPr>
                <w:rFonts w:ascii="Calibri" w:hAnsi="Calibri" w:cs="Calibri"/>
                <w:b/>
                <w:bCs/>
                <w:sz w:val="17"/>
                <w:szCs w:val="17"/>
              </w:rPr>
              <w:t>Logistics</w:t>
            </w:r>
          </w:p>
          <w:p w14:paraId="68D6EF8B" w14:textId="77777777" w:rsidR="002C76CB" w:rsidRPr="002C76CB" w:rsidRDefault="002C76CB" w:rsidP="00C2691D">
            <w:pPr>
              <w:widowControl/>
              <w:numPr>
                <w:ilvl w:val="1"/>
                <w:numId w:val="19"/>
              </w:numPr>
              <w:tabs>
                <w:tab w:val="left" w:pos="630"/>
              </w:tabs>
              <w:kinsoku w:val="0"/>
              <w:overflowPunct w:val="0"/>
              <w:autoSpaceDE w:val="0"/>
              <w:autoSpaceDN w:val="0"/>
              <w:adjustRightInd w:val="0"/>
              <w:spacing w:line="207" w:lineRule="exact"/>
              <w:ind w:hanging="230"/>
              <w:rPr>
                <w:rFonts w:ascii="Calibri" w:hAnsi="Calibri" w:cs="Calibri"/>
                <w:sz w:val="17"/>
                <w:szCs w:val="17"/>
              </w:rPr>
            </w:pPr>
            <w:r w:rsidRPr="002C76CB">
              <w:rPr>
                <w:rFonts w:ascii="Calibri" w:hAnsi="Calibri" w:cs="Calibri"/>
                <w:sz w:val="17"/>
                <w:szCs w:val="17"/>
              </w:rPr>
              <w:t>Automotive</w:t>
            </w:r>
            <w:r w:rsidRPr="002C76CB">
              <w:rPr>
                <w:rFonts w:ascii="Calibri" w:hAnsi="Calibri" w:cs="Calibri"/>
                <w:spacing w:val="-3"/>
                <w:sz w:val="17"/>
                <w:szCs w:val="17"/>
              </w:rPr>
              <w:t xml:space="preserve"> </w:t>
            </w:r>
            <w:r w:rsidRPr="002C76CB">
              <w:rPr>
                <w:rFonts w:ascii="Calibri" w:hAnsi="Calibri" w:cs="Calibri"/>
                <w:sz w:val="17"/>
                <w:szCs w:val="17"/>
              </w:rPr>
              <w:t>Technology</w:t>
            </w:r>
          </w:p>
          <w:p w14:paraId="18B09F76" w14:textId="77777777" w:rsidR="002C76CB" w:rsidRPr="002C76CB" w:rsidRDefault="002C76CB" w:rsidP="00C2691D">
            <w:pPr>
              <w:widowControl/>
              <w:numPr>
                <w:ilvl w:val="1"/>
                <w:numId w:val="19"/>
              </w:numPr>
              <w:tabs>
                <w:tab w:val="left" w:pos="630"/>
              </w:tabs>
              <w:kinsoku w:val="0"/>
              <w:overflowPunct w:val="0"/>
              <w:autoSpaceDE w:val="0"/>
              <w:autoSpaceDN w:val="0"/>
              <w:adjustRightInd w:val="0"/>
              <w:spacing w:line="205" w:lineRule="exact"/>
              <w:ind w:hanging="230"/>
              <w:rPr>
                <w:rFonts w:ascii="Calibri" w:hAnsi="Calibri" w:cs="Calibri"/>
                <w:sz w:val="17"/>
                <w:szCs w:val="17"/>
              </w:rPr>
            </w:pPr>
            <w:r w:rsidRPr="002C76CB">
              <w:rPr>
                <w:rFonts w:ascii="Calibri" w:hAnsi="Calibri" w:cs="Calibri"/>
                <w:sz w:val="17"/>
                <w:szCs w:val="17"/>
              </w:rPr>
              <w:t>Collision Repair</w:t>
            </w:r>
            <w:r w:rsidRPr="002C76CB">
              <w:rPr>
                <w:rFonts w:ascii="Calibri" w:hAnsi="Calibri" w:cs="Calibri"/>
                <w:spacing w:val="-7"/>
                <w:sz w:val="17"/>
                <w:szCs w:val="17"/>
              </w:rPr>
              <w:t xml:space="preserve"> </w:t>
            </w:r>
            <w:r w:rsidRPr="002C76CB">
              <w:rPr>
                <w:rFonts w:ascii="Calibri" w:hAnsi="Calibri" w:cs="Calibri"/>
                <w:sz w:val="17"/>
                <w:szCs w:val="17"/>
              </w:rPr>
              <w:t>Technology</w:t>
            </w:r>
          </w:p>
          <w:p w14:paraId="4AE21DED" w14:textId="77777777" w:rsidR="002C76CB" w:rsidRPr="002C76CB" w:rsidRDefault="002C76CB" w:rsidP="00C2691D">
            <w:pPr>
              <w:widowControl/>
              <w:numPr>
                <w:ilvl w:val="1"/>
                <w:numId w:val="19"/>
              </w:numPr>
              <w:tabs>
                <w:tab w:val="left" w:pos="679"/>
              </w:tabs>
              <w:kinsoku w:val="0"/>
              <w:overflowPunct w:val="0"/>
              <w:autoSpaceDE w:val="0"/>
              <w:autoSpaceDN w:val="0"/>
              <w:adjustRightInd w:val="0"/>
              <w:spacing w:before="1" w:line="232" w:lineRule="auto"/>
              <w:ind w:right="117"/>
              <w:rPr>
                <w:rFonts w:ascii="Calibri" w:hAnsi="Calibri" w:cs="Calibri"/>
                <w:sz w:val="17"/>
                <w:szCs w:val="17"/>
              </w:rPr>
            </w:pPr>
            <w:r w:rsidRPr="002C76CB">
              <w:rPr>
                <w:rFonts w:ascii="Calibri" w:hAnsi="Calibri" w:cs="Calibri"/>
                <w:sz w:val="17"/>
                <w:szCs w:val="17"/>
              </w:rPr>
              <w:t>International Business and Commerce</w:t>
            </w:r>
          </w:p>
          <w:p w14:paraId="5FA2DF71" w14:textId="77777777" w:rsidR="002C76CB" w:rsidRPr="002C76CB" w:rsidRDefault="002C76CB" w:rsidP="00E31807">
            <w:pPr>
              <w:widowControl/>
              <w:kinsoku w:val="0"/>
              <w:overflowPunct w:val="0"/>
              <w:autoSpaceDE w:val="0"/>
              <w:autoSpaceDN w:val="0"/>
              <w:adjustRightInd w:val="0"/>
              <w:spacing w:line="205" w:lineRule="exact"/>
              <w:ind w:left="307"/>
              <w:jc w:val="center"/>
              <w:rPr>
                <w:rFonts w:ascii="Calibri" w:hAnsi="Calibri" w:cs="Calibri"/>
                <w:b/>
                <w:bCs/>
                <w:sz w:val="17"/>
                <w:szCs w:val="17"/>
              </w:rPr>
            </w:pPr>
            <w:r w:rsidRPr="002C76CB">
              <w:rPr>
                <w:rFonts w:ascii="Calibri" w:hAnsi="Calibri" w:cs="Calibri"/>
                <w:b/>
                <w:bCs/>
                <w:sz w:val="17"/>
                <w:szCs w:val="17"/>
                <w:u w:val="single" w:color="000000"/>
              </w:rPr>
              <w:t>Non‐CTE</w:t>
            </w:r>
          </w:p>
          <w:p w14:paraId="0662E3CC" w14:textId="77777777" w:rsidR="002C76CB" w:rsidRPr="002C76CB" w:rsidRDefault="002C76CB" w:rsidP="00C2691D">
            <w:pPr>
              <w:widowControl/>
              <w:numPr>
                <w:ilvl w:val="0"/>
                <w:numId w:val="19"/>
              </w:numPr>
              <w:tabs>
                <w:tab w:val="left" w:pos="573"/>
              </w:tabs>
              <w:kinsoku w:val="0"/>
              <w:overflowPunct w:val="0"/>
              <w:autoSpaceDE w:val="0"/>
              <w:autoSpaceDN w:val="0"/>
              <w:adjustRightInd w:val="0"/>
              <w:spacing w:before="34"/>
              <w:ind w:firstLine="0"/>
              <w:rPr>
                <w:rFonts w:ascii="Calibri" w:hAnsi="Calibri" w:cs="Calibri"/>
                <w:sz w:val="17"/>
                <w:szCs w:val="17"/>
              </w:rPr>
            </w:pPr>
            <w:r w:rsidRPr="002C76CB">
              <w:rPr>
                <w:rFonts w:ascii="Calibri" w:hAnsi="Calibri" w:cs="Calibri"/>
                <w:sz w:val="17"/>
                <w:szCs w:val="17"/>
              </w:rPr>
              <w:t>Newspaper</w:t>
            </w:r>
          </w:p>
          <w:p w14:paraId="1AC9B23F" w14:textId="77777777" w:rsidR="002C76CB" w:rsidRPr="002C76CB" w:rsidRDefault="002C76CB" w:rsidP="00C2691D">
            <w:pPr>
              <w:widowControl/>
              <w:numPr>
                <w:ilvl w:val="0"/>
                <w:numId w:val="19"/>
              </w:numPr>
              <w:tabs>
                <w:tab w:val="left" w:pos="573"/>
              </w:tabs>
              <w:kinsoku w:val="0"/>
              <w:overflowPunct w:val="0"/>
              <w:autoSpaceDE w:val="0"/>
              <w:autoSpaceDN w:val="0"/>
              <w:adjustRightInd w:val="0"/>
              <w:spacing w:before="2" w:line="216" w:lineRule="exact"/>
              <w:ind w:firstLine="0"/>
              <w:rPr>
                <w:rFonts w:ascii="Calibri" w:hAnsi="Calibri" w:cs="Calibri"/>
                <w:sz w:val="17"/>
                <w:szCs w:val="17"/>
              </w:rPr>
            </w:pPr>
            <w:r w:rsidRPr="002C76CB">
              <w:rPr>
                <w:rFonts w:ascii="Calibri" w:hAnsi="Calibri" w:cs="Calibri"/>
                <w:sz w:val="17"/>
                <w:szCs w:val="17"/>
              </w:rPr>
              <w:t>Journalism</w:t>
            </w:r>
          </w:p>
          <w:p w14:paraId="46C7EA03" w14:textId="77777777" w:rsidR="002C76CB" w:rsidRPr="002C76CB" w:rsidRDefault="002C76CB" w:rsidP="00C2691D">
            <w:pPr>
              <w:widowControl/>
              <w:numPr>
                <w:ilvl w:val="0"/>
                <w:numId w:val="19"/>
              </w:numPr>
              <w:tabs>
                <w:tab w:val="left" w:pos="573"/>
              </w:tabs>
              <w:kinsoku w:val="0"/>
              <w:overflowPunct w:val="0"/>
              <w:autoSpaceDE w:val="0"/>
              <w:autoSpaceDN w:val="0"/>
              <w:adjustRightInd w:val="0"/>
              <w:spacing w:line="216" w:lineRule="exact"/>
              <w:ind w:firstLine="0"/>
              <w:rPr>
                <w:rFonts w:ascii="Calibri" w:hAnsi="Calibri" w:cs="Calibri"/>
                <w:sz w:val="17"/>
                <w:szCs w:val="17"/>
              </w:rPr>
            </w:pPr>
            <w:r w:rsidRPr="002C76CB">
              <w:rPr>
                <w:rFonts w:ascii="Calibri" w:hAnsi="Calibri" w:cs="Calibri"/>
                <w:sz w:val="17"/>
                <w:szCs w:val="17"/>
              </w:rPr>
              <w:t>Yearbook</w:t>
            </w:r>
          </w:p>
        </w:tc>
        <w:tc>
          <w:tcPr>
            <w:tcW w:w="2053" w:type="dxa"/>
            <w:tcBorders>
              <w:top w:val="single" w:sz="4" w:space="0" w:color="000000"/>
              <w:left w:val="single" w:sz="4" w:space="0" w:color="000000"/>
              <w:bottom w:val="single" w:sz="4" w:space="0" w:color="000000"/>
              <w:right w:val="single" w:sz="4" w:space="0" w:color="000000"/>
            </w:tcBorders>
            <w:shd w:val="clear" w:color="auto" w:fill="EAF0DD"/>
          </w:tcPr>
          <w:p w14:paraId="7E6947BB" w14:textId="77777777" w:rsidR="002C76CB" w:rsidRPr="002C76CB" w:rsidRDefault="002C76CB" w:rsidP="002C76CB">
            <w:pPr>
              <w:widowControl/>
              <w:kinsoku w:val="0"/>
              <w:overflowPunct w:val="0"/>
              <w:autoSpaceDE w:val="0"/>
              <w:autoSpaceDN w:val="0"/>
              <w:adjustRightInd w:val="0"/>
              <w:spacing w:before="1"/>
              <w:ind w:left="622"/>
              <w:rPr>
                <w:rFonts w:ascii="Calibri" w:hAnsi="Calibri" w:cs="Calibri"/>
                <w:b/>
                <w:bCs/>
                <w:sz w:val="17"/>
                <w:szCs w:val="17"/>
              </w:rPr>
            </w:pPr>
            <w:r w:rsidRPr="002C76CB">
              <w:rPr>
                <w:rFonts w:ascii="Calibri" w:hAnsi="Calibri" w:cs="Calibri"/>
                <w:b/>
                <w:bCs/>
                <w:sz w:val="17"/>
                <w:szCs w:val="17"/>
                <w:u w:val="single" w:color="000000"/>
              </w:rPr>
              <w:t>Non‐CTE</w:t>
            </w:r>
          </w:p>
          <w:p w14:paraId="27F1DE8D" w14:textId="77777777" w:rsidR="002C76CB" w:rsidRPr="002C76CB" w:rsidRDefault="002C76CB" w:rsidP="002C76CB">
            <w:pPr>
              <w:widowControl/>
              <w:kinsoku w:val="0"/>
              <w:overflowPunct w:val="0"/>
              <w:autoSpaceDE w:val="0"/>
              <w:autoSpaceDN w:val="0"/>
              <w:adjustRightInd w:val="0"/>
              <w:spacing w:before="1"/>
              <w:rPr>
                <w:rFonts w:ascii="Times New Roman" w:hAnsi="Times New Roman" w:cs="Times New Roman"/>
                <w:sz w:val="20"/>
                <w:szCs w:val="20"/>
              </w:rPr>
            </w:pPr>
          </w:p>
          <w:p w14:paraId="04F38664" w14:textId="77777777" w:rsidR="002C76CB" w:rsidRPr="002C76CB" w:rsidRDefault="002C76CB" w:rsidP="00C2691D">
            <w:pPr>
              <w:widowControl/>
              <w:numPr>
                <w:ilvl w:val="0"/>
                <w:numId w:val="18"/>
              </w:numPr>
              <w:tabs>
                <w:tab w:val="left" w:pos="271"/>
              </w:tabs>
              <w:kinsoku w:val="0"/>
              <w:overflowPunct w:val="0"/>
              <w:autoSpaceDE w:val="0"/>
              <w:autoSpaceDN w:val="0"/>
              <w:adjustRightInd w:val="0"/>
              <w:ind w:hanging="180"/>
              <w:rPr>
                <w:rFonts w:ascii="Calibri" w:hAnsi="Calibri" w:cs="Calibri"/>
                <w:sz w:val="17"/>
                <w:szCs w:val="17"/>
              </w:rPr>
            </w:pPr>
            <w:r w:rsidRPr="002C76CB">
              <w:rPr>
                <w:rFonts w:ascii="Calibri" w:hAnsi="Calibri" w:cs="Calibri"/>
                <w:sz w:val="17"/>
                <w:szCs w:val="17"/>
              </w:rPr>
              <w:t>Visual</w:t>
            </w:r>
            <w:r w:rsidRPr="002C76CB">
              <w:rPr>
                <w:rFonts w:ascii="Calibri" w:hAnsi="Calibri" w:cs="Calibri"/>
                <w:spacing w:val="-2"/>
                <w:sz w:val="17"/>
                <w:szCs w:val="17"/>
              </w:rPr>
              <w:t xml:space="preserve"> </w:t>
            </w:r>
            <w:r w:rsidRPr="002C76CB">
              <w:rPr>
                <w:rFonts w:ascii="Calibri" w:hAnsi="Calibri" w:cs="Calibri"/>
                <w:sz w:val="17"/>
                <w:szCs w:val="17"/>
              </w:rPr>
              <w:t>Arts</w:t>
            </w:r>
          </w:p>
          <w:p w14:paraId="0D776287" w14:textId="77777777" w:rsidR="002C76CB" w:rsidRPr="002C76CB" w:rsidRDefault="002C76CB" w:rsidP="00C2691D">
            <w:pPr>
              <w:widowControl/>
              <w:numPr>
                <w:ilvl w:val="0"/>
                <w:numId w:val="18"/>
              </w:numPr>
              <w:tabs>
                <w:tab w:val="left" w:pos="271"/>
              </w:tabs>
              <w:kinsoku w:val="0"/>
              <w:overflowPunct w:val="0"/>
              <w:autoSpaceDE w:val="0"/>
              <w:autoSpaceDN w:val="0"/>
              <w:adjustRightInd w:val="0"/>
              <w:spacing w:before="2" w:line="215" w:lineRule="exact"/>
              <w:ind w:hanging="180"/>
              <w:rPr>
                <w:rFonts w:ascii="Calibri" w:hAnsi="Calibri" w:cs="Calibri"/>
                <w:sz w:val="17"/>
                <w:szCs w:val="17"/>
              </w:rPr>
            </w:pPr>
            <w:r w:rsidRPr="002C76CB">
              <w:rPr>
                <w:rFonts w:ascii="Calibri" w:hAnsi="Calibri" w:cs="Calibri"/>
                <w:sz w:val="17"/>
                <w:szCs w:val="17"/>
              </w:rPr>
              <w:t>Dance/Ballroom</w:t>
            </w:r>
          </w:p>
          <w:p w14:paraId="380B915C" w14:textId="77777777" w:rsidR="002C76CB" w:rsidRPr="002C76CB" w:rsidRDefault="002C76CB" w:rsidP="00C2691D">
            <w:pPr>
              <w:widowControl/>
              <w:numPr>
                <w:ilvl w:val="0"/>
                <w:numId w:val="18"/>
              </w:numPr>
              <w:tabs>
                <w:tab w:val="left" w:pos="271"/>
              </w:tabs>
              <w:kinsoku w:val="0"/>
              <w:overflowPunct w:val="0"/>
              <w:autoSpaceDE w:val="0"/>
              <w:autoSpaceDN w:val="0"/>
              <w:adjustRightInd w:val="0"/>
              <w:spacing w:line="242" w:lineRule="auto"/>
              <w:ind w:right="227" w:hanging="180"/>
              <w:rPr>
                <w:rFonts w:ascii="Calibri" w:hAnsi="Calibri" w:cs="Calibri"/>
                <w:sz w:val="17"/>
                <w:szCs w:val="17"/>
              </w:rPr>
            </w:pPr>
            <w:r w:rsidRPr="002C76CB">
              <w:rPr>
                <w:rFonts w:ascii="Calibri" w:hAnsi="Calibri" w:cs="Calibri"/>
                <w:sz w:val="17"/>
                <w:szCs w:val="17"/>
              </w:rPr>
              <w:t>Music (Instrumental</w:t>
            </w:r>
            <w:r w:rsidRPr="002C76CB">
              <w:rPr>
                <w:rFonts w:ascii="Calibri" w:hAnsi="Calibri" w:cs="Calibri"/>
                <w:spacing w:val="-12"/>
                <w:sz w:val="17"/>
                <w:szCs w:val="17"/>
              </w:rPr>
              <w:t xml:space="preserve"> </w:t>
            </w:r>
            <w:r w:rsidRPr="002C76CB">
              <w:rPr>
                <w:rFonts w:ascii="Calibri" w:hAnsi="Calibri" w:cs="Calibri"/>
                <w:sz w:val="17"/>
                <w:szCs w:val="17"/>
              </w:rPr>
              <w:t>&amp; Choral)</w:t>
            </w:r>
          </w:p>
          <w:p w14:paraId="2ED458BB" w14:textId="77777777" w:rsidR="002C76CB" w:rsidRPr="002C76CB" w:rsidRDefault="002C76CB" w:rsidP="00C2691D">
            <w:pPr>
              <w:widowControl/>
              <w:numPr>
                <w:ilvl w:val="0"/>
                <w:numId w:val="18"/>
              </w:numPr>
              <w:tabs>
                <w:tab w:val="left" w:pos="271"/>
              </w:tabs>
              <w:kinsoku w:val="0"/>
              <w:overflowPunct w:val="0"/>
              <w:autoSpaceDE w:val="0"/>
              <w:autoSpaceDN w:val="0"/>
              <w:adjustRightInd w:val="0"/>
              <w:spacing w:line="214" w:lineRule="exact"/>
              <w:ind w:hanging="180"/>
              <w:rPr>
                <w:rFonts w:ascii="Calibri" w:hAnsi="Calibri" w:cs="Calibri"/>
                <w:sz w:val="17"/>
                <w:szCs w:val="17"/>
              </w:rPr>
            </w:pPr>
            <w:r w:rsidRPr="002C76CB">
              <w:rPr>
                <w:rFonts w:ascii="Calibri" w:hAnsi="Calibri" w:cs="Calibri"/>
                <w:sz w:val="17"/>
                <w:szCs w:val="17"/>
              </w:rPr>
              <w:t>Theatre</w:t>
            </w:r>
            <w:r w:rsidRPr="002C76CB">
              <w:rPr>
                <w:rFonts w:ascii="Calibri" w:hAnsi="Calibri" w:cs="Calibri"/>
                <w:spacing w:val="-2"/>
                <w:sz w:val="17"/>
                <w:szCs w:val="17"/>
              </w:rPr>
              <w:t xml:space="preserve"> </w:t>
            </w:r>
            <w:r w:rsidRPr="002C76CB">
              <w:rPr>
                <w:rFonts w:ascii="Calibri" w:hAnsi="Calibri" w:cs="Calibri"/>
                <w:sz w:val="17"/>
                <w:szCs w:val="17"/>
              </w:rPr>
              <w:t>Arts</w:t>
            </w:r>
          </w:p>
          <w:p w14:paraId="235CBD66" w14:textId="77777777" w:rsidR="002C76CB" w:rsidRPr="002C76CB" w:rsidRDefault="002C76CB" w:rsidP="00C2691D">
            <w:pPr>
              <w:widowControl/>
              <w:numPr>
                <w:ilvl w:val="0"/>
                <w:numId w:val="18"/>
              </w:numPr>
              <w:tabs>
                <w:tab w:val="left" w:pos="276"/>
              </w:tabs>
              <w:kinsoku w:val="0"/>
              <w:overflowPunct w:val="0"/>
              <w:autoSpaceDE w:val="0"/>
              <w:autoSpaceDN w:val="0"/>
              <w:adjustRightInd w:val="0"/>
              <w:spacing w:before="1" w:line="216" w:lineRule="exact"/>
              <w:ind w:left="275" w:hanging="186"/>
              <w:rPr>
                <w:rFonts w:ascii="Calibri" w:hAnsi="Calibri" w:cs="Calibri"/>
                <w:sz w:val="17"/>
                <w:szCs w:val="17"/>
              </w:rPr>
            </w:pPr>
            <w:r w:rsidRPr="002C76CB">
              <w:rPr>
                <w:rFonts w:ascii="Calibri" w:hAnsi="Calibri" w:cs="Calibri"/>
                <w:sz w:val="17"/>
                <w:szCs w:val="17"/>
              </w:rPr>
              <w:t>Sociology</w:t>
            </w:r>
          </w:p>
          <w:p w14:paraId="37DAC620" w14:textId="77777777" w:rsidR="002C76CB" w:rsidRPr="002C76CB" w:rsidRDefault="002C76CB" w:rsidP="00C2691D">
            <w:pPr>
              <w:widowControl/>
              <w:numPr>
                <w:ilvl w:val="0"/>
                <w:numId w:val="18"/>
              </w:numPr>
              <w:tabs>
                <w:tab w:val="left" w:pos="276"/>
              </w:tabs>
              <w:kinsoku w:val="0"/>
              <w:overflowPunct w:val="0"/>
              <w:autoSpaceDE w:val="0"/>
              <w:autoSpaceDN w:val="0"/>
              <w:adjustRightInd w:val="0"/>
              <w:spacing w:line="216" w:lineRule="exact"/>
              <w:ind w:left="275" w:hanging="186"/>
              <w:rPr>
                <w:rFonts w:ascii="Calibri" w:hAnsi="Calibri" w:cs="Calibri"/>
                <w:sz w:val="17"/>
                <w:szCs w:val="17"/>
              </w:rPr>
            </w:pPr>
            <w:r w:rsidRPr="002C76CB">
              <w:rPr>
                <w:rFonts w:ascii="Calibri" w:hAnsi="Calibri" w:cs="Calibri"/>
                <w:sz w:val="17"/>
                <w:szCs w:val="17"/>
              </w:rPr>
              <w:t>Psychology</w:t>
            </w:r>
          </w:p>
          <w:p w14:paraId="5EEF8BD2" w14:textId="77777777" w:rsidR="002C76CB" w:rsidRPr="002C76CB" w:rsidRDefault="002C76CB" w:rsidP="00C2691D">
            <w:pPr>
              <w:widowControl/>
              <w:numPr>
                <w:ilvl w:val="0"/>
                <w:numId w:val="18"/>
              </w:numPr>
              <w:tabs>
                <w:tab w:val="left" w:pos="276"/>
              </w:tabs>
              <w:kinsoku w:val="0"/>
              <w:overflowPunct w:val="0"/>
              <w:autoSpaceDE w:val="0"/>
              <w:autoSpaceDN w:val="0"/>
              <w:adjustRightInd w:val="0"/>
              <w:spacing w:line="216" w:lineRule="exact"/>
              <w:ind w:left="275" w:hanging="186"/>
              <w:rPr>
                <w:rFonts w:ascii="Calibri" w:hAnsi="Calibri" w:cs="Calibri"/>
                <w:sz w:val="17"/>
                <w:szCs w:val="17"/>
              </w:rPr>
            </w:pPr>
            <w:r w:rsidRPr="002C76CB">
              <w:rPr>
                <w:rFonts w:ascii="Calibri" w:hAnsi="Calibri" w:cs="Calibri"/>
                <w:sz w:val="17"/>
                <w:szCs w:val="17"/>
              </w:rPr>
              <w:t>European</w:t>
            </w:r>
            <w:r w:rsidRPr="002C76CB">
              <w:rPr>
                <w:rFonts w:ascii="Calibri" w:hAnsi="Calibri" w:cs="Calibri"/>
                <w:spacing w:val="-1"/>
                <w:sz w:val="17"/>
                <w:szCs w:val="17"/>
              </w:rPr>
              <w:t xml:space="preserve"> </w:t>
            </w:r>
            <w:r w:rsidRPr="002C76CB">
              <w:rPr>
                <w:rFonts w:ascii="Calibri" w:hAnsi="Calibri" w:cs="Calibri"/>
                <w:sz w:val="17"/>
                <w:szCs w:val="17"/>
              </w:rPr>
              <w:t>History</w:t>
            </w:r>
          </w:p>
          <w:p w14:paraId="26D3DB18" w14:textId="77777777" w:rsidR="002C76CB" w:rsidRPr="002C76CB" w:rsidRDefault="002C76CB" w:rsidP="00C2691D">
            <w:pPr>
              <w:widowControl/>
              <w:numPr>
                <w:ilvl w:val="0"/>
                <w:numId w:val="18"/>
              </w:numPr>
              <w:tabs>
                <w:tab w:val="left" w:pos="276"/>
              </w:tabs>
              <w:kinsoku w:val="0"/>
              <w:overflowPunct w:val="0"/>
              <w:autoSpaceDE w:val="0"/>
              <w:autoSpaceDN w:val="0"/>
              <w:adjustRightInd w:val="0"/>
              <w:spacing w:before="1" w:line="216" w:lineRule="exact"/>
              <w:ind w:left="275" w:hanging="186"/>
              <w:rPr>
                <w:rFonts w:ascii="Calibri" w:hAnsi="Calibri" w:cs="Calibri"/>
                <w:sz w:val="17"/>
                <w:szCs w:val="17"/>
              </w:rPr>
            </w:pPr>
            <w:r w:rsidRPr="002C76CB">
              <w:rPr>
                <w:rFonts w:ascii="Calibri" w:hAnsi="Calibri" w:cs="Calibri"/>
                <w:sz w:val="17"/>
                <w:szCs w:val="17"/>
              </w:rPr>
              <w:t>Art</w:t>
            </w:r>
            <w:r w:rsidRPr="002C76CB">
              <w:rPr>
                <w:rFonts w:ascii="Calibri" w:hAnsi="Calibri" w:cs="Calibri"/>
                <w:spacing w:val="-1"/>
                <w:sz w:val="17"/>
                <w:szCs w:val="17"/>
              </w:rPr>
              <w:t xml:space="preserve"> </w:t>
            </w:r>
            <w:r w:rsidRPr="002C76CB">
              <w:rPr>
                <w:rFonts w:ascii="Calibri" w:hAnsi="Calibri" w:cs="Calibri"/>
                <w:sz w:val="17"/>
                <w:szCs w:val="17"/>
              </w:rPr>
              <w:t>History</w:t>
            </w:r>
          </w:p>
          <w:p w14:paraId="2888FF76" w14:textId="77777777" w:rsidR="002C76CB" w:rsidRPr="002C76CB" w:rsidRDefault="002C76CB" w:rsidP="00C2691D">
            <w:pPr>
              <w:widowControl/>
              <w:numPr>
                <w:ilvl w:val="0"/>
                <w:numId w:val="18"/>
              </w:numPr>
              <w:tabs>
                <w:tab w:val="left" w:pos="276"/>
              </w:tabs>
              <w:kinsoku w:val="0"/>
              <w:overflowPunct w:val="0"/>
              <w:autoSpaceDE w:val="0"/>
              <w:autoSpaceDN w:val="0"/>
              <w:adjustRightInd w:val="0"/>
              <w:ind w:left="275" w:right="52" w:hanging="186"/>
              <w:rPr>
                <w:rFonts w:ascii="Calibri" w:hAnsi="Calibri" w:cs="Calibri"/>
                <w:sz w:val="17"/>
                <w:szCs w:val="17"/>
              </w:rPr>
            </w:pPr>
            <w:r w:rsidRPr="002C76CB">
              <w:rPr>
                <w:rFonts w:ascii="Calibri" w:hAnsi="Calibri" w:cs="Calibri"/>
                <w:sz w:val="17"/>
                <w:szCs w:val="17"/>
              </w:rPr>
              <w:t>Combination of any 4 non‐sequential credits in Fine</w:t>
            </w:r>
            <w:r w:rsidRPr="002C76CB">
              <w:rPr>
                <w:rFonts w:ascii="Calibri" w:hAnsi="Calibri" w:cs="Calibri"/>
                <w:spacing w:val="-1"/>
                <w:sz w:val="17"/>
                <w:szCs w:val="17"/>
              </w:rPr>
              <w:t xml:space="preserve"> </w:t>
            </w:r>
            <w:r w:rsidRPr="002C76CB">
              <w:rPr>
                <w:rFonts w:ascii="Calibri" w:hAnsi="Calibri" w:cs="Calibri"/>
                <w:sz w:val="17"/>
                <w:szCs w:val="17"/>
              </w:rPr>
              <w:t>Arts</w:t>
            </w:r>
          </w:p>
        </w:tc>
        <w:tc>
          <w:tcPr>
            <w:tcW w:w="1957" w:type="dxa"/>
            <w:tcBorders>
              <w:top w:val="single" w:sz="4" w:space="0" w:color="000000"/>
              <w:left w:val="single" w:sz="4" w:space="0" w:color="000000"/>
              <w:bottom w:val="single" w:sz="4" w:space="0" w:color="000000"/>
              <w:right w:val="single" w:sz="4" w:space="0" w:color="000000"/>
            </w:tcBorders>
            <w:shd w:val="clear" w:color="auto" w:fill="EAF0DD"/>
          </w:tcPr>
          <w:p w14:paraId="2ABD203E" w14:textId="77777777" w:rsidR="002C76CB" w:rsidRPr="002C76CB" w:rsidRDefault="002C76CB" w:rsidP="002C76CB">
            <w:pPr>
              <w:widowControl/>
              <w:kinsoku w:val="0"/>
              <w:overflowPunct w:val="0"/>
              <w:autoSpaceDE w:val="0"/>
              <w:autoSpaceDN w:val="0"/>
              <w:adjustRightInd w:val="0"/>
              <w:spacing w:before="2" w:line="206" w:lineRule="exact"/>
              <w:ind w:left="859"/>
              <w:rPr>
                <w:rFonts w:ascii="Calibri" w:hAnsi="Calibri" w:cs="Calibri"/>
                <w:b/>
                <w:bCs/>
                <w:sz w:val="17"/>
                <w:szCs w:val="17"/>
              </w:rPr>
            </w:pPr>
            <w:r w:rsidRPr="002C76CB">
              <w:rPr>
                <w:rFonts w:ascii="Calibri" w:hAnsi="Calibri" w:cs="Calibri"/>
                <w:b/>
                <w:bCs/>
                <w:sz w:val="17"/>
                <w:szCs w:val="17"/>
                <w:u w:val="single" w:color="000000"/>
              </w:rPr>
              <w:t>CTE</w:t>
            </w:r>
          </w:p>
          <w:p w14:paraId="348AC437" w14:textId="77777777" w:rsidR="002C76CB" w:rsidRPr="002C76CB" w:rsidRDefault="002C76CB" w:rsidP="00C2691D">
            <w:pPr>
              <w:widowControl/>
              <w:numPr>
                <w:ilvl w:val="0"/>
                <w:numId w:val="17"/>
              </w:numPr>
              <w:tabs>
                <w:tab w:val="left" w:pos="359"/>
              </w:tabs>
              <w:kinsoku w:val="0"/>
              <w:overflowPunct w:val="0"/>
              <w:autoSpaceDE w:val="0"/>
              <w:autoSpaceDN w:val="0"/>
              <w:adjustRightInd w:val="0"/>
              <w:spacing w:line="215" w:lineRule="exact"/>
              <w:ind w:hanging="268"/>
              <w:rPr>
                <w:rFonts w:ascii="Calibri" w:hAnsi="Calibri" w:cs="Calibri"/>
                <w:b/>
                <w:bCs/>
                <w:sz w:val="17"/>
                <w:szCs w:val="17"/>
              </w:rPr>
            </w:pPr>
            <w:r w:rsidRPr="002C76CB">
              <w:rPr>
                <w:rFonts w:ascii="Calibri" w:hAnsi="Calibri" w:cs="Calibri"/>
                <w:b/>
                <w:bCs/>
                <w:sz w:val="17"/>
                <w:szCs w:val="17"/>
              </w:rPr>
              <w:t>Education</w:t>
            </w:r>
          </w:p>
          <w:p w14:paraId="4A9635B7" w14:textId="77777777" w:rsidR="002C76CB" w:rsidRPr="002C76CB" w:rsidRDefault="002C76CB" w:rsidP="00C2691D">
            <w:pPr>
              <w:widowControl/>
              <w:numPr>
                <w:ilvl w:val="1"/>
                <w:numId w:val="17"/>
              </w:numPr>
              <w:tabs>
                <w:tab w:val="left" w:pos="540"/>
              </w:tabs>
              <w:kinsoku w:val="0"/>
              <w:overflowPunct w:val="0"/>
              <w:autoSpaceDE w:val="0"/>
              <w:autoSpaceDN w:val="0"/>
              <w:adjustRightInd w:val="0"/>
              <w:ind w:right="564" w:hanging="180"/>
              <w:rPr>
                <w:rFonts w:ascii="Calibri" w:hAnsi="Calibri" w:cs="Calibri"/>
                <w:sz w:val="17"/>
                <w:szCs w:val="17"/>
              </w:rPr>
            </w:pPr>
            <w:r w:rsidRPr="002C76CB">
              <w:rPr>
                <w:rFonts w:ascii="Calibri" w:hAnsi="Calibri" w:cs="Calibri"/>
                <w:sz w:val="17"/>
                <w:szCs w:val="17"/>
              </w:rPr>
              <w:t>Education</w:t>
            </w:r>
            <w:r w:rsidRPr="002C76CB">
              <w:rPr>
                <w:rFonts w:ascii="Calibri" w:hAnsi="Calibri" w:cs="Calibri"/>
                <w:spacing w:val="-7"/>
                <w:sz w:val="17"/>
                <w:szCs w:val="17"/>
              </w:rPr>
              <w:t xml:space="preserve"> </w:t>
            </w:r>
            <w:r w:rsidRPr="002C76CB">
              <w:rPr>
                <w:rFonts w:ascii="Calibri" w:hAnsi="Calibri" w:cs="Calibri"/>
                <w:sz w:val="17"/>
                <w:szCs w:val="17"/>
              </w:rPr>
              <w:t>&amp; Training</w:t>
            </w:r>
          </w:p>
          <w:p w14:paraId="7F978F1C" w14:textId="77777777" w:rsidR="002C76CB" w:rsidRPr="002C76CB" w:rsidRDefault="002C76CB" w:rsidP="00C2691D">
            <w:pPr>
              <w:widowControl/>
              <w:numPr>
                <w:ilvl w:val="0"/>
                <w:numId w:val="17"/>
              </w:numPr>
              <w:tabs>
                <w:tab w:val="left" w:pos="404"/>
              </w:tabs>
              <w:kinsoku w:val="0"/>
              <w:overflowPunct w:val="0"/>
              <w:autoSpaceDE w:val="0"/>
              <w:autoSpaceDN w:val="0"/>
              <w:adjustRightInd w:val="0"/>
              <w:spacing w:line="216" w:lineRule="exact"/>
              <w:ind w:left="403"/>
              <w:rPr>
                <w:rFonts w:ascii="Calibri" w:hAnsi="Calibri" w:cs="Calibri"/>
                <w:b/>
                <w:bCs/>
                <w:sz w:val="17"/>
                <w:szCs w:val="17"/>
              </w:rPr>
            </w:pPr>
            <w:r w:rsidRPr="002C76CB">
              <w:rPr>
                <w:rFonts w:ascii="Calibri" w:hAnsi="Calibri" w:cs="Calibri"/>
                <w:b/>
                <w:bCs/>
                <w:sz w:val="17"/>
                <w:szCs w:val="17"/>
              </w:rPr>
              <w:t>Health</w:t>
            </w:r>
            <w:r w:rsidRPr="002C76CB">
              <w:rPr>
                <w:rFonts w:ascii="Calibri" w:hAnsi="Calibri" w:cs="Calibri"/>
                <w:b/>
                <w:bCs/>
                <w:spacing w:val="-2"/>
                <w:sz w:val="17"/>
                <w:szCs w:val="17"/>
              </w:rPr>
              <w:t xml:space="preserve"> </w:t>
            </w:r>
            <w:r w:rsidRPr="002C76CB">
              <w:rPr>
                <w:rFonts w:ascii="Calibri" w:hAnsi="Calibri" w:cs="Calibri"/>
                <w:b/>
                <w:bCs/>
                <w:sz w:val="17"/>
                <w:szCs w:val="17"/>
              </w:rPr>
              <w:t>Science</w:t>
            </w:r>
          </w:p>
          <w:p w14:paraId="745A1902" w14:textId="77777777" w:rsidR="002C76CB" w:rsidRPr="002C76CB" w:rsidRDefault="002C76CB" w:rsidP="00C2691D">
            <w:pPr>
              <w:widowControl/>
              <w:numPr>
                <w:ilvl w:val="1"/>
                <w:numId w:val="17"/>
              </w:numPr>
              <w:tabs>
                <w:tab w:val="left" w:pos="540"/>
              </w:tabs>
              <w:kinsoku w:val="0"/>
              <w:overflowPunct w:val="0"/>
              <w:autoSpaceDE w:val="0"/>
              <w:autoSpaceDN w:val="0"/>
              <w:adjustRightInd w:val="0"/>
              <w:spacing w:before="3"/>
              <w:ind w:left="583" w:right="396" w:hanging="225"/>
              <w:rPr>
                <w:rFonts w:ascii="Calibri" w:hAnsi="Calibri" w:cs="Calibri"/>
                <w:sz w:val="17"/>
                <w:szCs w:val="17"/>
              </w:rPr>
            </w:pPr>
            <w:r w:rsidRPr="002C76CB">
              <w:rPr>
                <w:rFonts w:ascii="Calibri" w:hAnsi="Calibri" w:cs="Calibri"/>
                <w:sz w:val="17"/>
                <w:szCs w:val="17"/>
              </w:rPr>
              <w:t>Health</w:t>
            </w:r>
            <w:r w:rsidRPr="002C76CB">
              <w:rPr>
                <w:rFonts w:ascii="Calibri" w:hAnsi="Calibri" w:cs="Calibri"/>
                <w:spacing w:val="-10"/>
                <w:sz w:val="17"/>
                <w:szCs w:val="17"/>
              </w:rPr>
              <w:t xml:space="preserve"> </w:t>
            </w:r>
            <w:r w:rsidRPr="002C76CB">
              <w:rPr>
                <w:rFonts w:ascii="Calibri" w:hAnsi="Calibri" w:cs="Calibri"/>
                <w:sz w:val="17"/>
                <w:szCs w:val="17"/>
              </w:rPr>
              <w:t>Science Technology</w:t>
            </w:r>
          </w:p>
          <w:p w14:paraId="3F7E5B09" w14:textId="77777777" w:rsidR="002C76CB" w:rsidRPr="002C76CB" w:rsidRDefault="002C76CB" w:rsidP="00C2691D">
            <w:pPr>
              <w:widowControl/>
              <w:numPr>
                <w:ilvl w:val="1"/>
                <w:numId w:val="17"/>
              </w:numPr>
              <w:tabs>
                <w:tab w:val="left" w:pos="540"/>
              </w:tabs>
              <w:kinsoku w:val="0"/>
              <w:overflowPunct w:val="0"/>
              <w:autoSpaceDE w:val="0"/>
              <w:autoSpaceDN w:val="0"/>
              <w:adjustRightInd w:val="0"/>
              <w:spacing w:line="237" w:lineRule="auto"/>
              <w:ind w:right="354" w:hanging="180"/>
              <w:rPr>
                <w:rFonts w:ascii="Calibri" w:hAnsi="Calibri" w:cs="Calibri"/>
                <w:sz w:val="17"/>
                <w:szCs w:val="17"/>
              </w:rPr>
            </w:pPr>
            <w:r w:rsidRPr="002C76CB">
              <w:rPr>
                <w:rFonts w:ascii="Calibri" w:hAnsi="Calibri" w:cs="Calibri"/>
                <w:sz w:val="17"/>
                <w:szCs w:val="17"/>
              </w:rPr>
              <w:t>Biomedical Science</w:t>
            </w:r>
            <w:r w:rsidRPr="002C76CB">
              <w:rPr>
                <w:rFonts w:ascii="Calibri" w:hAnsi="Calibri" w:cs="Calibri"/>
                <w:spacing w:val="-8"/>
                <w:sz w:val="17"/>
                <w:szCs w:val="17"/>
              </w:rPr>
              <w:t xml:space="preserve"> </w:t>
            </w:r>
            <w:r w:rsidRPr="002C76CB">
              <w:rPr>
                <w:rFonts w:ascii="Calibri" w:hAnsi="Calibri" w:cs="Calibri"/>
                <w:sz w:val="17"/>
                <w:szCs w:val="17"/>
              </w:rPr>
              <w:t>(PLTW)</w:t>
            </w:r>
          </w:p>
          <w:p w14:paraId="6D77451A" w14:textId="77777777" w:rsidR="002C76CB" w:rsidRPr="002C76CB" w:rsidRDefault="002C76CB" w:rsidP="00C2691D">
            <w:pPr>
              <w:widowControl/>
              <w:numPr>
                <w:ilvl w:val="0"/>
                <w:numId w:val="17"/>
              </w:numPr>
              <w:tabs>
                <w:tab w:val="left" w:pos="404"/>
              </w:tabs>
              <w:kinsoku w:val="0"/>
              <w:overflowPunct w:val="0"/>
              <w:autoSpaceDE w:val="0"/>
              <w:autoSpaceDN w:val="0"/>
              <w:adjustRightInd w:val="0"/>
              <w:spacing w:before="2" w:line="216" w:lineRule="exact"/>
              <w:ind w:left="403"/>
              <w:rPr>
                <w:rFonts w:ascii="Calibri" w:hAnsi="Calibri" w:cs="Calibri"/>
                <w:b/>
                <w:bCs/>
                <w:sz w:val="17"/>
                <w:szCs w:val="17"/>
              </w:rPr>
            </w:pPr>
            <w:r w:rsidRPr="002C76CB">
              <w:rPr>
                <w:rFonts w:ascii="Calibri" w:hAnsi="Calibri" w:cs="Calibri"/>
                <w:b/>
                <w:bCs/>
                <w:sz w:val="17"/>
                <w:szCs w:val="17"/>
              </w:rPr>
              <w:t>Human</w:t>
            </w:r>
            <w:r w:rsidRPr="002C76CB">
              <w:rPr>
                <w:rFonts w:ascii="Calibri" w:hAnsi="Calibri" w:cs="Calibri"/>
                <w:b/>
                <w:bCs/>
                <w:spacing w:val="-3"/>
                <w:sz w:val="17"/>
                <w:szCs w:val="17"/>
              </w:rPr>
              <w:t xml:space="preserve"> </w:t>
            </w:r>
            <w:r w:rsidRPr="002C76CB">
              <w:rPr>
                <w:rFonts w:ascii="Calibri" w:hAnsi="Calibri" w:cs="Calibri"/>
                <w:b/>
                <w:bCs/>
                <w:sz w:val="17"/>
                <w:szCs w:val="17"/>
              </w:rPr>
              <w:t>Services</w:t>
            </w:r>
          </w:p>
          <w:p w14:paraId="13A2F8AC" w14:textId="77777777" w:rsidR="002C76CB" w:rsidRPr="002C76CB" w:rsidRDefault="002C76CB" w:rsidP="00C2691D">
            <w:pPr>
              <w:widowControl/>
              <w:numPr>
                <w:ilvl w:val="1"/>
                <w:numId w:val="17"/>
              </w:numPr>
              <w:tabs>
                <w:tab w:val="left" w:pos="586"/>
              </w:tabs>
              <w:kinsoku w:val="0"/>
              <w:overflowPunct w:val="0"/>
              <w:autoSpaceDE w:val="0"/>
              <w:autoSpaceDN w:val="0"/>
              <w:adjustRightInd w:val="0"/>
              <w:spacing w:line="216" w:lineRule="exact"/>
              <w:ind w:left="585" w:hanging="181"/>
              <w:rPr>
                <w:rFonts w:ascii="Calibri" w:hAnsi="Calibri" w:cs="Calibri"/>
                <w:sz w:val="17"/>
                <w:szCs w:val="17"/>
              </w:rPr>
            </w:pPr>
            <w:r w:rsidRPr="002C76CB">
              <w:rPr>
                <w:rFonts w:ascii="Calibri" w:hAnsi="Calibri" w:cs="Calibri"/>
                <w:sz w:val="17"/>
                <w:szCs w:val="17"/>
              </w:rPr>
              <w:t>Cosmetology</w:t>
            </w:r>
          </w:p>
          <w:p w14:paraId="6E2AACA2" w14:textId="77777777" w:rsidR="002C76CB" w:rsidRPr="002C76CB" w:rsidRDefault="002C76CB" w:rsidP="00C2691D">
            <w:pPr>
              <w:widowControl/>
              <w:numPr>
                <w:ilvl w:val="0"/>
                <w:numId w:val="17"/>
              </w:numPr>
              <w:tabs>
                <w:tab w:val="left" w:pos="405"/>
              </w:tabs>
              <w:kinsoku w:val="0"/>
              <w:overflowPunct w:val="0"/>
              <w:autoSpaceDE w:val="0"/>
              <w:autoSpaceDN w:val="0"/>
              <w:adjustRightInd w:val="0"/>
              <w:spacing w:line="216" w:lineRule="exact"/>
              <w:ind w:left="404"/>
              <w:rPr>
                <w:rFonts w:ascii="Calibri" w:hAnsi="Calibri" w:cs="Calibri"/>
                <w:b/>
                <w:bCs/>
                <w:sz w:val="17"/>
                <w:szCs w:val="17"/>
              </w:rPr>
            </w:pPr>
            <w:r w:rsidRPr="002C76CB">
              <w:rPr>
                <w:rFonts w:ascii="Calibri" w:hAnsi="Calibri" w:cs="Calibri"/>
                <w:b/>
                <w:bCs/>
                <w:sz w:val="17"/>
                <w:szCs w:val="17"/>
              </w:rPr>
              <w:t>Law</w:t>
            </w:r>
            <w:r w:rsidRPr="002C76CB">
              <w:rPr>
                <w:rFonts w:ascii="Calibri" w:hAnsi="Calibri" w:cs="Calibri"/>
                <w:b/>
                <w:bCs/>
                <w:spacing w:val="-3"/>
                <w:sz w:val="17"/>
                <w:szCs w:val="17"/>
              </w:rPr>
              <w:t xml:space="preserve"> </w:t>
            </w:r>
            <w:r w:rsidRPr="002C76CB">
              <w:rPr>
                <w:rFonts w:ascii="Calibri" w:hAnsi="Calibri" w:cs="Calibri"/>
                <w:b/>
                <w:bCs/>
                <w:sz w:val="17"/>
                <w:szCs w:val="17"/>
              </w:rPr>
              <w:t>Enforcement</w:t>
            </w:r>
          </w:p>
          <w:p w14:paraId="762DADFF" w14:textId="77777777" w:rsidR="002C76CB" w:rsidRPr="002C76CB" w:rsidRDefault="002C76CB" w:rsidP="00C2691D">
            <w:pPr>
              <w:widowControl/>
              <w:numPr>
                <w:ilvl w:val="1"/>
                <w:numId w:val="17"/>
              </w:numPr>
              <w:tabs>
                <w:tab w:val="left" w:pos="599"/>
              </w:tabs>
              <w:kinsoku w:val="0"/>
              <w:overflowPunct w:val="0"/>
              <w:autoSpaceDE w:val="0"/>
              <w:autoSpaceDN w:val="0"/>
              <w:adjustRightInd w:val="0"/>
              <w:spacing w:before="2" w:line="249" w:lineRule="auto"/>
              <w:ind w:left="598" w:right="497" w:hanging="144"/>
              <w:rPr>
                <w:rFonts w:ascii="Calibri" w:hAnsi="Calibri" w:cs="Calibri"/>
                <w:sz w:val="17"/>
                <w:szCs w:val="17"/>
              </w:rPr>
            </w:pPr>
            <w:r w:rsidRPr="002C76CB">
              <w:rPr>
                <w:rFonts w:ascii="Calibri" w:hAnsi="Calibri" w:cs="Calibri"/>
                <w:spacing w:val="-1"/>
                <w:sz w:val="17"/>
                <w:szCs w:val="17"/>
              </w:rPr>
              <w:t xml:space="preserve">Correctional </w:t>
            </w:r>
            <w:r w:rsidRPr="002C76CB">
              <w:rPr>
                <w:rFonts w:ascii="Calibri" w:hAnsi="Calibri" w:cs="Calibri"/>
                <w:sz w:val="17"/>
                <w:szCs w:val="17"/>
              </w:rPr>
              <w:t>Services</w:t>
            </w:r>
          </w:p>
          <w:p w14:paraId="5179063F" w14:textId="77777777" w:rsidR="002C76CB" w:rsidRPr="002C76CB" w:rsidRDefault="002C76CB" w:rsidP="00C2691D">
            <w:pPr>
              <w:widowControl/>
              <w:numPr>
                <w:ilvl w:val="1"/>
                <w:numId w:val="17"/>
              </w:numPr>
              <w:tabs>
                <w:tab w:val="left" w:pos="599"/>
              </w:tabs>
              <w:kinsoku w:val="0"/>
              <w:overflowPunct w:val="0"/>
              <w:autoSpaceDE w:val="0"/>
              <w:autoSpaceDN w:val="0"/>
              <w:adjustRightInd w:val="0"/>
              <w:spacing w:line="205" w:lineRule="exact"/>
              <w:ind w:left="598" w:hanging="144"/>
              <w:rPr>
                <w:rFonts w:ascii="Calibri" w:hAnsi="Calibri" w:cs="Calibri"/>
                <w:sz w:val="17"/>
                <w:szCs w:val="17"/>
              </w:rPr>
            </w:pPr>
            <w:r w:rsidRPr="002C76CB">
              <w:rPr>
                <w:rFonts w:ascii="Calibri" w:hAnsi="Calibri" w:cs="Calibri"/>
                <w:sz w:val="17"/>
                <w:szCs w:val="17"/>
              </w:rPr>
              <w:t>Security</w:t>
            </w:r>
            <w:r w:rsidRPr="002C76CB">
              <w:rPr>
                <w:rFonts w:ascii="Calibri" w:hAnsi="Calibri" w:cs="Calibri"/>
                <w:spacing w:val="-2"/>
                <w:sz w:val="17"/>
                <w:szCs w:val="17"/>
              </w:rPr>
              <w:t xml:space="preserve"> </w:t>
            </w:r>
            <w:r w:rsidRPr="002C76CB">
              <w:rPr>
                <w:rFonts w:ascii="Calibri" w:hAnsi="Calibri" w:cs="Calibri"/>
                <w:sz w:val="17"/>
                <w:szCs w:val="17"/>
              </w:rPr>
              <w:t>Services</w:t>
            </w:r>
          </w:p>
          <w:p w14:paraId="2AF18D68" w14:textId="77777777" w:rsidR="002C76CB" w:rsidRPr="002C76CB" w:rsidRDefault="002C76CB" w:rsidP="00C2691D">
            <w:pPr>
              <w:widowControl/>
              <w:numPr>
                <w:ilvl w:val="1"/>
                <w:numId w:val="17"/>
              </w:numPr>
              <w:tabs>
                <w:tab w:val="left" w:pos="599"/>
              </w:tabs>
              <w:kinsoku w:val="0"/>
              <w:overflowPunct w:val="0"/>
              <w:autoSpaceDE w:val="0"/>
              <w:autoSpaceDN w:val="0"/>
              <w:adjustRightInd w:val="0"/>
              <w:spacing w:before="3" w:line="216" w:lineRule="exact"/>
              <w:ind w:left="598" w:hanging="144"/>
              <w:rPr>
                <w:rFonts w:ascii="Calibri" w:hAnsi="Calibri" w:cs="Calibri"/>
                <w:sz w:val="17"/>
                <w:szCs w:val="17"/>
              </w:rPr>
            </w:pPr>
            <w:r w:rsidRPr="002C76CB">
              <w:rPr>
                <w:rFonts w:ascii="Calibri" w:hAnsi="Calibri" w:cs="Calibri"/>
                <w:sz w:val="17"/>
                <w:szCs w:val="17"/>
              </w:rPr>
              <w:t>Law</w:t>
            </w:r>
            <w:r w:rsidRPr="002C76CB">
              <w:rPr>
                <w:rFonts w:ascii="Calibri" w:hAnsi="Calibri" w:cs="Calibri"/>
                <w:spacing w:val="-1"/>
                <w:sz w:val="17"/>
                <w:szCs w:val="17"/>
              </w:rPr>
              <w:t xml:space="preserve"> </w:t>
            </w:r>
            <w:r w:rsidRPr="002C76CB">
              <w:rPr>
                <w:rFonts w:ascii="Calibri" w:hAnsi="Calibri" w:cs="Calibri"/>
                <w:sz w:val="17"/>
                <w:szCs w:val="17"/>
              </w:rPr>
              <w:t>Studies</w:t>
            </w:r>
          </w:p>
          <w:p w14:paraId="0FCAA58D" w14:textId="77777777" w:rsidR="002C76CB" w:rsidRPr="002C76CB" w:rsidRDefault="002C76CB" w:rsidP="00C2691D">
            <w:pPr>
              <w:widowControl/>
              <w:numPr>
                <w:ilvl w:val="1"/>
                <w:numId w:val="17"/>
              </w:numPr>
              <w:tabs>
                <w:tab w:val="left" w:pos="599"/>
              </w:tabs>
              <w:kinsoku w:val="0"/>
              <w:overflowPunct w:val="0"/>
              <w:autoSpaceDE w:val="0"/>
              <w:autoSpaceDN w:val="0"/>
              <w:adjustRightInd w:val="0"/>
              <w:spacing w:line="216" w:lineRule="exact"/>
              <w:ind w:left="598" w:hanging="144"/>
              <w:rPr>
                <w:rFonts w:ascii="Calibri" w:hAnsi="Calibri" w:cs="Calibri"/>
                <w:sz w:val="17"/>
                <w:szCs w:val="17"/>
              </w:rPr>
            </w:pPr>
            <w:r w:rsidRPr="002C76CB">
              <w:rPr>
                <w:rFonts w:ascii="Calibri" w:hAnsi="Calibri" w:cs="Calibri"/>
                <w:sz w:val="17"/>
                <w:szCs w:val="17"/>
              </w:rPr>
              <w:t>Firefighter</w:t>
            </w:r>
          </w:p>
          <w:p w14:paraId="6C3DD2BC" w14:textId="77777777" w:rsidR="002C76CB" w:rsidRPr="002C76CB" w:rsidRDefault="002C76CB" w:rsidP="002C76CB">
            <w:pPr>
              <w:widowControl/>
              <w:kinsoku w:val="0"/>
              <w:overflowPunct w:val="0"/>
              <w:autoSpaceDE w:val="0"/>
              <w:autoSpaceDN w:val="0"/>
              <w:adjustRightInd w:val="0"/>
              <w:rPr>
                <w:rFonts w:ascii="Times New Roman" w:hAnsi="Times New Roman" w:cs="Times New Roman"/>
                <w:sz w:val="20"/>
                <w:szCs w:val="20"/>
              </w:rPr>
            </w:pPr>
          </w:p>
          <w:p w14:paraId="1C1360CE" w14:textId="77777777" w:rsidR="00E31807" w:rsidRDefault="00E31807" w:rsidP="002C76CB">
            <w:pPr>
              <w:widowControl/>
              <w:kinsoku w:val="0"/>
              <w:overflowPunct w:val="0"/>
              <w:autoSpaceDE w:val="0"/>
              <w:autoSpaceDN w:val="0"/>
              <w:adjustRightInd w:val="0"/>
              <w:spacing w:before="1"/>
              <w:ind w:left="303"/>
              <w:rPr>
                <w:rFonts w:ascii="Calibri" w:hAnsi="Calibri" w:cs="Calibri"/>
                <w:b/>
                <w:bCs/>
                <w:sz w:val="17"/>
                <w:szCs w:val="17"/>
                <w:u w:val="single" w:color="000000"/>
              </w:rPr>
            </w:pPr>
          </w:p>
          <w:p w14:paraId="5AFB6261" w14:textId="77777777" w:rsidR="00E31807" w:rsidRDefault="00E31807" w:rsidP="002C76CB">
            <w:pPr>
              <w:widowControl/>
              <w:kinsoku w:val="0"/>
              <w:overflowPunct w:val="0"/>
              <w:autoSpaceDE w:val="0"/>
              <w:autoSpaceDN w:val="0"/>
              <w:adjustRightInd w:val="0"/>
              <w:spacing w:before="1"/>
              <w:ind w:left="303"/>
              <w:rPr>
                <w:rFonts w:ascii="Calibri" w:hAnsi="Calibri" w:cs="Calibri"/>
                <w:b/>
                <w:bCs/>
                <w:sz w:val="17"/>
                <w:szCs w:val="17"/>
                <w:u w:val="single" w:color="000000"/>
              </w:rPr>
            </w:pPr>
          </w:p>
          <w:p w14:paraId="7A7272B1" w14:textId="77777777" w:rsidR="00E31807" w:rsidRDefault="00E31807" w:rsidP="002C76CB">
            <w:pPr>
              <w:widowControl/>
              <w:kinsoku w:val="0"/>
              <w:overflowPunct w:val="0"/>
              <w:autoSpaceDE w:val="0"/>
              <w:autoSpaceDN w:val="0"/>
              <w:adjustRightInd w:val="0"/>
              <w:spacing w:before="1"/>
              <w:ind w:left="303"/>
              <w:rPr>
                <w:rFonts w:ascii="Calibri" w:hAnsi="Calibri" w:cs="Calibri"/>
                <w:b/>
                <w:bCs/>
                <w:sz w:val="17"/>
                <w:szCs w:val="17"/>
                <w:u w:val="single" w:color="000000"/>
              </w:rPr>
            </w:pPr>
          </w:p>
          <w:p w14:paraId="392F770C" w14:textId="77777777" w:rsidR="00E31807" w:rsidRDefault="00E31807" w:rsidP="002C76CB">
            <w:pPr>
              <w:widowControl/>
              <w:kinsoku w:val="0"/>
              <w:overflowPunct w:val="0"/>
              <w:autoSpaceDE w:val="0"/>
              <w:autoSpaceDN w:val="0"/>
              <w:adjustRightInd w:val="0"/>
              <w:spacing w:before="1"/>
              <w:ind w:left="303"/>
              <w:rPr>
                <w:rFonts w:ascii="Calibri" w:hAnsi="Calibri" w:cs="Calibri"/>
                <w:b/>
                <w:bCs/>
                <w:sz w:val="17"/>
                <w:szCs w:val="17"/>
                <w:u w:val="single" w:color="000000"/>
              </w:rPr>
            </w:pPr>
          </w:p>
          <w:p w14:paraId="6FE037C4" w14:textId="77777777" w:rsidR="00E31807" w:rsidRDefault="00E31807" w:rsidP="002C76CB">
            <w:pPr>
              <w:widowControl/>
              <w:kinsoku w:val="0"/>
              <w:overflowPunct w:val="0"/>
              <w:autoSpaceDE w:val="0"/>
              <w:autoSpaceDN w:val="0"/>
              <w:adjustRightInd w:val="0"/>
              <w:spacing w:before="1"/>
              <w:ind w:left="303"/>
              <w:rPr>
                <w:rFonts w:ascii="Calibri" w:hAnsi="Calibri" w:cs="Calibri"/>
                <w:b/>
                <w:bCs/>
                <w:sz w:val="17"/>
                <w:szCs w:val="17"/>
                <w:u w:val="single" w:color="000000"/>
              </w:rPr>
            </w:pPr>
          </w:p>
          <w:p w14:paraId="3055B356" w14:textId="77777777" w:rsidR="00E31807" w:rsidRDefault="00E31807" w:rsidP="002C76CB">
            <w:pPr>
              <w:widowControl/>
              <w:kinsoku w:val="0"/>
              <w:overflowPunct w:val="0"/>
              <w:autoSpaceDE w:val="0"/>
              <w:autoSpaceDN w:val="0"/>
              <w:adjustRightInd w:val="0"/>
              <w:spacing w:before="1"/>
              <w:ind w:left="303"/>
              <w:rPr>
                <w:rFonts w:ascii="Calibri" w:hAnsi="Calibri" w:cs="Calibri"/>
                <w:b/>
                <w:bCs/>
                <w:sz w:val="17"/>
                <w:szCs w:val="17"/>
                <w:u w:val="single" w:color="000000"/>
              </w:rPr>
            </w:pPr>
          </w:p>
          <w:p w14:paraId="27DEB309" w14:textId="77777777" w:rsidR="00E31807" w:rsidRDefault="00E31807" w:rsidP="002C76CB">
            <w:pPr>
              <w:widowControl/>
              <w:kinsoku w:val="0"/>
              <w:overflowPunct w:val="0"/>
              <w:autoSpaceDE w:val="0"/>
              <w:autoSpaceDN w:val="0"/>
              <w:adjustRightInd w:val="0"/>
              <w:spacing w:before="1"/>
              <w:ind w:left="303"/>
              <w:rPr>
                <w:rFonts w:ascii="Calibri" w:hAnsi="Calibri" w:cs="Calibri"/>
                <w:b/>
                <w:bCs/>
                <w:sz w:val="17"/>
                <w:szCs w:val="17"/>
                <w:u w:val="single" w:color="000000"/>
              </w:rPr>
            </w:pPr>
          </w:p>
          <w:p w14:paraId="0BA3F009" w14:textId="77777777" w:rsidR="00E31807" w:rsidRDefault="00E31807" w:rsidP="002C76CB">
            <w:pPr>
              <w:widowControl/>
              <w:kinsoku w:val="0"/>
              <w:overflowPunct w:val="0"/>
              <w:autoSpaceDE w:val="0"/>
              <w:autoSpaceDN w:val="0"/>
              <w:adjustRightInd w:val="0"/>
              <w:spacing w:before="1"/>
              <w:ind w:left="303"/>
              <w:rPr>
                <w:rFonts w:ascii="Calibri" w:hAnsi="Calibri" w:cs="Calibri"/>
                <w:b/>
                <w:bCs/>
                <w:sz w:val="17"/>
                <w:szCs w:val="17"/>
                <w:u w:val="single" w:color="000000"/>
              </w:rPr>
            </w:pPr>
          </w:p>
          <w:p w14:paraId="033ED0F7" w14:textId="77777777" w:rsidR="00E31807" w:rsidRDefault="00E31807" w:rsidP="002C76CB">
            <w:pPr>
              <w:widowControl/>
              <w:kinsoku w:val="0"/>
              <w:overflowPunct w:val="0"/>
              <w:autoSpaceDE w:val="0"/>
              <w:autoSpaceDN w:val="0"/>
              <w:adjustRightInd w:val="0"/>
              <w:spacing w:before="1"/>
              <w:ind w:left="303"/>
              <w:rPr>
                <w:rFonts w:ascii="Calibri" w:hAnsi="Calibri" w:cs="Calibri"/>
                <w:b/>
                <w:bCs/>
                <w:sz w:val="17"/>
                <w:szCs w:val="17"/>
                <w:u w:val="single" w:color="000000"/>
              </w:rPr>
            </w:pPr>
          </w:p>
          <w:p w14:paraId="66A46E35" w14:textId="77777777" w:rsidR="00E31807" w:rsidRDefault="00E31807" w:rsidP="00E31807">
            <w:pPr>
              <w:widowControl/>
              <w:kinsoku w:val="0"/>
              <w:overflowPunct w:val="0"/>
              <w:autoSpaceDE w:val="0"/>
              <w:autoSpaceDN w:val="0"/>
              <w:adjustRightInd w:val="0"/>
              <w:spacing w:before="1"/>
              <w:ind w:left="303"/>
              <w:jc w:val="center"/>
              <w:rPr>
                <w:rFonts w:ascii="Calibri" w:hAnsi="Calibri" w:cs="Calibri"/>
                <w:b/>
                <w:bCs/>
                <w:sz w:val="17"/>
                <w:szCs w:val="17"/>
                <w:u w:val="single" w:color="000000"/>
              </w:rPr>
            </w:pPr>
          </w:p>
          <w:p w14:paraId="1ACA5F33" w14:textId="3F10128D" w:rsidR="002C76CB" w:rsidRPr="002C76CB" w:rsidRDefault="002C76CB" w:rsidP="00E31807">
            <w:pPr>
              <w:widowControl/>
              <w:kinsoku w:val="0"/>
              <w:overflowPunct w:val="0"/>
              <w:autoSpaceDE w:val="0"/>
              <w:autoSpaceDN w:val="0"/>
              <w:adjustRightInd w:val="0"/>
              <w:spacing w:before="1"/>
              <w:ind w:left="303"/>
              <w:jc w:val="center"/>
              <w:rPr>
                <w:rFonts w:ascii="Calibri" w:hAnsi="Calibri" w:cs="Calibri"/>
                <w:b/>
                <w:bCs/>
                <w:sz w:val="17"/>
                <w:szCs w:val="17"/>
              </w:rPr>
            </w:pPr>
            <w:r w:rsidRPr="002C76CB">
              <w:rPr>
                <w:rFonts w:ascii="Calibri" w:hAnsi="Calibri" w:cs="Calibri"/>
                <w:b/>
                <w:bCs/>
                <w:sz w:val="17"/>
                <w:szCs w:val="17"/>
                <w:u w:val="single" w:color="000000"/>
              </w:rPr>
              <w:t>Non‐CTE</w:t>
            </w:r>
          </w:p>
          <w:p w14:paraId="60B2E664" w14:textId="77777777" w:rsidR="002C76CB" w:rsidRPr="002C76CB" w:rsidRDefault="002C76CB" w:rsidP="002C76CB">
            <w:pPr>
              <w:widowControl/>
              <w:kinsoku w:val="0"/>
              <w:overflowPunct w:val="0"/>
              <w:autoSpaceDE w:val="0"/>
              <w:autoSpaceDN w:val="0"/>
              <w:adjustRightInd w:val="0"/>
              <w:spacing w:before="2"/>
              <w:rPr>
                <w:rFonts w:ascii="Times New Roman" w:hAnsi="Times New Roman" w:cs="Times New Roman"/>
                <w:sz w:val="20"/>
                <w:szCs w:val="20"/>
              </w:rPr>
            </w:pPr>
          </w:p>
          <w:p w14:paraId="4A3D7361" w14:textId="77777777" w:rsidR="002C76CB" w:rsidRPr="002C76CB" w:rsidRDefault="002C76CB" w:rsidP="00C2691D">
            <w:pPr>
              <w:widowControl/>
              <w:numPr>
                <w:ilvl w:val="0"/>
                <w:numId w:val="16"/>
              </w:numPr>
              <w:tabs>
                <w:tab w:val="left" w:pos="540"/>
              </w:tabs>
              <w:kinsoku w:val="0"/>
              <w:overflowPunct w:val="0"/>
              <w:autoSpaceDE w:val="0"/>
              <w:autoSpaceDN w:val="0"/>
              <w:adjustRightInd w:val="0"/>
              <w:ind w:hanging="181"/>
              <w:rPr>
                <w:rFonts w:ascii="Calibri" w:hAnsi="Calibri" w:cs="Calibri"/>
                <w:sz w:val="17"/>
                <w:szCs w:val="17"/>
              </w:rPr>
            </w:pPr>
            <w:r w:rsidRPr="002C76CB">
              <w:rPr>
                <w:rFonts w:ascii="Calibri" w:hAnsi="Calibri" w:cs="Calibri"/>
                <w:sz w:val="17"/>
                <w:szCs w:val="17"/>
              </w:rPr>
              <w:t>ROTC</w:t>
            </w:r>
          </w:p>
        </w:tc>
        <w:tc>
          <w:tcPr>
            <w:tcW w:w="1823" w:type="dxa"/>
            <w:tcBorders>
              <w:top w:val="single" w:sz="4" w:space="0" w:color="000000"/>
              <w:left w:val="single" w:sz="4" w:space="0" w:color="000000"/>
              <w:bottom w:val="single" w:sz="4" w:space="0" w:color="000000"/>
              <w:right w:val="single" w:sz="4" w:space="0" w:color="000000"/>
            </w:tcBorders>
            <w:shd w:val="clear" w:color="auto" w:fill="EAF0DD"/>
          </w:tcPr>
          <w:p w14:paraId="32801D0A" w14:textId="77777777" w:rsidR="002C76CB" w:rsidRPr="002C76CB" w:rsidRDefault="002C76CB" w:rsidP="002C76CB">
            <w:pPr>
              <w:widowControl/>
              <w:kinsoku w:val="0"/>
              <w:overflowPunct w:val="0"/>
              <w:autoSpaceDE w:val="0"/>
              <w:autoSpaceDN w:val="0"/>
              <w:adjustRightInd w:val="0"/>
              <w:spacing w:before="13" w:line="204" w:lineRule="exact"/>
              <w:ind w:left="244"/>
              <w:rPr>
                <w:rFonts w:ascii="Calibri" w:hAnsi="Calibri" w:cs="Calibri"/>
                <w:b/>
                <w:bCs/>
                <w:sz w:val="17"/>
                <w:szCs w:val="17"/>
              </w:rPr>
            </w:pPr>
            <w:r w:rsidRPr="002C76CB">
              <w:rPr>
                <w:rFonts w:ascii="Calibri" w:hAnsi="Calibri" w:cs="Calibri"/>
                <w:b/>
                <w:bCs/>
                <w:sz w:val="17"/>
                <w:szCs w:val="17"/>
                <w:u w:val="single" w:color="000000"/>
              </w:rPr>
              <w:t>Additional Options</w:t>
            </w:r>
          </w:p>
          <w:p w14:paraId="77E6E970" w14:textId="77777777" w:rsidR="002C76CB" w:rsidRPr="002C76CB" w:rsidRDefault="002C76CB" w:rsidP="00C2691D">
            <w:pPr>
              <w:widowControl/>
              <w:numPr>
                <w:ilvl w:val="0"/>
                <w:numId w:val="15"/>
              </w:numPr>
              <w:tabs>
                <w:tab w:val="left" w:pos="424"/>
              </w:tabs>
              <w:kinsoku w:val="0"/>
              <w:overflowPunct w:val="0"/>
              <w:autoSpaceDE w:val="0"/>
              <w:autoSpaceDN w:val="0"/>
              <w:adjustRightInd w:val="0"/>
              <w:spacing w:line="244" w:lineRule="auto"/>
              <w:ind w:right="288" w:hanging="305"/>
              <w:rPr>
                <w:rFonts w:ascii="Calibri" w:hAnsi="Calibri" w:cs="Calibri"/>
                <w:sz w:val="17"/>
                <w:szCs w:val="17"/>
              </w:rPr>
            </w:pPr>
            <w:r w:rsidRPr="002C76CB">
              <w:rPr>
                <w:rFonts w:ascii="Calibri" w:hAnsi="Calibri" w:cs="Calibri"/>
                <w:sz w:val="17"/>
                <w:szCs w:val="17"/>
              </w:rPr>
              <w:t>4 Advanced</w:t>
            </w:r>
            <w:r w:rsidRPr="002C76CB">
              <w:rPr>
                <w:rFonts w:ascii="Calibri" w:hAnsi="Calibri" w:cs="Calibri"/>
                <w:spacing w:val="-9"/>
                <w:sz w:val="17"/>
                <w:szCs w:val="17"/>
              </w:rPr>
              <w:t xml:space="preserve"> </w:t>
            </w:r>
            <w:r w:rsidRPr="002C76CB">
              <w:rPr>
                <w:rFonts w:ascii="Calibri" w:hAnsi="Calibri" w:cs="Calibri"/>
                <w:sz w:val="17"/>
                <w:szCs w:val="17"/>
              </w:rPr>
              <w:t>CTE courses</w:t>
            </w:r>
          </w:p>
          <w:p w14:paraId="70966199" w14:textId="77777777" w:rsidR="002C76CB" w:rsidRPr="002C76CB" w:rsidRDefault="002C76CB" w:rsidP="002C76CB">
            <w:pPr>
              <w:widowControl/>
              <w:kinsoku w:val="0"/>
              <w:overflowPunct w:val="0"/>
              <w:autoSpaceDE w:val="0"/>
              <w:autoSpaceDN w:val="0"/>
              <w:adjustRightInd w:val="0"/>
              <w:spacing w:line="199" w:lineRule="exact"/>
              <w:ind w:left="785" w:right="760"/>
              <w:jc w:val="center"/>
              <w:rPr>
                <w:rFonts w:ascii="Calibri" w:hAnsi="Calibri" w:cs="Calibri"/>
                <w:sz w:val="17"/>
                <w:szCs w:val="17"/>
              </w:rPr>
            </w:pPr>
            <w:r w:rsidRPr="002C76CB">
              <w:rPr>
                <w:rFonts w:ascii="Calibri" w:hAnsi="Calibri" w:cs="Calibri"/>
                <w:sz w:val="17"/>
                <w:szCs w:val="17"/>
              </w:rPr>
              <w:t>or</w:t>
            </w:r>
          </w:p>
          <w:p w14:paraId="542B2AC9" w14:textId="77777777" w:rsidR="002C76CB" w:rsidRPr="002C76CB" w:rsidRDefault="002C76CB" w:rsidP="00C2691D">
            <w:pPr>
              <w:widowControl/>
              <w:numPr>
                <w:ilvl w:val="1"/>
                <w:numId w:val="15"/>
              </w:numPr>
              <w:tabs>
                <w:tab w:val="left" w:pos="520"/>
              </w:tabs>
              <w:kinsoku w:val="0"/>
              <w:overflowPunct w:val="0"/>
              <w:autoSpaceDE w:val="0"/>
              <w:autoSpaceDN w:val="0"/>
              <w:adjustRightInd w:val="0"/>
              <w:spacing w:line="237" w:lineRule="auto"/>
              <w:ind w:right="170" w:hanging="92"/>
              <w:rPr>
                <w:rFonts w:ascii="Calibri" w:hAnsi="Calibri" w:cs="Calibri"/>
                <w:sz w:val="17"/>
                <w:szCs w:val="17"/>
              </w:rPr>
            </w:pPr>
            <w:r w:rsidRPr="002C76CB">
              <w:rPr>
                <w:rFonts w:ascii="Calibri" w:hAnsi="Calibri" w:cs="Calibri"/>
                <w:sz w:val="17"/>
                <w:szCs w:val="17"/>
              </w:rPr>
              <w:t>4 credits in</w:t>
            </w:r>
            <w:r w:rsidRPr="002C76CB">
              <w:rPr>
                <w:rFonts w:ascii="Calibri" w:hAnsi="Calibri" w:cs="Calibri"/>
                <w:spacing w:val="-9"/>
                <w:sz w:val="17"/>
                <w:szCs w:val="17"/>
              </w:rPr>
              <w:t xml:space="preserve"> </w:t>
            </w:r>
            <w:r w:rsidRPr="002C76CB">
              <w:rPr>
                <w:rFonts w:ascii="Calibri" w:hAnsi="Calibri" w:cs="Calibri"/>
                <w:sz w:val="17"/>
                <w:szCs w:val="17"/>
              </w:rPr>
              <w:t>each of the</w:t>
            </w:r>
            <w:r w:rsidRPr="002C76CB">
              <w:rPr>
                <w:rFonts w:ascii="Calibri" w:hAnsi="Calibri" w:cs="Calibri"/>
                <w:spacing w:val="-7"/>
                <w:sz w:val="17"/>
                <w:szCs w:val="17"/>
              </w:rPr>
              <w:t xml:space="preserve"> </w:t>
            </w:r>
            <w:r w:rsidRPr="002C76CB">
              <w:rPr>
                <w:rFonts w:ascii="Calibri" w:hAnsi="Calibri" w:cs="Calibri"/>
                <w:sz w:val="17"/>
                <w:szCs w:val="17"/>
              </w:rPr>
              <w:t>foundation</w:t>
            </w:r>
          </w:p>
          <w:p w14:paraId="171532C5" w14:textId="77777777" w:rsidR="002C76CB" w:rsidRPr="002C76CB" w:rsidRDefault="002C76CB" w:rsidP="002C76CB">
            <w:pPr>
              <w:widowControl/>
              <w:kinsoku w:val="0"/>
              <w:overflowPunct w:val="0"/>
              <w:autoSpaceDE w:val="0"/>
              <w:autoSpaceDN w:val="0"/>
              <w:adjustRightInd w:val="0"/>
              <w:ind w:left="451" w:right="90"/>
              <w:rPr>
                <w:rFonts w:ascii="Calibri" w:hAnsi="Calibri" w:cs="Calibri"/>
                <w:sz w:val="17"/>
                <w:szCs w:val="17"/>
              </w:rPr>
            </w:pPr>
            <w:r w:rsidRPr="002C76CB">
              <w:rPr>
                <w:rFonts w:ascii="Calibri" w:hAnsi="Calibri" w:cs="Calibri"/>
                <w:sz w:val="17"/>
                <w:szCs w:val="17"/>
              </w:rPr>
              <w:t>core areas (include English IV and chemistry and/or physics</w:t>
            </w:r>
          </w:p>
          <w:p w14:paraId="23496990" w14:textId="77777777" w:rsidR="002C76CB" w:rsidRPr="002C76CB" w:rsidRDefault="002C76CB" w:rsidP="002C76CB">
            <w:pPr>
              <w:widowControl/>
              <w:kinsoku w:val="0"/>
              <w:overflowPunct w:val="0"/>
              <w:autoSpaceDE w:val="0"/>
              <w:autoSpaceDN w:val="0"/>
              <w:adjustRightInd w:val="0"/>
              <w:spacing w:line="207" w:lineRule="exact"/>
              <w:ind w:left="745" w:right="799"/>
              <w:jc w:val="center"/>
              <w:rPr>
                <w:rFonts w:ascii="Calibri" w:hAnsi="Calibri" w:cs="Calibri"/>
                <w:sz w:val="17"/>
                <w:szCs w:val="17"/>
              </w:rPr>
            </w:pPr>
            <w:r w:rsidRPr="002C76CB">
              <w:rPr>
                <w:rFonts w:ascii="Calibri" w:hAnsi="Calibri" w:cs="Calibri"/>
                <w:sz w:val="17"/>
                <w:szCs w:val="17"/>
              </w:rPr>
              <w:t>or</w:t>
            </w:r>
          </w:p>
          <w:p w14:paraId="5263836A" w14:textId="77777777" w:rsidR="002C76CB" w:rsidRPr="002C76CB" w:rsidRDefault="002C76CB" w:rsidP="00C2691D">
            <w:pPr>
              <w:widowControl/>
              <w:numPr>
                <w:ilvl w:val="1"/>
                <w:numId w:val="15"/>
              </w:numPr>
              <w:tabs>
                <w:tab w:val="left" w:pos="453"/>
              </w:tabs>
              <w:kinsoku w:val="0"/>
              <w:overflowPunct w:val="0"/>
              <w:autoSpaceDE w:val="0"/>
              <w:autoSpaceDN w:val="0"/>
              <w:adjustRightInd w:val="0"/>
              <w:spacing w:before="29"/>
              <w:ind w:left="451" w:right="441" w:hanging="271"/>
              <w:rPr>
                <w:rFonts w:ascii="Calibri" w:hAnsi="Calibri" w:cs="Calibri"/>
                <w:sz w:val="17"/>
                <w:szCs w:val="17"/>
              </w:rPr>
            </w:pPr>
            <w:r w:rsidRPr="002C76CB">
              <w:rPr>
                <w:rFonts w:ascii="Calibri" w:hAnsi="Calibri" w:cs="Calibri"/>
                <w:sz w:val="17"/>
                <w:szCs w:val="17"/>
              </w:rPr>
              <w:t>4 credits in Advanced Placement or Dual Credit Courses</w:t>
            </w:r>
          </w:p>
        </w:tc>
      </w:tr>
    </w:tbl>
    <w:p w14:paraId="25D54BA4" w14:textId="66BEC309" w:rsidR="002C76CB" w:rsidRDefault="002C76CB">
      <w:pPr>
        <w:spacing w:before="1"/>
        <w:rPr>
          <w:rFonts w:ascii="Arial" w:eastAsia="Arial" w:hAnsi="Arial" w:cs="Arial"/>
          <w:b/>
          <w:bCs/>
          <w:sz w:val="16"/>
          <w:szCs w:val="16"/>
        </w:rPr>
      </w:pPr>
    </w:p>
    <w:p w14:paraId="3F4D1679" w14:textId="6E88F665" w:rsidR="000E5998" w:rsidRDefault="00011F73">
      <w:pPr>
        <w:spacing w:before="1"/>
        <w:rPr>
          <w:rFonts w:ascii="Arial" w:eastAsia="Arial" w:hAnsi="Arial" w:cs="Arial"/>
          <w:b/>
          <w:bCs/>
          <w:sz w:val="16"/>
          <w:szCs w:val="16"/>
        </w:rPr>
      </w:pPr>
      <w:r>
        <w:rPr>
          <w:noProof/>
          <w:spacing w:val="-1"/>
        </w:rPr>
        <w:lastRenderedPageBreak/>
        <mc:AlternateContent>
          <mc:Choice Requires="wps">
            <w:drawing>
              <wp:anchor distT="0" distB="0" distL="114300" distR="114300" simplePos="0" relativeHeight="503251520" behindDoc="0" locked="0" layoutInCell="1" allowOverlap="1" wp14:anchorId="6C00EB8F" wp14:editId="7E7D7A5F">
                <wp:simplePos x="0" y="0"/>
                <wp:positionH relativeFrom="margin">
                  <wp:posOffset>1196975</wp:posOffset>
                </wp:positionH>
                <wp:positionV relativeFrom="paragraph">
                  <wp:posOffset>120015</wp:posOffset>
                </wp:positionV>
                <wp:extent cx="4867275" cy="714375"/>
                <wp:effectExtent l="0" t="0" r="28575" b="28575"/>
                <wp:wrapNone/>
                <wp:docPr id="486" name="Rounded Rectangle 486"/>
                <wp:cNvGraphicFramePr/>
                <a:graphic xmlns:a="http://schemas.openxmlformats.org/drawingml/2006/main">
                  <a:graphicData uri="http://schemas.microsoft.com/office/word/2010/wordprocessingShape">
                    <wps:wsp>
                      <wps:cNvSpPr/>
                      <wps:spPr>
                        <a:xfrm>
                          <a:off x="0" y="0"/>
                          <a:ext cx="4867275" cy="714375"/>
                        </a:xfrm>
                        <a:prstGeom prst="roundRect">
                          <a:avLst/>
                        </a:prstGeom>
                        <a:gradFill flip="none" rotWithShape="1">
                          <a:gsLst>
                            <a:gs pos="0">
                              <a:schemeClr val="accent2">
                                <a:tint val="66000"/>
                                <a:satMod val="160000"/>
                              </a:schemeClr>
                            </a:gs>
                            <a:gs pos="50000">
                              <a:schemeClr val="accent2">
                                <a:tint val="44500"/>
                                <a:satMod val="160000"/>
                              </a:schemeClr>
                            </a:gs>
                            <a:gs pos="100000">
                              <a:schemeClr val="accent2">
                                <a:tint val="23500"/>
                                <a:satMod val="160000"/>
                              </a:schemeClr>
                            </a:gs>
                          </a:gsLst>
                          <a:lin ang="5400000" scaled="1"/>
                          <a:tileRect/>
                        </a:gradFill>
                      </wps:spPr>
                      <wps:style>
                        <a:lnRef idx="2">
                          <a:schemeClr val="accent2">
                            <a:shade val="50000"/>
                          </a:schemeClr>
                        </a:lnRef>
                        <a:fillRef idx="1">
                          <a:schemeClr val="accent2"/>
                        </a:fillRef>
                        <a:effectRef idx="0">
                          <a:schemeClr val="accent2"/>
                        </a:effectRef>
                        <a:fontRef idx="minor">
                          <a:schemeClr val="lt1"/>
                        </a:fontRef>
                      </wps:style>
                      <wps:txbx>
                        <w:txbxContent>
                          <w:p w14:paraId="6C00EC21" w14:textId="77777777" w:rsidR="001E1EE7" w:rsidRPr="00805A42" w:rsidRDefault="001E1EE7" w:rsidP="00F33398">
                            <w:pPr>
                              <w:pStyle w:val="Heading6"/>
                              <w:ind w:left="0"/>
                              <w:jc w:val="center"/>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05A42">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CAREER &amp; TECHNICAL EDUCATION</w:t>
                            </w:r>
                          </w:p>
                          <w:p w14:paraId="6C00EC22" w14:textId="77777777" w:rsidR="001E1EE7" w:rsidRPr="00805A42" w:rsidRDefault="001E1EE7" w:rsidP="00EC3135">
                            <w:pPr>
                              <w:pStyle w:val="Heading6"/>
                              <w:ind w:left="0"/>
                              <w:jc w:val="center"/>
                              <w:rPr>
                                <w:bCs w:val="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05A42">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PROGRAMS OF STUDY</w:t>
                            </w:r>
                          </w:p>
                          <w:p w14:paraId="6C00EC23" w14:textId="77777777" w:rsidR="001E1EE7" w:rsidRPr="00EC3135" w:rsidRDefault="001E1EE7" w:rsidP="00EC3135">
                            <w:pPr>
                              <w:jc w:val="center"/>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0EB8F" id="Rounded Rectangle 486" o:spid="_x0000_s1039" style="position:absolute;margin-left:94.25pt;margin-top:9.45pt;width:383.25pt;height:56.25pt;z-index:50325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" fillcolor="#d58b89 [2133]" strokecolor="#622423 [1605]" strokeweight="2pt">
                <v:fill color2="#f0d6d6 [757]" rotate="t" colors="0 #e79a99;.5 #eec2c1;1 #f6e1e1" focus="100%" type="gradient"/>
                <v:textbox>
                  <w:txbxContent>
                    <w:p w14:paraId="6C00EC21" w14:textId="77777777" w:rsidR="001E1EE7" w:rsidRPr="00805A42" w:rsidRDefault="001E1EE7" w:rsidP="00F33398">
                      <w:pPr>
                        <w:pStyle w:val="Heading6"/>
                        <w:ind w:left="0"/>
                        <w:jc w:val="center"/>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05A42">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CAREER &amp; TECHNICAL EDUCATION</w:t>
                      </w:r>
                    </w:p>
                    <w:p w14:paraId="6C00EC22" w14:textId="77777777" w:rsidR="001E1EE7" w:rsidRPr="00805A42" w:rsidRDefault="001E1EE7" w:rsidP="00EC3135">
                      <w:pPr>
                        <w:pStyle w:val="Heading6"/>
                        <w:ind w:left="0"/>
                        <w:jc w:val="center"/>
                        <w:rPr>
                          <w:bCs w:val="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805A42">
                        <w:rPr>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PROGRAMS OF STUDY</w:t>
                      </w:r>
                    </w:p>
                    <w:p w14:paraId="6C00EC23" w14:textId="77777777" w:rsidR="001E1EE7" w:rsidRPr="00EC3135" w:rsidRDefault="001E1EE7" w:rsidP="00EC3135">
                      <w:pPr>
                        <w:jc w:val="center"/>
                        <w:rPr>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p>
                  </w:txbxContent>
                </v:textbox>
                <w10:wrap anchorx="margin"/>
              </v:roundrect>
            </w:pict>
          </mc:Fallback>
        </mc:AlternateContent>
      </w:r>
    </w:p>
    <w:p w14:paraId="6C00E72C" w14:textId="0574D7D7" w:rsidR="00277673" w:rsidRDefault="00277673">
      <w:pPr>
        <w:spacing w:before="4"/>
        <w:rPr>
          <w:rFonts w:ascii="Arial" w:eastAsia="Arial" w:hAnsi="Arial" w:cs="Arial"/>
          <w:b/>
          <w:bCs/>
          <w:sz w:val="17"/>
          <w:szCs w:val="17"/>
        </w:rPr>
      </w:pPr>
    </w:p>
    <w:p w14:paraId="6C00E72D" w14:textId="77777777" w:rsidR="00EC3135" w:rsidRDefault="00EC3135">
      <w:pPr>
        <w:pStyle w:val="Heading6"/>
        <w:ind w:left="2921"/>
        <w:rPr>
          <w:spacing w:val="-1"/>
        </w:rPr>
      </w:pPr>
    </w:p>
    <w:p w14:paraId="6C00E72E" w14:textId="77777777" w:rsidR="00EC3135" w:rsidRDefault="00EC3135" w:rsidP="00EC3135">
      <w:pPr>
        <w:spacing w:before="248"/>
        <w:ind w:left="240" w:right="258"/>
        <w:jc w:val="both"/>
        <w:rPr>
          <w:rFonts w:ascii="Arial" w:eastAsia="Arial" w:hAnsi="Arial" w:cs="Arial"/>
          <w:sz w:val="16"/>
          <w:szCs w:val="16"/>
        </w:rPr>
      </w:pPr>
    </w:p>
    <w:p w14:paraId="5FF7C78F" w14:textId="629ADA29" w:rsidR="00AC00F5" w:rsidRPr="00AC00F5" w:rsidRDefault="00AC00F5" w:rsidP="008A36F5">
      <w:pPr>
        <w:spacing w:before="248"/>
        <w:ind w:left="240" w:right="258"/>
        <w:jc w:val="both"/>
        <w:rPr>
          <w:rFonts w:ascii="Arial" w:eastAsia="Arial" w:hAnsi="Arial" w:cs="Arial"/>
        </w:rPr>
      </w:pPr>
      <w:r w:rsidRPr="00AC00F5">
        <w:rPr>
          <w:rFonts w:ascii="Arial" w:hAnsi="Arial" w:cs="Arial"/>
        </w:rPr>
        <w:t>The BISD Career &amp; Technic</w:t>
      </w:r>
      <w:r w:rsidR="00786518">
        <w:rPr>
          <w:rFonts w:ascii="Arial" w:hAnsi="Arial" w:cs="Arial"/>
        </w:rPr>
        <w:t>a</w:t>
      </w:r>
      <w:r w:rsidRPr="00AC00F5">
        <w:rPr>
          <w:rFonts w:ascii="Arial" w:hAnsi="Arial" w:cs="Arial"/>
        </w:rPr>
        <w:t>l Education (CTE) Department offers programs of study derived from 14 Career Clusters, which are recognized at the state and national levels. This alignment is based on the belief that the curricula of the 21st century should combine rigorous academics with relevant career education. When schools integrate academic and technical education, students can see the “usefulness” of what they are learning. The system also facilitates a seamless transition from secondary to postsecondary opportunities. This initiative uses the 16 federally defined Career Clusters of the States’ Career Clusters initiative (www.txcte.org) as the foundation for restructuring how schools arrange their instructional programs.</w:t>
      </w:r>
    </w:p>
    <w:p w14:paraId="6C00E731" w14:textId="77777777" w:rsidR="00277673" w:rsidRPr="00805A42" w:rsidRDefault="00277673" w:rsidP="00EC3135">
      <w:pPr>
        <w:spacing w:before="11"/>
        <w:jc w:val="both"/>
        <w:rPr>
          <w:rFonts w:ascii="Arial" w:eastAsia="Arial" w:hAnsi="Arial" w:cs="Arial"/>
          <w:sz w:val="16"/>
          <w:szCs w:val="16"/>
        </w:rPr>
      </w:pPr>
    </w:p>
    <w:p w14:paraId="6C00E732" w14:textId="4BCD5817" w:rsidR="00277673" w:rsidRDefault="00AB27A1" w:rsidP="00EC3135">
      <w:pPr>
        <w:ind w:left="240"/>
        <w:jc w:val="both"/>
        <w:rPr>
          <w:rFonts w:ascii="Arial" w:eastAsia="Arial" w:hAnsi="Arial" w:cs="Arial"/>
        </w:rPr>
      </w:pPr>
      <w:r>
        <w:rPr>
          <w:rFonts w:ascii="Arial"/>
        </w:rPr>
        <w:t>The</w:t>
      </w:r>
      <w:r>
        <w:rPr>
          <w:rFonts w:ascii="Arial"/>
          <w:spacing w:val="-2"/>
        </w:rPr>
        <w:t xml:space="preserve"> </w:t>
      </w:r>
      <w:r w:rsidR="00D43B3F">
        <w:rPr>
          <w:rFonts w:ascii="Arial"/>
        </w:rPr>
        <w:t>14</w:t>
      </w:r>
      <w:r>
        <w:rPr>
          <w:rFonts w:ascii="Arial"/>
        </w:rPr>
        <w:t xml:space="preserve"> </w:t>
      </w:r>
      <w:r>
        <w:rPr>
          <w:rFonts w:ascii="Arial"/>
          <w:spacing w:val="-1"/>
        </w:rPr>
        <w:t>career clusters</w:t>
      </w:r>
      <w:r>
        <w:rPr>
          <w:rFonts w:ascii="Arial"/>
          <w:spacing w:val="-2"/>
        </w:rPr>
        <w:t xml:space="preserve"> </w:t>
      </w:r>
      <w:r>
        <w:rPr>
          <w:rFonts w:ascii="Arial"/>
          <w:spacing w:val="-1"/>
        </w:rPr>
        <w:t>are</w:t>
      </w:r>
      <w:r>
        <w:rPr>
          <w:rFonts w:ascii="Arial"/>
        </w:rPr>
        <w:t xml:space="preserve"> </w:t>
      </w:r>
      <w:r>
        <w:rPr>
          <w:rFonts w:ascii="Arial"/>
          <w:spacing w:val="-1"/>
        </w:rPr>
        <w:t>aligned</w:t>
      </w:r>
      <w:r>
        <w:rPr>
          <w:rFonts w:ascii="Arial"/>
        </w:rPr>
        <w:t xml:space="preserve"> </w:t>
      </w:r>
      <w:r>
        <w:rPr>
          <w:rFonts w:ascii="Arial"/>
          <w:spacing w:val="-2"/>
        </w:rPr>
        <w:t>with</w:t>
      </w:r>
      <w:r>
        <w:rPr>
          <w:rFonts w:ascii="Arial"/>
        </w:rPr>
        <w:t xml:space="preserve"> the</w:t>
      </w:r>
      <w:r>
        <w:rPr>
          <w:rFonts w:ascii="Arial"/>
          <w:spacing w:val="-2"/>
        </w:rPr>
        <w:t xml:space="preserve"> </w:t>
      </w:r>
      <w:r>
        <w:rPr>
          <w:rFonts w:ascii="Arial"/>
          <w:spacing w:val="-1"/>
        </w:rPr>
        <w:t>following</w:t>
      </w:r>
      <w:r>
        <w:rPr>
          <w:rFonts w:ascii="Arial"/>
        </w:rPr>
        <w:t xml:space="preserve"> </w:t>
      </w:r>
      <w:r>
        <w:rPr>
          <w:rFonts w:ascii="Arial"/>
          <w:spacing w:val="-1"/>
        </w:rPr>
        <w:t>House</w:t>
      </w:r>
      <w:r>
        <w:rPr>
          <w:rFonts w:ascii="Arial"/>
        </w:rPr>
        <w:t xml:space="preserve"> </w:t>
      </w:r>
      <w:r>
        <w:rPr>
          <w:rFonts w:ascii="Arial"/>
          <w:spacing w:val="-1"/>
        </w:rPr>
        <w:t>Bill</w:t>
      </w:r>
      <w:r>
        <w:rPr>
          <w:rFonts w:ascii="Arial"/>
        </w:rPr>
        <w:t xml:space="preserve"> 5</w:t>
      </w:r>
      <w:r>
        <w:rPr>
          <w:rFonts w:ascii="Arial"/>
          <w:spacing w:val="-2"/>
        </w:rPr>
        <w:t xml:space="preserve"> </w:t>
      </w:r>
      <w:r>
        <w:rPr>
          <w:rFonts w:ascii="Arial"/>
          <w:spacing w:val="-1"/>
        </w:rPr>
        <w:t>Graduation</w:t>
      </w:r>
      <w:r>
        <w:rPr>
          <w:rFonts w:ascii="Arial"/>
        </w:rPr>
        <w:t xml:space="preserve"> </w:t>
      </w:r>
      <w:r>
        <w:rPr>
          <w:rFonts w:ascii="Arial"/>
          <w:spacing w:val="-1"/>
        </w:rPr>
        <w:t>Endorsements:</w:t>
      </w:r>
    </w:p>
    <w:p w14:paraId="6C00E733" w14:textId="77777777" w:rsidR="00277673" w:rsidRPr="00805A42" w:rsidRDefault="00277673">
      <w:pPr>
        <w:spacing w:before="8"/>
        <w:rPr>
          <w:rFonts w:ascii="Arial" w:eastAsia="Arial" w:hAnsi="Arial" w:cs="Arial"/>
          <w:sz w:val="16"/>
          <w:szCs w:val="16"/>
        </w:rPr>
      </w:pPr>
    </w:p>
    <w:tbl>
      <w:tblPr>
        <w:tblW w:w="0" w:type="auto"/>
        <w:tblInd w:w="325" w:type="dxa"/>
        <w:tblLayout w:type="fixed"/>
        <w:tblCellMar>
          <w:left w:w="0" w:type="dxa"/>
          <w:right w:w="0" w:type="dxa"/>
        </w:tblCellMar>
        <w:tblLook w:val="01E0" w:firstRow="1" w:lastRow="1" w:firstColumn="1" w:lastColumn="1" w:noHBand="0" w:noVBand="0"/>
      </w:tblPr>
      <w:tblGrid>
        <w:gridCol w:w="1575"/>
        <w:gridCol w:w="1702"/>
        <w:gridCol w:w="2213"/>
        <w:gridCol w:w="1995"/>
        <w:gridCol w:w="3046"/>
      </w:tblGrid>
      <w:tr w:rsidR="00277673" w14:paraId="6C00E739" w14:textId="77777777">
        <w:trPr>
          <w:trHeight w:hRule="exact" w:val="548"/>
        </w:trPr>
        <w:tc>
          <w:tcPr>
            <w:tcW w:w="1575" w:type="dxa"/>
            <w:tcBorders>
              <w:top w:val="single" w:sz="5" w:space="0" w:color="000000"/>
              <w:left w:val="single" w:sz="5" w:space="0" w:color="000000"/>
              <w:bottom w:val="single" w:sz="5" w:space="0" w:color="000000"/>
              <w:right w:val="single" w:sz="5" w:space="0" w:color="000000"/>
            </w:tcBorders>
            <w:shd w:val="clear" w:color="auto" w:fill="E48364"/>
          </w:tcPr>
          <w:p w14:paraId="6C00E734" w14:textId="77777777" w:rsidR="00277673" w:rsidRDefault="00AB27A1">
            <w:pPr>
              <w:pStyle w:val="TableParagraph"/>
              <w:spacing w:line="291" w:lineRule="exact"/>
              <w:ind w:left="111"/>
              <w:rPr>
                <w:rFonts w:ascii="Calibri" w:eastAsia="Calibri" w:hAnsi="Calibri" w:cs="Calibri"/>
                <w:sz w:val="24"/>
                <w:szCs w:val="24"/>
              </w:rPr>
            </w:pPr>
            <w:r>
              <w:rPr>
                <w:rFonts w:ascii="Calibri"/>
                <w:b/>
                <w:spacing w:val="-1"/>
                <w:sz w:val="24"/>
              </w:rPr>
              <w:t>Endorsement</w:t>
            </w:r>
          </w:p>
        </w:tc>
        <w:tc>
          <w:tcPr>
            <w:tcW w:w="1702" w:type="dxa"/>
            <w:tcBorders>
              <w:top w:val="single" w:sz="5" w:space="0" w:color="000000"/>
              <w:left w:val="single" w:sz="5" w:space="0" w:color="000000"/>
              <w:bottom w:val="single" w:sz="5" w:space="0" w:color="000000"/>
              <w:right w:val="single" w:sz="5" w:space="0" w:color="000000"/>
            </w:tcBorders>
            <w:shd w:val="clear" w:color="auto" w:fill="F4AF83"/>
          </w:tcPr>
          <w:p w14:paraId="6C00E735" w14:textId="77777777" w:rsidR="00277673" w:rsidRDefault="00AB27A1">
            <w:pPr>
              <w:pStyle w:val="TableParagraph"/>
              <w:spacing w:line="291" w:lineRule="exact"/>
              <w:jc w:val="center"/>
              <w:rPr>
                <w:rFonts w:ascii="Calibri" w:eastAsia="Calibri" w:hAnsi="Calibri" w:cs="Calibri"/>
                <w:sz w:val="24"/>
                <w:szCs w:val="24"/>
              </w:rPr>
            </w:pPr>
            <w:r>
              <w:rPr>
                <w:rFonts w:ascii="Calibri"/>
                <w:b/>
                <w:sz w:val="24"/>
              </w:rPr>
              <w:t>STEM</w:t>
            </w:r>
          </w:p>
        </w:tc>
        <w:tc>
          <w:tcPr>
            <w:tcW w:w="2213" w:type="dxa"/>
            <w:tcBorders>
              <w:top w:val="single" w:sz="5" w:space="0" w:color="000000"/>
              <w:left w:val="single" w:sz="5" w:space="0" w:color="000000"/>
              <w:bottom w:val="single" w:sz="5" w:space="0" w:color="000000"/>
              <w:right w:val="single" w:sz="5" w:space="0" w:color="000000"/>
            </w:tcBorders>
            <w:shd w:val="clear" w:color="auto" w:fill="F4AF83"/>
          </w:tcPr>
          <w:p w14:paraId="6C00E736" w14:textId="77777777" w:rsidR="00277673" w:rsidRDefault="00AB27A1">
            <w:pPr>
              <w:pStyle w:val="TableParagraph"/>
              <w:spacing w:line="291" w:lineRule="exact"/>
              <w:ind w:left="114"/>
              <w:rPr>
                <w:rFonts w:ascii="Calibri" w:eastAsia="Calibri" w:hAnsi="Calibri" w:cs="Calibri"/>
                <w:sz w:val="24"/>
                <w:szCs w:val="24"/>
              </w:rPr>
            </w:pPr>
            <w:r>
              <w:rPr>
                <w:rFonts w:ascii="Calibri"/>
                <w:b/>
                <w:spacing w:val="-1"/>
                <w:sz w:val="24"/>
              </w:rPr>
              <w:t>Business</w:t>
            </w:r>
            <w:r>
              <w:rPr>
                <w:rFonts w:ascii="Calibri"/>
                <w:b/>
                <w:spacing w:val="-8"/>
                <w:sz w:val="24"/>
              </w:rPr>
              <w:t xml:space="preserve"> </w:t>
            </w:r>
            <w:r>
              <w:rPr>
                <w:rFonts w:ascii="Calibri"/>
                <w:b/>
                <w:sz w:val="24"/>
              </w:rPr>
              <w:t>&amp;</w:t>
            </w:r>
            <w:r>
              <w:rPr>
                <w:rFonts w:ascii="Calibri"/>
                <w:b/>
                <w:spacing w:val="-11"/>
                <w:sz w:val="24"/>
              </w:rPr>
              <w:t xml:space="preserve"> </w:t>
            </w:r>
            <w:r>
              <w:rPr>
                <w:rFonts w:ascii="Calibri"/>
                <w:b/>
                <w:spacing w:val="-1"/>
                <w:sz w:val="24"/>
              </w:rPr>
              <w:t>Industry</w:t>
            </w:r>
          </w:p>
        </w:tc>
        <w:tc>
          <w:tcPr>
            <w:tcW w:w="1995" w:type="dxa"/>
            <w:tcBorders>
              <w:top w:val="single" w:sz="5" w:space="0" w:color="000000"/>
              <w:left w:val="single" w:sz="5" w:space="0" w:color="000000"/>
              <w:bottom w:val="single" w:sz="5" w:space="0" w:color="000000"/>
              <w:right w:val="single" w:sz="5" w:space="0" w:color="000000"/>
            </w:tcBorders>
            <w:shd w:val="clear" w:color="auto" w:fill="F4AF83"/>
          </w:tcPr>
          <w:p w14:paraId="6C00E737" w14:textId="77777777" w:rsidR="00277673" w:rsidRDefault="00AB27A1">
            <w:pPr>
              <w:pStyle w:val="TableParagraph"/>
              <w:spacing w:line="291" w:lineRule="exact"/>
              <w:ind w:left="258"/>
              <w:rPr>
                <w:rFonts w:ascii="Calibri" w:eastAsia="Calibri" w:hAnsi="Calibri" w:cs="Calibri"/>
                <w:sz w:val="24"/>
                <w:szCs w:val="24"/>
              </w:rPr>
            </w:pPr>
            <w:r>
              <w:rPr>
                <w:rFonts w:ascii="Calibri"/>
                <w:b/>
                <w:spacing w:val="-1"/>
                <w:sz w:val="24"/>
              </w:rPr>
              <w:t>Public</w:t>
            </w:r>
            <w:r>
              <w:rPr>
                <w:rFonts w:ascii="Calibri"/>
                <w:b/>
                <w:spacing w:val="-8"/>
                <w:sz w:val="24"/>
              </w:rPr>
              <w:t xml:space="preserve"> </w:t>
            </w:r>
            <w:r>
              <w:rPr>
                <w:rFonts w:ascii="Calibri"/>
                <w:b/>
                <w:spacing w:val="-1"/>
                <w:sz w:val="24"/>
              </w:rPr>
              <w:t>Services</w:t>
            </w:r>
          </w:p>
        </w:tc>
        <w:tc>
          <w:tcPr>
            <w:tcW w:w="3046" w:type="dxa"/>
            <w:tcBorders>
              <w:top w:val="single" w:sz="5" w:space="0" w:color="000000"/>
              <w:left w:val="single" w:sz="5" w:space="0" w:color="000000"/>
              <w:bottom w:val="single" w:sz="5" w:space="0" w:color="000000"/>
              <w:right w:val="single" w:sz="5" w:space="0" w:color="000000"/>
            </w:tcBorders>
            <w:shd w:val="clear" w:color="auto" w:fill="F4AF83"/>
          </w:tcPr>
          <w:p w14:paraId="6C00E738" w14:textId="77777777" w:rsidR="00277673" w:rsidRDefault="00AB27A1">
            <w:pPr>
              <w:pStyle w:val="TableParagraph"/>
              <w:spacing w:line="291" w:lineRule="exact"/>
              <w:ind w:left="286"/>
              <w:rPr>
                <w:rFonts w:ascii="Calibri" w:eastAsia="Calibri" w:hAnsi="Calibri" w:cs="Calibri"/>
                <w:sz w:val="24"/>
                <w:szCs w:val="24"/>
              </w:rPr>
            </w:pPr>
            <w:r>
              <w:rPr>
                <w:rFonts w:ascii="Calibri"/>
                <w:b/>
                <w:spacing w:val="-1"/>
                <w:sz w:val="24"/>
              </w:rPr>
              <w:t>Multidisciplinary</w:t>
            </w:r>
            <w:r>
              <w:rPr>
                <w:rFonts w:ascii="Calibri"/>
                <w:b/>
                <w:spacing w:val="-19"/>
                <w:sz w:val="24"/>
              </w:rPr>
              <w:t xml:space="preserve"> </w:t>
            </w:r>
            <w:r>
              <w:rPr>
                <w:rFonts w:ascii="Calibri"/>
                <w:b/>
                <w:spacing w:val="-1"/>
                <w:sz w:val="24"/>
              </w:rPr>
              <w:t>Studies</w:t>
            </w:r>
          </w:p>
        </w:tc>
      </w:tr>
      <w:tr w:rsidR="00277673" w14:paraId="6C00E74D" w14:textId="77777777" w:rsidTr="00786518">
        <w:trPr>
          <w:trHeight w:hRule="exact" w:val="3896"/>
        </w:trPr>
        <w:tc>
          <w:tcPr>
            <w:tcW w:w="1575" w:type="dxa"/>
            <w:tcBorders>
              <w:top w:val="single" w:sz="5" w:space="0" w:color="000000"/>
              <w:left w:val="single" w:sz="5" w:space="0" w:color="000000"/>
              <w:bottom w:val="single" w:sz="5" w:space="0" w:color="000000"/>
              <w:right w:val="single" w:sz="5" w:space="0" w:color="000000"/>
            </w:tcBorders>
            <w:shd w:val="clear" w:color="auto" w:fill="E48364"/>
            <w:textDirection w:val="btLr"/>
          </w:tcPr>
          <w:p w14:paraId="6C00E73A" w14:textId="77777777" w:rsidR="00277673" w:rsidRDefault="00277673">
            <w:pPr>
              <w:pStyle w:val="TableParagraph"/>
              <w:rPr>
                <w:rFonts w:ascii="Arial" w:eastAsia="Arial" w:hAnsi="Arial" w:cs="Arial"/>
                <w:sz w:val="24"/>
                <w:szCs w:val="24"/>
              </w:rPr>
            </w:pPr>
          </w:p>
          <w:p w14:paraId="6C00E73B" w14:textId="77777777" w:rsidR="00277673" w:rsidRDefault="00277673">
            <w:pPr>
              <w:pStyle w:val="TableParagraph"/>
              <w:spacing w:before="4"/>
              <w:rPr>
                <w:rFonts w:ascii="Arial" w:eastAsia="Arial" w:hAnsi="Arial" w:cs="Arial"/>
                <w:sz w:val="20"/>
                <w:szCs w:val="20"/>
              </w:rPr>
            </w:pPr>
          </w:p>
          <w:p w14:paraId="6C00E73C" w14:textId="77777777" w:rsidR="00277673" w:rsidRDefault="00AB27A1">
            <w:pPr>
              <w:pStyle w:val="TableParagraph"/>
              <w:ind w:left="613"/>
              <w:rPr>
                <w:rFonts w:ascii="Calibri" w:eastAsia="Calibri" w:hAnsi="Calibri" w:cs="Calibri"/>
                <w:sz w:val="24"/>
                <w:szCs w:val="24"/>
              </w:rPr>
            </w:pPr>
            <w:r>
              <w:rPr>
                <w:rFonts w:ascii="Calibri"/>
                <w:b/>
                <w:spacing w:val="-1"/>
                <w:sz w:val="24"/>
              </w:rPr>
              <w:t>Programs</w:t>
            </w:r>
            <w:r>
              <w:rPr>
                <w:rFonts w:ascii="Calibri"/>
                <w:b/>
                <w:spacing w:val="-4"/>
                <w:sz w:val="24"/>
              </w:rPr>
              <w:t xml:space="preserve"> </w:t>
            </w:r>
            <w:r>
              <w:rPr>
                <w:rFonts w:ascii="Calibri"/>
                <w:b/>
                <w:sz w:val="24"/>
              </w:rPr>
              <w:t>of</w:t>
            </w:r>
            <w:r>
              <w:rPr>
                <w:rFonts w:ascii="Calibri"/>
                <w:b/>
                <w:spacing w:val="-3"/>
                <w:sz w:val="24"/>
              </w:rPr>
              <w:t xml:space="preserve"> </w:t>
            </w:r>
            <w:r>
              <w:rPr>
                <w:rFonts w:ascii="Calibri"/>
                <w:b/>
                <w:spacing w:val="-1"/>
                <w:sz w:val="24"/>
              </w:rPr>
              <w:t>Study</w:t>
            </w:r>
          </w:p>
        </w:tc>
        <w:tc>
          <w:tcPr>
            <w:tcW w:w="1702" w:type="dxa"/>
            <w:tcBorders>
              <w:top w:val="single" w:sz="5" w:space="0" w:color="000000"/>
              <w:left w:val="single" w:sz="5" w:space="0" w:color="000000"/>
              <w:bottom w:val="single" w:sz="5" w:space="0" w:color="000000"/>
              <w:right w:val="single" w:sz="5" w:space="0" w:color="000000"/>
            </w:tcBorders>
          </w:tcPr>
          <w:p w14:paraId="6C00E73D" w14:textId="77777777" w:rsidR="00277673" w:rsidRPr="00F76A31" w:rsidRDefault="00AB27A1" w:rsidP="00C2691D">
            <w:pPr>
              <w:pStyle w:val="ListParagraph"/>
              <w:numPr>
                <w:ilvl w:val="0"/>
                <w:numId w:val="7"/>
              </w:numPr>
              <w:tabs>
                <w:tab w:val="left" w:pos="446"/>
              </w:tabs>
              <w:spacing w:line="276" w:lineRule="exact"/>
              <w:ind w:hanging="271"/>
              <w:rPr>
                <w:rFonts w:ascii="Calibri" w:eastAsia="Calibri" w:hAnsi="Calibri" w:cs="Calibri"/>
                <w:u w:val="single"/>
              </w:rPr>
            </w:pPr>
            <w:r w:rsidRPr="00F76A31">
              <w:rPr>
                <w:rFonts w:ascii="Calibri"/>
                <w:spacing w:val="-1"/>
                <w:u w:val="single"/>
              </w:rPr>
              <w:t>STEM</w:t>
            </w:r>
          </w:p>
        </w:tc>
        <w:tc>
          <w:tcPr>
            <w:tcW w:w="2213" w:type="dxa"/>
            <w:tcBorders>
              <w:top w:val="single" w:sz="5" w:space="0" w:color="000000"/>
              <w:left w:val="single" w:sz="5" w:space="0" w:color="000000"/>
              <w:bottom w:val="single" w:sz="5" w:space="0" w:color="000000"/>
              <w:right w:val="single" w:sz="5" w:space="0" w:color="000000"/>
            </w:tcBorders>
          </w:tcPr>
          <w:p w14:paraId="6C00E73E" w14:textId="77777777" w:rsidR="00277673" w:rsidRDefault="00AB27A1" w:rsidP="00C2691D">
            <w:pPr>
              <w:pStyle w:val="ListParagraph"/>
              <w:numPr>
                <w:ilvl w:val="0"/>
                <w:numId w:val="6"/>
              </w:numPr>
              <w:tabs>
                <w:tab w:val="left" w:pos="566"/>
              </w:tabs>
              <w:spacing w:line="276" w:lineRule="exact"/>
              <w:rPr>
                <w:rFonts w:ascii="Calibri" w:eastAsia="Calibri" w:hAnsi="Calibri" w:cs="Calibri"/>
              </w:rPr>
            </w:pPr>
            <w:r>
              <w:rPr>
                <w:rFonts w:ascii="Calibri"/>
                <w:spacing w:val="-1"/>
              </w:rPr>
              <w:t>Agriculture</w:t>
            </w:r>
          </w:p>
          <w:p w14:paraId="6C00E73F" w14:textId="77777777" w:rsidR="00277673" w:rsidRDefault="00AB27A1" w:rsidP="00C2691D">
            <w:pPr>
              <w:pStyle w:val="ListParagraph"/>
              <w:numPr>
                <w:ilvl w:val="0"/>
                <w:numId w:val="6"/>
              </w:numPr>
              <w:tabs>
                <w:tab w:val="left" w:pos="566"/>
              </w:tabs>
              <w:rPr>
                <w:rFonts w:ascii="Calibri" w:eastAsia="Calibri" w:hAnsi="Calibri" w:cs="Calibri"/>
              </w:rPr>
            </w:pPr>
            <w:r>
              <w:rPr>
                <w:rFonts w:ascii="Calibri"/>
                <w:spacing w:val="-1"/>
              </w:rPr>
              <w:t>Architecture</w:t>
            </w:r>
          </w:p>
          <w:p w14:paraId="6C00E740" w14:textId="77777777" w:rsidR="00277673" w:rsidRDefault="00AB27A1" w:rsidP="00C2691D">
            <w:pPr>
              <w:pStyle w:val="ListParagraph"/>
              <w:numPr>
                <w:ilvl w:val="0"/>
                <w:numId w:val="6"/>
              </w:numPr>
              <w:tabs>
                <w:tab w:val="left" w:pos="566"/>
              </w:tabs>
              <w:rPr>
                <w:rFonts w:ascii="Calibri" w:eastAsia="Calibri" w:hAnsi="Calibri" w:cs="Calibri"/>
              </w:rPr>
            </w:pPr>
            <w:r>
              <w:rPr>
                <w:rFonts w:ascii="Calibri"/>
              </w:rPr>
              <w:t>Arts/AV</w:t>
            </w:r>
          </w:p>
          <w:p w14:paraId="6C00E741" w14:textId="77777777" w:rsidR="00277673" w:rsidRDefault="00AB27A1" w:rsidP="00C2691D">
            <w:pPr>
              <w:pStyle w:val="ListParagraph"/>
              <w:numPr>
                <w:ilvl w:val="0"/>
                <w:numId w:val="6"/>
              </w:numPr>
              <w:tabs>
                <w:tab w:val="left" w:pos="566"/>
              </w:tabs>
              <w:spacing w:line="279" w:lineRule="exact"/>
              <w:rPr>
                <w:rFonts w:ascii="Calibri" w:eastAsia="Calibri" w:hAnsi="Calibri" w:cs="Calibri"/>
              </w:rPr>
            </w:pPr>
            <w:r>
              <w:rPr>
                <w:rFonts w:ascii="Calibri"/>
                <w:spacing w:val="-1"/>
              </w:rPr>
              <w:t>Business</w:t>
            </w:r>
          </w:p>
          <w:p w14:paraId="6C00E742" w14:textId="77777777" w:rsidR="00277673" w:rsidRDefault="00AB27A1" w:rsidP="00C2691D">
            <w:pPr>
              <w:pStyle w:val="ListParagraph"/>
              <w:numPr>
                <w:ilvl w:val="0"/>
                <w:numId w:val="6"/>
              </w:numPr>
              <w:tabs>
                <w:tab w:val="left" w:pos="566"/>
              </w:tabs>
              <w:spacing w:line="279" w:lineRule="exact"/>
              <w:rPr>
                <w:rFonts w:ascii="Calibri" w:eastAsia="Calibri" w:hAnsi="Calibri" w:cs="Calibri"/>
              </w:rPr>
            </w:pPr>
            <w:r>
              <w:rPr>
                <w:rFonts w:ascii="Calibri"/>
                <w:spacing w:val="-1"/>
              </w:rPr>
              <w:t>Finance</w:t>
            </w:r>
          </w:p>
          <w:p w14:paraId="6C00E743" w14:textId="77777777" w:rsidR="00277673" w:rsidRDefault="00AB27A1" w:rsidP="00C2691D">
            <w:pPr>
              <w:pStyle w:val="ListParagraph"/>
              <w:numPr>
                <w:ilvl w:val="0"/>
                <w:numId w:val="6"/>
              </w:numPr>
              <w:tabs>
                <w:tab w:val="left" w:pos="566"/>
              </w:tabs>
              <w:rPr>
                <w:rFonts w:ascii="Calibri" w:eastAsia="Calibri" w:hAnsi="Calibri" w:cs="Calibri"/>
              </w:rPr>
            </w:pPr>
            <w:r>
              <w:rPr>
                <w:rFonts w:ascii="Calibri"/>
                <w:spacing w:val="-1"/>
              </w:rPr>
              <w:t>Hospitality</w:t>
            </w:r>
          </w:p>
          <w:p w14:paraId="6C00E744" w14:textId="77777777" w:rsidR="00277673" w:rsidRDefault="00AB27A1" w:rsidP="00C2691D">
            <w:pPr>
              <w:pStyle w:val="ListParagraph"/>
              <w:numPr>
                <w:ilvl w:val="0"/>
                <w:numId w:val="6"/>
              </w:numPr>
              <w:tabs>
                <w:tab w:val="left" w:pos="566"/>
              </w:tabs>
              <w:ind w:right="563"/>
              <w:rPr>
                <w:rFonts w:ascii="Calibri" w:eastAsia="Calibri" w:hAnsi="Calibri" w:cs="Calibri"/>
              </w:rPr>
            </w:pPr>
            <w:r>
              <w:rPr>
                <w:rFonts w:ascii="Calibri"/>
                <w:spacing w:val="-1"/>
              </w:rPr>
              <w:t>Information</w:t>
            </w:r>
            <w:r>
              <w:rPr>
                <w:rFonts w:ascii="Calibri"/>
                <w:spacing w:val="26"/>
              </w:rPr>
              <w:t xml:space="preserve"> </w:t>
            </w:r>
            <w:r>
              <w:rPr>
                <w:rFonts w:ascii="Calibri"/>
                <w:spacing w:val="-1"/>
              </w:rPr>
              <w:t>Technology</w:t>
            </w:r>
          </w:p>
          <w:p w14:paraId="6C00E745" w14:textId="77777777" w:rsidR="00277673" w:rsidRDefault="00AB27A1" w:rsidP="00C2691D">
            <w:pPr>
              <w:pStyle w:val="ListParagraph"/>
              <w:numPr>
                <w:ilvl w:val="0"/>
                <w:numId w:val="6"/>
              </w:numPr>
              <w:tabs>
                <w:tab w:val="left" w:pos="566"/>
              </w:tabs>
              <w:spacing w:line="279" w:lineRule="exact"/>
              <w:rPr>
                <w:rFonts w:ascii="Calibri" w:eastAsia="Calibri" w:hAnsi="Calibri" w:cs="Calibri"/>
              </w:rPr>
            </w:pPr>
            <w:r>
              <w:rPr>
                <w:rFonts w:ascii="Calibri"/>
                <w:spacing w:val="-1"/>
              </w:rPr>
              <w:t>Manufacturing</w:t>
            </w:r>
          </w:p>
          <w:p w14:paraId="6C00E746" w14:textId="77777777" w:rsidR="00277673" w:rsidRDefault="00AB27A1" w:rsidP="00C2691D">
            <w:pPr>
              <w:pStyle w:val="ListParagraph"/>
              <w:numPr>
                <w:ilvl w:val="0"/>
                <w:numId w:val="6"/>
              </w:numPr>
              <w:tabs>
                <w:tab w:val="left" w:pos="566"/>
              </w:tabs>
              <w:spacing w:line="279" w:lineRule="exact"/>
              <w:rPr>
                <w:rFonts w:ascii="Calibri" w:eastAsia="Calibri" w:hAnsi="Calibri" w:cs="Calibri"/>
              </w:rPr>
            </w:pPr>
            <w:r>
              <w:rPr>
                <w:rFonts w:ascii="Calibri"/>
                <w:spacing w:val="-1"/>
              </w:rPr>
              <w:t>Transportation</w:t>
            </w:r>
          </w:p>
        </w:tc>
        <w:tc>
          <w:tcPr>
            <w:tcW w:w="1995" w:type="dxa"/>
            <w:tcBorders>
              <w:top w:val="single" w:sz="5" w:space="0" w:color="000000"/>
              <w:left w:val="single" w:sz="5" w:space="0" w:color="000000"/>
              <w:bottom w:val="single" w:sz="5" w:space="0" w:color="000000"/>
              <w:right w:val="single" w:sz="5" w:space="0" w:color="000000"/>
            </w:tcBorders>
          </w:tcPr>
          <w:p w14:paraId="6C00E747" w14:textId="77777777" w:rsidR="00277673" w:rsidRDefault="00AB27A1" w:rsidP="00C2691D">
            <w:pPr>
              <w:pStyle w:val="ListParagraph"/>
              <w:numPr>
                <w:ilvl w:val="0"/>
                <w:numId w:val="5"/>
              </w:numPr>
              <w:tabs>
                <w:tab w:val="left" w:pos="561"/>
              </w:tabs>
              <w:spacing w:line="276" w:lineRule="exact"/>
              <w:rPr>
                <w:rFonts w:ascii="Calibri" w:eastAsia="Calibri" w:hAnsi="Calibri" w:cs="Calibri"/>
              </w:rPr>
            </w:pPr>
            <w:r>
              <w:rPr>
                <w:rFonts w:ascii="Calibri"/>
                <w:spacing w:val="-1"/>
              </w:rPr>
              <w:t>Education</w:t>
            </w:r>
          </w:p>
          <w:p w14:paraId="6C00E749" w14:textId="77777777" w:rsidR="00277673" w:rsidRPr="00F76A31" w:rsidRDefault="00AB27A1" w:rsidP="00C2691D">
            <w:pPr>
              <w:pStyle w:val="ListParagraph"/>
              <w:numPr>
                <w:ilvl w:val="0"/>
                <w:numId w:val="5"/>
              </w:numPr>
              <w:tabs>
                <w:tab w:val="left" w:pos="561"/>
              </w:tabs>
              <w:rPr>
                <w:rFonts w:ascii="Calibri" w:eastAsia="Calibri" w:hAnsi="Calibri" w:cs="Calibri"/>
                <w:u w:val="single"/>
              </w:rPr>
            </w:pPr>
            <w:r w:rsidRPr="00F76A31">
              <w:rPr>
                <w:rFonts w:ascii="Calibri"/>
                <w:spacing w:val="-1"/>
                <w:u w:val="single"/>
              </w:rPr>
              <w:t xml:space="preserve">Health </w:t>
            </w:r>
            <w:r w:rsidRPr="00F76A31">
              <w:rPr>
                <w:rFonts w:ascii="Calibri"/>
                <w:spacing w:val="-2"/>
                <w:u w:val="single"/>
              </w:rPr>
              <w:t>Science</w:t>
            </w:r>
          </w:p>
          <w:p w14:paraId="6C00E74A" w14:textId="77777777" w:rsidR="00277673" w:rsidRDefault="00AB27A1" w:rsidP="00C2691D">
            <w:pPr>
              <w:pStyle w:val="ListParagraph"/>
              <w:numPr>
                <w:ilvl w:val="0"/>
                <w:numId w:val="5"/>
              </w:numPr>
              <w:tabs>
                <w:tab w:val="left" w:pos="561"/>
              </w:tabs>
              <w:spacing w:before="9" w:line="266" w:lineRule="exact"/>
              <w:ind w:right="693"/>
              <w:rPr>
                <w:rFonts w:ascii="Calibri" w:eastAsia="Calibri" w:hAnsi="Calibri" w:cs="Calibri"/>
              </w:rPr>
            </w:pPr>
            <w:r>
              <w:rPr>
                <w:rFonts w:ascii="Calibri"/>
                <w:spacing w:val="-1"/>
              </w:rPr>
              <w:t>Human</w:t>
            </w:r>
            <w:r>
              <w:rPr>
                <w:rFonts w:ascii="Calibri"/>
                <w:spacing w:val="23"/>
              </w:rPr>
              <w:t xml:space="preserve"> </w:t>
            </w:r>
            <w:r>
              <w:rPr>
                <w:rFonts w:ascii="Calibri"/>
                <w:spacing w:val="-1"/>
              </w:rPr>
              <w:t>Services</w:t>
            </w:r>
          </w:p>
          <w:p w14:paraId="6C00E74B" w14:textId="77777777" w:rsidR="00277673" w:rsidRDefault="00AB27A1" w:rsidP="00C2691D">
            <w:pPr>
              <w:pStyle w:val="ListParagraph"/>
              <w:numPr>
                <w:ilvl w:val="0"/>
                <w:numId w:val="5"/>
              </w:numPr>
              <w:tabs>
                <w:tab w:val="left" w:pos="561"/>
              </w:tabs>
              <w:spacing w:before="6"/>
              <w:ind w:right="258"/>
              <w:rPr>
                <w:rFonts w:ascii="Calibri" w:eastAsia="Calibri" w:hAnsi="Calibri" w:cs="Calibri"/>
              </w:rPr>
            </w:pPr>
            <w:r>
              <w:rPr>
                <w:rFonts w:ascii="Calibri"/>
              </w:rPr>
              <w:t xml:space="preserve">Law </w:t>
            </w:r>
            <w:r>
              <w:rPr>
                <w:rFonts w:ascii="Calibri"/>
                <w:spacing w:val="-1"/>
              </w:rPr>
              <w:t>Enforcement</w:t>
            </w:r>
          </w:p>
        </w:tc>
        <w:tc>
          <w:tcPr>
            <w:tcW w:w="3046" w:type="dxa"/>
            <w:tcBorders>
              <w:top w:val="single" w:sz="5" w:space="0" w:color="000000"/>
              <w:left w:val="single" w:sz="5" w:space="0" w:color="000000"/>
              <w:bottom w:val="single" w:sz="5" w:space="0" w:color="000000"/>
              <w:right w:val="single" w:sz="5" w:space="0" w:color="000000"/>
            </w:tcBorders>
          </w:tcPr>
          <w:p w14:paraId="6C00E74C" w14:textId="77777777" w:rsidR="00277673" w:rsidRDefault="00AB27A1" w:rsidP="00C2691D">
            <w:pPr>
              <w:pStyle w:val="ListParagraph"/>
              <w:numPr>
                <w:ilvl w:val="0"/>
                <w:numId w:val="4"/>
              </w:numPr>
              <w:tabs>
                <w:tab w:val="left" w:pos="412"/>
              </w:tabs>
              <w:ind w:right="124"/>
              <w:rPr>
                <w:rFonts w:ascii="Calibri" w:eastAsia="Calibri" w:hAnsi="Calibri" w:cs="Calibri"/>
              </w:rPr>
            </w:pPr>
            <w:r>
              <w:rPr>
                <w:rFonts w:ascii="Calibri"/>
              </w:rPr>
              <w:t xml:space="preserve">4 </w:t>
            </w:r>
            <w:r>
              <w:rPr>
                <w:rFonts w:ascii="Calibri"/>
                <w:spacing w:val="-1"/>
              </w:rPr>
              <w:t>Advanced</w:t>
            </w:r>
            <w:r>
              <w:rPr>
                <w:rFonts w:ascii="Calibri"/>
              </w:rPr>
              <w:t xml:space="preserve"> </w:t>
            </w:r>
            <w:r>
              <w:rPr>
                <w:rFonts w:ascii="Calibri"/>
                <w:spacing w:val="-1"/>
              </w:rPr>
              <w:t>courses</w:t>
            </w:r>
            <w:r>
              <w:rPr>
                <w:rFonts w:ascii="Calibri"/>
                <w:spacing w:val="-2"/>
              </w:rPr>
              <w:t xml:space="preserve"> </w:t>
            </w:r>
            <w:r>
              <w:rPr>
                <w:rFonts w:ascii="Calibri"/>
                <w:spacing w:val="-1"/>
              </w:rPr>
              <w:t>that</w:t>
            </w:r>
            <w:r>
              <w:rPr>
                <w:rFonts w:ascii="Calibri"/>
                <w:spacing w:val="23"/>
              </w:rPr>
              <w:t xml:space="preserve"> </w:t>
            </w:r>
            <w:r>
              <w:rPr>
                <w:rFonts w:ascii="Calibri"/>
                <w:spacing w:val="-1"/>
              </w:rPr>
              <w:t>prepare</w:t>
            </w:r>
            <w:r>
              <w:rPr>
                <w:rFonts w:ascii="Calibri"/>
              </w:rPr>
              <w:t xml:space="preserve"> a </w:t>
            </w:r>
            <w:r>
              <w:rPr>
                <w:rFonts w:ascii="Calibri"/>
                <w:spacing w:val="-1"/>
              </w:rPr>
              <w:t xml:space="preserve">student to </w:t>
            </w:r>
            <w:r>
              <w:rPr>
                <w:rFonts w:ascii="Calibri"/>
              </w:rPr>
              <w:t>enter</w:t>
            </w:r>
            <w:r>
              <w:rPr>
                <w:rFonts w:ascii="Calibri"/>
                <w:spacing w:val="29"/>
              </w:rPr>
              <w:t xml:space="preserve"> </w:t>
            </w:r>
            <w:r>
              <w:rPr>
                <w:rFonts w:ascii="Calibri"/>
              </w:rPr>
              <w:t xml:space="preserve">the </w:t>
            </w:r>
            <w:r>
              <w:rPr>
                <w:rFonts w:ascii="Calibri"/>
                <w:spacing w:val="-1"/>
              </w:rPr>
              <w:t>workforce</w:t>
            </w:r>
            <w:r>
              <w:rPr>
                <w:rFonts w:ascii="Calibri"/>
              </w:rPr>
              <w:t xml:space="preserve"> </w:t>
            </w:r>
            <w:r>
              <w:rPr>
                <w:rFonts w:ascii="Calibri"/>
                <w:spacing w:val="-1"/>
              </w:rPr>
              <w:t>successfully</w:t>
            </w:r>
            <w:r>
              <w:rPr>
                <w:rFonts w:ascii="Calibri"/>
                <w:spacing w:val="28"/>
              </w:rPr>
              <w:t xml:space="preserve"> </w:t>
            </w:r>
            <w:r>
              <w:rPr>
                <w:rFonts w:ascii="Calibri"/>
              </w:rPr>
              <w:t xml:space="preserve">or </w:t>
            </w:r>
            <w:r>
              <w:rPr>
                <w:rFonts w:ascii="Calibri"/>
                <w:spacing w:val="-1"/>
              </w:rPr>
              <w:t>postsecondary</w:t>
            </w:r>
            <w:r>
              <w:rPr>
                <w:rFonts w:ascii="Calibri"/>
              </w:rPr>
              <w:t xml:space="preserve"> </w:t>
            </w:r>
            <w:r>
              <w:rPr>
                <w:rFonts w:ascii="Calibri"/>
                <w:spacing w:val="-1"/>
              </w:rPr>
              <w:t>education</w:t>
            </w:r>
            <w:r>
              <w:rPr>
                <w:rFonts w:ascii="Calibri"/>
                <w:spacing w:val="25"/>
              </w:rPr>
              <w:t xml:space="preserve"> </w:t>
            </w:r>
            <w:r>
              <w:rPr>
                <w:rFonts w:ascii="Calibri"/>
                <w:spacing w:val="-1"/>
              </w:rPr>
              <w:t>without</w:t>
            </w:r>
            <w:r>
              <w:rPr>
                <w:rFonts w:ascii="Calibri"/>
                <w:spacing w:val="-2"/>
              </w:rPr>
              <w:t xml:space="preserve"> </w:t>
            </w:r>
            <w:r>
              <w:rPr>
                <w:rFonts w:ascii="Calibri"/>
                <w:spacing w:val="-1"/>
              </w:rPr>
              <w:t xml:space="preserve">remediation </w:t>
            </w:r>
            <w:r>
              <w:rPr>
                <w:rFonts w:ascii="Calibri"/>
                <w:spacing w:val="-2"/>
              </w:rPr>
              <w:t>from</w:t>
            </w:r>
            <w:r>
              <w:rPr>
                <w:rFonts w:ascii="Calibri"/>
                <w:spacing w:val="29"/>
              </w:rPr>
              <w:t xml:space="preserve"> </w:t>
            </w:r>
            <w:r>
              <w:rPr>
                <w:rFonts w:ascii="Calibri"/>
              </w:rPr>
              <w:t>within</w:t>
            </w:r>
            <w:r>
              <w:rPr>
                <w:rFonts w:ascii="Calibri"/>
                <w:spacing w:val="-2"/>
              </w:rPr>
              <w:t xml:space="preserve"> </w:t>
            </w:r>
            <w:r>
              <w:rPr>
                <w:rFonts w:ascii="Calibri"/>
                <w:spacing w:val="-1"/>
              </w:rPr>
              <w:t>one</w:t>
            </w:r>
            <w:r>
              <w:rPr>
                <w:rFonts w:ascii="Calibri"/>
              </w:rPr>
              <w:t xml:space="preserve"> </w:t>
            </w:r>
            <w:r>
              <w:rPr>
                <w:rFonts w:ascii="Calibri"/>
                <w:spacing w:val="-1"/>
              </w:rPr>
              <w:t>endorsement</w:t>
            </w:r>
            <w:r>
              <w:rPr>
                <w:rFonts w:ascii="Calibri"/>
                <w:spacing w:val="25"/>
              </w:rPr>
              <w:t xml:space="preserve"> </w:t>
            </w:r>
            <w:r>
              <w:rPr>
                <w:rFonts w:ascii="Calibri"/>
              </w:rPr>
              <w:t>area</w:t>
            </w:r>
            <w:r>
              <w:rPr>
                <w:rFonts w:ascii="Calibri"/>
                <w:spacing w:val="-2"/>
              </w:rPr>
              <w:t xml:space="preserve"> </w:t>
            </w:r>
            <w:r>
              <w:rPr>
                <w:rFonts w:ascii="Calibri"/>
              </w:rPr>
              <w:t xml:space="preserve">or </w:t>
            </w:r>
            <w:r>
              <w:rPr>
                <w:rFonts w:ascii="Calibri"/>
                <w:spacing w:val="-1"/>
              </w:rPr>
              <w:t>among</w:t>
            </w:r>
            <w:r>
              <w:rPr>
                <w:rFonts w:ascii="Calibri"/>
                <w:spacing w:val="23"/>
              </w:rPr>
              <w:t xml:space="preserve"> </w:t>
            </w:r>
            <w:r>
              <w:rPr>
                <w:rFonts w:ascii="Calibri"/>
                <w:spacing w:val="-1"/>
              </w:rPr>
              <w:t>endorsement</w:t>
            </w:r>
            <w:r>
              <w:rPr>
                <w:rFonts w:ascii="Calibri"/>
              </w:rPr>
              <w:t xml:space="preserve"> </w:t>
            </w:r>
            <w:r>
              <w:rPr>
                <w:rFonts w:ascii="Calibri"/>
                <w:spacing w:val="-1"/>
              </w:rPr>
              <w:t>areas</w:t>
            </w:r>
            <w:r>
              <w:rPr>
                <w:rFonts w:ascii="Calibri"/>
              </w:rPr>
              <w:t xml:space="preserve"> </w:t>
            </w:r>
            <w:r>
              <w:rPr>
                <w:rFonts w:ascii="Calibri"/>
                <w:spacing w:val="-1"/>
              </w:rPr>
              <w:t>that</w:t>
            </w:r>
            <w:r>
              <w:rPr>
                <w:rFonts w:ascii="Calibri"/>
                <w:spacing w:val="-2"/>
              </w:rPr>
              <w:t xml:space="preserve"> </w:t>
            </w:r>
            <w:r>
              <w:rPr>
                <w:rFonts w:ascii="Calibri"/>
                <w:spacing w:val="-1"/>
              </w:rPr>
              <w:t>are</w:t>
            </w:r>
            <w:r>
              <w:rPr>
                <w:rFonts w:ascii="Calibri"/>
                <w:spacing w:val="30"/>
              </w:rPr>
              <w:t xml:space="preserve"> </w:t>
            </w:r>
            <w:r>
              <w:rPr>
                <w:rFonts w:ascii="Calibri"/>
              </w:rPr>
              <w:t>not in</w:t>
            </w:r>
            <w:r>
              <w:rPr>
                <w:rFonts w:ascii="Calibri"/>
                <w:spacing w:val="-1"/>
              </w:rPr>
              <w:t xml:space="preserve"> coherent sequence</w:t>
            </w:r>
          </w:p>
        </w:tc>
      </w:tr>
    </w:tbl>
    <w:p w14:paraId="6C00E754" w14:textId="3BACD620" w:rsidR="00250294" w:rsidRPr="00011F73" w:rsidRDefault="008A36F5" w:rsidP="00011F73">
      <w:pPr>
        <w:spacing w:before="72"/>
        <w:rPr>
          <w:rFonts w:ascii="Arial" w:eastAsia="Arial" w:hAnsi="Arial" w:cs="Arial"/>
          <w:sz w:val="16"/>
          <w:szCs w:val="16"/>
        </w:rPr>
      </w:pPr>
      <w:r>
        <w:rPr>
          <w:rFonts w:ascii="Arial" w:eastAsia="Arial" w:hAnsi="Arial" w:cs="Arial"/>
          <w:sz w:val="20"/>
          <w:szCs w:val="20"/>
        </w:rPr>
        <w:t xml:space="preserve">    </w:t>
      </w:r>
      <w:r w:rsidR="00EC3135">
        <w:rPr>
          <w:rFonts w:ascii="Arial" w:eastAsia="Arial" w:hAnsi="Arial" w:cs="Arial"/>
          <w:sz w:val="26"/>
          <w:szCs w:val="26"/>
        </w:rPr>
        <w:t xml:space="preserve"> </w:t>
      </w:r>
    </w:p>
    <w:p w14:paraId="1336E988" w14:textId="533995E3" w:rsidR="00011F73" w:rsidRPr="00011F73" w:rsidRDefault="00011F73" w:rsidP="00011F73">
      <w:pPr>
        <w:pStyle w:val="Default"/>
        <w:ind w:left="270" w:hanging="90"/>
        <w:rPr>
          <w:rFonts w:ascii="Arial" w:hAnsi="Arial" w:cs="Arial"/>
          <w:b/>
          <w:sz w:val="20"/>
          <w:szCs w:val="20"/>
          <w:u w:val="single"/>
        </w:rPr>
      </w:pPr>
      <w:r w:rsidRPr="00011F73">
        <w:rPr>
          <w:rFonts w:ascii="Arial" w:hAnsi="Arial" w:cs="Arial"/>
          <w:b/>
          <w:sz w:val="20"/>
          <w:szCs w:val="20"/>
          <w:u w:val="single"/>
        </w:rPr>
        <w:t xml:space="preserve">Endorsement/Program of Study Declaration of Intent </w:t>
      </w:r>
    </w:p>
    <w:p w14:paraId="3CA9D216" w14:textId="77777777" w:rsidR="00011F73" w:rsidRPr="00011F73" w:rsidRDefault="00011F73" w:rsidP="00011F73">
      <w:pPr>
        <w:pStyle w:val="Default"/>
        <w:ind w:left="180"/>
        <w:rPr>
          <w:rFonts w:ascii="Arial" w:hAnsi="Arial" w:cs="Arial"/>
          <w:sz w:val="20"/>
          <w:szCs w:val="20"/>
        </w:rPr>
      </w:pPr>
      <w:r w:rsidRPr="00011F73">
        <w:rPr>
          <w:rFonts w:ascii="Arial" w:hAnsi="Arial" w:cs="Arial"/>
          <w:sz w:val="20"/>
          <w:szCs w:val="20"/>
        </w:rPr>
        <w:t xml:space="preserve">Students will be required to declare an Endorsement and Program of Study (POS) in writing. Forms are available at respective high schools. The signature of the student and the parent is required in order to participate in a CTE program. Students must make a commitment to stay in the program for a minimum of one school year. Students who wish to change their Program of Study are required to consult with their academic counselor and present the reason for the change. The approval and signature of the student, parent, and academic counselor will be required. </w:t>
      </w:r>
    </w:p>
    <w:p w14:paraId="6C00E775" w14:textId="31C46A49" w:rsidR="002171FA" w:rsidRPr="00011F73" w:rsidRDefault="00011F73" w:rsidP="00011F73">
      <w:pPr>
        <w:tabs>
          <w:tab w:val="left" w:pos="3225"/>
        </w:tabs>
        <w:ind w:left="180"/>
        <w:rPr>
          <w:rFonts w:ascii="Arial" w:eastAsia="Arial" w:hAnsi="Arial" w:cs="Arial"/>
          <w:sz w:val="20"/>
          <w:szCs w:val="20"/>
        </w:rPr>
      </w:pPr>
      <w:r w:rsidRPr="00011F73">
        <w:rPr>
          <w:rFonts w:ascii="Arial" w:hAnsi="Arial" w:cs="Arial"/>
          <w:b/>
          <w:bCs/>
          <w:sz w:val="20"/>
          <w:szCs w:val="20"/>
        </w:rPr>
        <w:t>NOTE: Changes to a program of study may affect completion of respective graduation endorsement.</w:t>
      </w:r>
    </w:p>
    <w:p w14:paraId="1F081ABB" w14:textId="77777777" w:rsidR="00011F73" w:rsidRPr="00011F73" w:rsidRDefault="00011F73" w:rsidP="00011F73">
      <w:pPr>
        <w:spacing w:before="4" w:line="500" w:lineRule="atLeast"/>
        <w:ind w:left="240" w:right="265"/>
        <w:rPr>
          <w:rFonts w:ascii="Arial" w:eastAsia="Arial" w:hAnsi="Arial" w:cs="Arial"/>
          <w:sz w:val="20"/>
          <w:szCs w:val="20"/>
        </w:rPr>
      </w:pPr>
      <w:r w:rsidRPr="00011F73">
        <w:rPr>
          <w:rFonts w:ascii="Arial" w:hAnsi="Arial" w:cs="Arial"/>
          <w:b/>
          <w:spacing w:val="-1"/>
          <w:sz w:val="20"/>
          <w:szCs w:val="20"/>
          <w:u w:val="single"/>
        </w:rPr>
        <w:t>Industry</w:t>
      </w:r>
      <w:r w:rsidRPr="00011F73">
        <w:rPr>
          <w:rFonts w:ascii="Arial" w:hAnsi="Arial" w:cs="Arial"/>
          <w:b/>
          <w:spacing w:val="-4"/>
          <w:sz w:val="20"/>
          <w:szCs w:val="20"/>
          <w:u w:val="single"/>
        </w:rPr>
        <w:t xml:space="preserve"> </w:t>
      </w:r>
      <w:r w:rsidRPr="00011F73">
        <w:rPr>
          <w:rFonts w:ascii="Arial" w:hAnsi="Arial" w:cs="Arial"/>
          <w:b/>
          <w:spacing w:val="-1"/>
          <w:sz w:val="20"/>
          <w:szCs w:val="20"/>
          <w:u w:val="single"/>
        </w:rPr>
        <w:t>Certifications</w:t>
      </w:r>
    </w:p>
    <w:p w14:paraId="14F64ABB" w14:textId="77777777" w:rsidR="00011F73" w:rsidRPr="00011F73" w:rsidRDefault="00011F73" w:rsidP="00011F73">
      <w:pPr>
        <w:spacing w:before="1" w:line="278" w:lineRule="auto"/>
        <w:ind w:left="239" w:right="12"/>
        <w:rPr>
          <w:rFonts w:ascii="Arial" w:eastAsia="Arial" w:hAnsi="Arial" w:cs="Arial"/>
          <w:sz w:val="20"/>
          <w:szCs w:val="20"/>
        </w:rPr>
      </w:pPr>
      <w:r w:rsidRPr="00011F73">
        <w:rPr>
          <w:rFonts w:ascii="Arial" w:hAnsi="Arial" w:cs="Arial"/>
          <w:spacing w:val="-1"/>
          <w:sz w:val="20"/>
          <w:szCs w:val="20"/>
        </w:rPr>
        <w:t>Certain</w:t>
      </w:r>
      <w:r w:rsidRPr="00011F73">
        <w:rPr>
          <w:rFonts w:ascii="Arial" w:hAnsi="Arial" w:cs="Arial"/>
          <w:sz w:val="20"/>
          <w:szCs w:val="20"/>
        </w:rPr>
        <w:t xml:space="preserve"> </w:t>
      </w:r>
      <w:r w:rsidRPr="00011F73">
        <w:rPr>
          <w:rFonts w:ascii="Arial" w:hAnsi="Arial" w:cs="Arial"/>
          <w:spacing w:val="-1"/>
          <w:sz w:val="20"/>
          <w:szCs w:val="20"/>
        </w:rPr>
        <w:t>CTE</w:t>
      </w:r>
      <w:r w:rsidRPr="00011F73">
        <w:rPr>
          <w:rFonts w:ascii="Arial" w:hAnsi="Arial" w:cs="Arial"/>
          <w:sz w:val="20"/>
          <w:szCs w:val="20"/>
        </w:rPr>
        <w:t xml:space="preserve"> </w:t>
      </w:r>
      <w:r w:rsidRPr="00011F73">
        <w:rPr>
          <w:rFonts w:ascii="Arial" w:hAnsi="Arial" w:cs="Arial"/>
          <w:spacing w:val="-1"/>
          <w:sz w:val="20"/>
          <w:szCs w:val="20"/>
        </w:rPr>
        <w:t>courses</w:t>
      </w:r>
      <w:r w:rsidRPr="00011F73">
        <w:rPr>
          <w:rFonts w:ascii="Arial" w:hAnsi="Arial" w:cs="Arial"/>
          <w:sz w:val="20"/>
          <w:szCs w:val="20"/>
        </w:rPr>
        <w:t xml:space="preserve"> </w:t>
      </w:r>
      <w:r w:rsidRPr="00011F73">
        <w:rPr>
          <w:rFonts w:ascii="Arial" w:hAnsi="Arial" w:cs="Arial"/>
          <w:spacing w:val="4"/>
          <w:sz w:val="20"/>
          <w:szCs w:val="20"/>
        </w:rPr>
        <w:t xml:space="preserve"> </w:t>
      </w:r>
      <w:r w:rsidRPr="00011F73">
        <w:rPr>
          <w:rFonts w:ascii="Arial" w:hAnsi="Arial" w:cs="Arial"/>
          <w:spacing w:val="-2"/>
          <w:sz w:val="20"/>
          <w:szCs w:val="20"/>
        </w:rPr>
        <w:t>provide</w:t>
      </w:r>
      <w:r w:rsidRPr="00011F73">
        <w:rPr>
          <w:rFonts w:ascii="Arial" w:hAnsi="Arial" w:cs="Arial"/>
          <w:sz w:val="20"/>
          <w:szCs w:val="20"/>
        </w:rPr>
        <w:t xml:space="preserve"> </w:t>
      </w:r>
      <w:r w:rsidRPr="00011F73">
        <w:rPr>
          <w:rFonts w:ascii="Arial" w:hAnsi="Arial" w:cs="Arial"/>
          <w:spacing w:val="3"/>
          <w:sz w:val="20"/>
          <w:szCs w:val="20"/>
        </w:rPr>
        <w:t xml:space="preserve"> </w:t>
      </w:r>
      <w:r w:rsidRPr="00011F73">
        <w:rPr>
          <w:rFonts w:ascii="Arial" w:hAnsi="Arial" w:cs="Arial"/>
          <w:sz w:val="20"/>
          <w:szCs w:val="20"/>
        </w:rPr>
        <w:t xml:space="preserve">an </w:t>
      </w:r>
      <w:r w:rsidRPr="00011F73">
        <w:rPr>
          <w:rFonts w:ascii="Arial" w:hAnsi="Arial" w:cs="Arial"/>
          <w:spacing w:val="3"/>
          <w:sz w:val="20"/>
          <w:szCs w:val="20"/>
        </w:rPr>
        <w:t xml:space="preserve"> </w:t>
      </w:r>
      <w:r w:rsidRPr="00011F73">
        <w:rPr>
          <w:rFonts w:ascii="Arial" w:hAnsi="Arial" w:cs="Arial"/>
          <w:spacing w:val="-1"/>
          <w:sz w:val="20"/>
          <w:szCs w:val="20"/>
        </w:rPr>
        <w:t>opportunity</w:t>
      </w:r>
      <w:r w:rsidRPr="00011F73">
        <w:rPr>
          <w:rFonts w:ascii="Arial" w:hAnsi="Arial" w:cs="Arial"/>
          <w:spacing w:val="60"/>
          <w:sz w:val="20"/>
          <w:szCs w:val="20"/>
        </w:rPr>
        <w:t xml:space="preserve"> </w:t>
      </w:r>
      <w:r w:rsidRPr="00011F73">
        <w:rPr>
          <w:rFonts w:ascii="Arial" w:hAnsi="Arial" w:cs="Arial"/>
          <w:spacing w:val="1"/>
          <w:sz w:val="20"/>
          <w:szCs w:val="20"/>
        </w:rPr>
        <w:t>for</w:t>
      </w:r>
      <w:r w:rsidRPr="00011F73">
        <w:rPr>
          <w:rFonts w:ascii="Arial" w:hAnsi="Arial" w:cs="Arial"/>
          <w:sz w:val="20"/>
          <w:szCs w:val="20"/>
        </w:rPr>
        <w:t xml:space="preserve"> </w:t>
      </w:r>
      <w:r w:rsidRPr="00011F73">
        <w:rPr>
          <w:rFonts w:ascii="Arial" w:hAnsi="Arial" w:cs="Arial"/>
          <w:spacing w:val="5"/>
          <w:sz w:val="20"/>
          <w:szCs w:val="20"/>
        </w:rPr>
        <w:t xml:space="preserve"> </w:t>
      </w:r>
      <w:r w:rsidRPr="00011F73">
        <w:rPr>
          <w:rFonts w:ascii="Arial" w:hAnsi="Arial" w:cs="Arial"/>
          <w:spacing w:val="-1"/>
          <w:sz w:val="20"/>
          <w:szCs w:val="20"/>
        </w:rPr>
        <w:t>Industry</w:t>
      </w:r>
      <w:r w:rsidRPr="00011F73">
        <w:rPr>
          <w:rFonts w:ascii="Arial" w:hAnsi="Arial" w:cs="Arial"/>
          <w:sz w:val="20"/>
          <w:szCs w:val="20"/>
        </w:rPr>
        <w:t xml:space="preserve">  </w:t>
      </w:r>
      <w:r w:rsidRPr="00011F73">
        <w:rPr>
          <w:rFonts w:ascii="Arial" w:hAnsi="Arial" w:cs="Arial"/>
          <w:spacing w:val="-1"/>
          <w:sz w:val="20"/>
          <w:szCs w:val="20"/>
        </w:rPr>
        <w:t>Certification.</w:t>
      </w:r>
      <w:r w:rsidRPr="00011F73">
        <w:rPr>
          <w:rFonts w:ascii="Arial" w:hAnsi="Arial" w:cs="Arial"/>
          <w:sz w:val="20"/>
          <w:szCs w:val="20"/>
        </w:rPr>
        <w:t xml:space="preserve"> </w:t>
      </w:r>
      <w:r w:rsidRPr="00011F73">
        <w:rPr>
          <w:rFonts w:ascii="Arial" w:hAnsi="Arial" w:cs="Arial"/>
          <w:spacing w:val="5"/>
          <w:sz w:val="20"/>
          <w:szCs w:val="20"/>
        </w:rPr>
        <w:t xml:space="preserve"> </w:t>
      </w:r>
      <w:r w:rsidRPr="00011F73">
        <w:rPr>
          <w:rFonts w:ascii="Arial" w:hAnsi="Arial" w:cs="Arial"/>
          <w:spacing w:val="-1"/>
          <w:sz w:val="20"/>
          <w:szCs w:val="20"/>
        </w:rPr>
        <w:t>Students</w:t>
      </w:r>
      <w:r w:rsidRPr="00011F73">
        <w:rPr>
          <w:rFonts w:ascii="Arial" w:hAnsi="Arial" w:cs="Arial"/>
          <w:sz w:val="20"/>
          <w:szCs w:val="20"/>
        </w:rPr>
        <w:t xml:space="preserve"> must </w:t>
      </w:r>
      <w:r w:rsidRPr="00011F73">
        <w:rPr>
          <w:rFonts w:ascii="Arial" w:hAnsi="Arial" w:cs="Arial"/>
          <w:spacing w:val="-1"/>
          <w:sz w:val="20"/>
          <w:szCs w:val="20"/>
        </w:rPr>
        <w:t>meet</w:t>
      </w:r>
      <w:r w:rsidRPr="00011F73">
        <w:rPr>
          <w:rFonts w:ascii="Arial" w:hAnsi="Arial" w:cs="Arial"/>
          <w:sz w:val="20"/>
          <w:szCs w:val="20"/>
        </w:rPr>
        <w:t xml:space="preserve"> </w:t>
      </w:r>
      <w:r w:rsidRPr="00011F73">
        <w:rPr>
          <w:rFonts w:ascii="Arial" w:hAnsi="Arial" w:cs="Arial"/>
          <w:spacing w:val="-1"/>
          <w:sz w:val="20"/>
          <w:szCs w:val="20"/>
        </w:rPr>
        <w:t>respective</w:t>
      </w:r>
      <w:r w:rsidRPr="00011F73">
        <w:rPr>
          <w:rFonts w:ascii="Arial" w:hAnsi="Arial" w:cs="Arial"/>
          <w:spacing w:val="63"/>
          <w:sz w:val="20"/>
          <w:szCs w:val="20"/>
        </w:rPr>
        <w:t xml:space="preserve"> </w:t>
      </w:r>
      <w:r w:rsidRPr="00011F73">
        <w:rPr>
          <w:rFonts w:ascii="Arial" w:hAnsi="Arial" w:cs="Arial"/>
          <w:spacing w:val="-1"/>
          <w:sz w:val="20"/>
          <w:szCs w:val="20"/>
        </w:rPr>
        <w:t>program</w:t>
      </w:r>
      <w:r w:rsidRPr="00011F73">
        <w:rPr>
          <w:rFonts w:ascii="Arial" w:hAnsi="Arial" w:cs="Arial"/>
          <w:spacing w:val="1"/>
          <w:sz w:val="20"/>
          <w:szCs w:val="20"/>
        </w:rPr>
        <w:t xml:space="preserve"> </w:t>
      </w:r>
      <w:r w:rsidRPr="00011F73">
        <w:rPr>
          <w:rFonts w:ascii="Arial" w:hAnsi="Arial" w:cs="Arial"/>
          <w:spacing w:val="-1"/>
          <w:sz w:val="20"/>
          <w:szCs w:val="20"/>
        </w:rPr>
        <w:t>certification</w:t>
      </w:r>
      <w:r w:rsidRPr="00011F73">
        <w:rPr>
          <w:rFonts w:ascii="Arial" w:hAnsi="Arial" w:cs="Arial"/>
          <w:sz w:val="20"/>
          <w:szCs w:val="20"/>
        </w:rPr>
        <w:t xml:space="preserve"> </w:t>
      </w:r>
      <w:r w:rsidRPr="00011F73">
        <w:rPr>
          <w:rFonts w:ascii="Arial" w:hAnsi="Arial" w:cs="Arial"/>
          <w:spacing w:val="-1"/>
          <w:sz w:val="20"/>
          <w:szCs w:val="20"/>
        </w:rPr>
        <w:t>criteria.</w:t>
      </w:r>
    </w:p>
    <w:p w14:paraId="08790D9E" w14:textId="77777777" w:rsidR="00011F73" w:rsidRPr="00011F73" w:rsidRDefault="00011F73" w:rsidP="00011F73">
      <w:pPr>
        <w:spacing w:before="197" w:line="252" w:lineRule="exact"/>
        <w:ind w:left="240"/>
        <w:jc w:val="both"/>
        <w:rPr>
          <w:rFonts w:ascii="Arial" w:eastAsia="Arial" w:hAnsi="Arial" w:cs="Arial"/>
          <w:sz w:val="20"/>
          <w:szCs w:val="20"/>
        </w:rPr>
      </w:pPr>
      <w:r w:rsidRPr="00011F73">
        <w:rPr>
          <w:rFonts w:ascii="Arial" w:hAnsi="Arial" w:cs="Arial"/>
          <w:b/>
          <w:spacing w:val="-1"/>
          <w:sz w:val="20"/>
          <w:szCs w:val="20"/>
          <w:u w:val="thick" w:color="000000"/>
        </w:rPr>
        <w:t>Project</w:t>
      </w:r>
      <w:r w:rsidRPr="00011F73">
        <w:rPr>
          <w:rFonts w:ascii="Arial" w:hAnsi="Arial" w:cs="Arial"/>
          <w:b/>
          <w:spacing w:val="1"/>
          <w:sz w:val="20"/>
          <w:szCs w:val="20"/>
          <w:u w:val="thick" w:color="000000"/>
        </w:rPr>
        <w:t xml:space="preserve"> </w:t>
      </w:r>
      <w:r w:rsidRPr="00011F73">
        <w:rPr>
          <w:rFonts w:ascii="Arial" w:hAnsi="Arial" w:cs="Arial"/>
          <w:b/>
          <w:spacing w:val="-1"/>
          <w:sz w:val="20"/>
          <w:szCs w:val="20"/>
          <w:u w:val="thick" w:color="000000"/>
        </w:rPr>
        <w:t>Lead</w:t>
      </w:r>
      <w:r w:rsidRPr="00011F73">
        <w:rPr>
          <w:rFonts w:ascii="Arial" w:hAnsi="Arial" w:cs="Arial"/>
          <w:b/>
          <w:spacing w:val="-3"/>
          <w:sz w:val="20"/>
          <w:szCs w:val="20"/>
          <w:u w:val="thick" w:color="000000"/>
        </w:rPr>
        <w:t xml:space="preserve"> </w:t>
      </w:r>
      <w:r w:rsidRPr="00011F73">
        <w:rPr>
          <w:rFonts w:ascii="Arial" w:hAnsi="Arial" w:cs="Arial"/>
          <w:b/>
          <w:sz w:val="20"/>
          <w:szCs w:val="20"/>
          <w:u w:val="thick" w:color="000000"/>
        </w:rPr>
        <w:t>the</w:t>
      </w:r>
      <w:r w:rsidRPr="00011F73">
        <w:rPr>
          <w:rFonts w:ascii="Arial" w:hAnsi="Arial" w:cs="Arial"/>
          <w:b/>
          <w:spacing w:val="-3"/>
          <w:sz w:val="20"/>
          <w:szCs w:val="20"/>
          <w:u w:val="thick" w:color="000000"/>
        </w:rPr>
        <w:t xml:space="preserve"> </w:t>
      </w:r>
      <w:r w:rsidRPr="00011F73">
        <w:rPr>
          <w:rFonts w:ascii="Arial" w:hAnsi="Arial" w:cs="Arial"/>
          <w:b/>
          <w:sz w:val="20"/>
          <w:szCs w:val="20"/>
          <w:u w:val="thick" w:color="000000"/>
        </w:rPr>
        <w:t>Way</w:t>
      </w:r>
    </w:p>
    <w:p w14:paraId="270C1169" w14:textId="77777777" w:rsidR="00011F73" w:rsidRPr="00011F73" w:rsidRDefault="00011F73" w:rsidP="00011F73">
      <w:pPr>
        <w:ind w:left="240" w:right="258"/>
        <w:jc w:val="both"/>
        <w:rPr>
          <w:rFonts w:ascii="Arial" w:eastAsia="Arial" w:hAnsi="Arial" w:cs="Arial"/>
          <w:sz w:val="20"/>
          <w:szCs w:val="20"/>
        </w:rPr>
      </w:pPr>
      <w:r w:rsidRPr="00011F73">
        <w:rPr>
          <w:rFonts w:ascii="Arial" w:eastAsia="Arial" w:hAnsi="Arial" w:cs="Arial"/>
          <w:spacing w:val="-1"/>
          <w:sz w:val="20"/>
          <w:szCs w:val="20"/>
        </w:rPr>
        <w:t>All</w:t>
      </w:r>
      <w:r w:rsidRPr="00011F73">
        <w:rPr>
          <w:rFonts w:ascii="Arial" w:eastAsia="Arial" w:hAnsi="Arial" w:cs="Arial"/>
          <w:spacing w:val="11"/>
          <w:sz w:val="20"/>
          <w:szCs w:val="20"/>
        </w:rPr>
        <w:t xml:space="preserve"> </w:t>
      </w:r>
      <w:r w:rsidRPr="00011F73">
        <w:rPr>
          <w:rFonts w:ascii="Arial" w:eastAsia="Arial" w:hAnsi="Arial" w:cs="Arial"/>
          <w:sz w:val="20"/>
          <w:szCs w:val="20"/>
        </w:rPr>
        <w:t>campuses</w:t>
      </w:r>
      <w:r w:rsidRPr="00011F73">
        <w:rPr>
          <w:rFonts w:ascii="Arial" w:eastAsia="Arial" w:hAnsi="Arial" w:cs="Arial"/>
          <w:spacing w:val="12"/>
          <w:sz w:val="20"/>
          <w:szCs w:val="20"/>
        </w:rPr>
        <w:t xml:space="preserve"> </w:t>
      </w:r>
      <w:r w:rsidRPr="00011F73">
        <w:rPr>
          <w:rFonts w:ascii="Arial" w:eastAsia="Arial" w:hAnsi="Arial" w:cs="Arial"/>
          <w:spacing w:val="-1"/>
          <w:sz w:val="20"/>
          <w:szCs w:val="20"/>
        </w:rPr>
        <w:t>providing</w:t>
      </w:r>
      <w:r w:rsidRPr="00011F73">
        <w:rPr>
          <w:rFonts w:ascii="Arial" w:eastAsia="Arial" w:hAnsi="Arial" w:cs="Arial"/>
          <w:spacing w:val="15"/>
          <w:sz w:val="20"/>
          <w:szCs w:val="20"/>
        </w:rPr>
        <w:t xml:space="preserve"> </w:t>
      </w:r>
      <w:r w:rsidRPr="00011F73">
        <w:rPr>
          <w:rFonts w:ascii="Arial" w:eastAsia="Arial" w:hAnsi="Arial" w:cs="Arial"/>
          <w:bCs/>
          <w:spacing w:val="-1"/>
          <w:sz w:val="20"/>
          <w:szCs w:val="20"/>
        </w:rPr>
        <w:t>Project</w:t>
      </w:r>
      <w:r w:rsidRPr="00011F73">
        <w:rPr>
          <w:rFonts w:ascii="Arial" w:eastAsia="Arial" w:hAnsi="Arial" w:cs="Arial"/>
          <w:bCs/>
          <w:spacing w:val="13"/>
          <w:sz w:val="20"/>
          <w:szCs w:val="20"/>
        </w:rPr>
        <w:t xml:space="preserve"> </w:t>
      </w:r>
      <w:r w:rsidRPr="00011F73">
        <w:rPr>
          <w:rFonts w:ascii="Arial" w:eastAsia="Arial" w:hAnsi="Arial" w:cs="Arial"/>
          <w:bCs/>
          <w:spacing w:val="-1"/>
          <w:sz w:val="20"/>
          <w:szCs w:val="20"/>
        </w:rPr>
        <w:t>Lead</w:t>
      </w:r>
      <w:r w:rsidRPr="00011F73">
        <w:rPr>
          <w:rFonts w:ascii="Arial" w:eastAsia="Arial" w:hAnsi="Arial" w:cs="Arial"/>
          <w:bCs/>
          <w:spacing w:val="12"/>
          <w:sz w:val="20"/>
          <w:szCs w:val="20"/>
        </w:rPr>
        <w:t xml:space="preserve"> </w:t>
      </w:r>
      <w:r w:rsidRPr="00011F73">
        <w:rPr>
          <w:rFonts w:ascii="Arial" w:eastAsia="Arial" w:hAnsi="Arial" w:cs="Arial"/>
          <w:bCs/>
          <w:sz w:val="20"/>
          <w:szCs w:val="20"/>
        </w:rPr>
        <w:t>the</w:t>
      </w:r>
      <w:r w:rsidRPr="00011F73">
        <w:rPr>
          <w:rFonts w:ascii="Arial" w:eastAsia="Arial" w:hAnsi="Arial" w:cs="Arial"/>
          <w:bCs/>
          <w:spacing w:val="12"/>
          <w:sz w:val="20"/>
          <w:szCs w:val="20"/>
        </w:rPr>
        <w:t xml:space="preserve"> </w:t>
      </w:r>
      <w:r w:rsidRPr="00011F73">
        <w:rPr>
          <w:rFonts w:ascii="Arial" w:eastAsia="Arial" w:hAnsi="Arial" w:cs="Arial"/>
          <w:bCs/>
          <w:sz w:val="20"/>
          <w:szCs w:val="20"/>
        </w:rPr>
        <w:t>Way</w:t>
      </w:r>
      <w:r w:rsidRPr="00011F73">
        <w:rPr>
          <w:rFonts w:ascii="Arial" w:eastAsia="Arial" w:hAnsi="Arial" w:cs="Arial"/>
          <w:b/>
          <w:bCs/>
          <w:spacing w:val="10"/>
          <w:sz w:val="20"/>
          <w:szCs w:val="20"/>
        </w:rPr>
        <w:t xml:space="preserve"> </w:t>
      </w:r>
      <w:r w:rsidRPr="00011F73">
        <w:rPr>
          <w:rFonts w:ascii="Arial" w:eastAsia="Arial" w:hAnsi="Arial" w:cs="Arial"/>
          <w:bCs/>
          <w:spacing w:val="-1"/>
          <w:sz w:val="20"/>
          <w:szCs w:val="20"/>
        </w:rPr>
        <w:t>Program</w:t>
      </w:r>
      <w:r w:rsidRPr="00011F73">
        <w:rPr>
          <w:rFonts w:ascii="Arial" w:eastAsia="Arial" w:hAnsi="Arial" w:cs="Arial"/>
          <w:b/>
          <w:bCs/>
          <w:spacing w:val="15"/>
          <w:sz w:val="20"/>
          <w:szCs w:val="20"/>
        </w:rPr>
        <w:t xml:space="preserve"> </w:t>
      </w:r>
      <w:r w:rsidRPr="00011F73">
        <w:rPr>
          <w:rFonts w:ascii="Arial" w:eastAsia="Arial" w:hAnsi="Arial" w:cs="Arial"/>
          <w:spacing w:val="-1"/>
          <w:sz w:val="20"/>
          <w:szCs w:val="20"/>
        </w:rPr>
        <w:t>courses</w:t>
      </w:r>
      <w:r w:rsidRPr="00011F73">
        <w:rPr>
          <w:rFonts w:ascii="Arial" w:eastAsia="Arial" w:hAnsi="Arial" w:cs="Arial"/>
          <w:spacing w:val="10"/>
          <w:sz w:val="20"/>
          <w:szCs w:val="20"/>
        </w:rPr>
        <w:t xml:space="preserve"> </w:t>
      </w:r>
      <w:r w:rsidRPr="00011F73">
        <w:rPr>
          <w:rFonts w:ascii="Arial" w:eastAsia="Arial" w:hAnsi="Arial" w:cs="Arial"/>
          <w:sz w:val="20"/>
          <w:szCs w:val="20"/>
        </w:rPr>
        <w:t>must</w:t>
      </w:r>
      <w:r w:rsidRPr="00011F73">
        <w:rPr>
          <w:rFonts w:ascii="Arial" w:eastAsia="Arial" w:hAnsi="Arial" w:cs="Arial"/>
          <w:spacing w:val="11"/>
          <w:sz w:val="20"/>
          <w:szCs w:val="20"/>
        </w:rPr>
        <w:t xml:space="preserve"> </w:t>
      </w:r>
      <w:r w:rsidRPr="00011F73">
        <w:rPr>
          <w:rFonts w:ascii="Arial" w:eastAsia="Arial" w:hAnsi="Arial" w:cs="Arial"/>
          <w:spacing w:val="-1"/>
          <w:sz w:val="20"/>
          <w:szCs w:val="20"/>
        </w:rPr>
        <w:t>not</w:t>
      </w:r>
      <w:r w:rsidRPr="00011F73">
        <w:rPr>
          <w:rFonts w:ascii="Arial" w:eastAsia="Arial" w:hAnsi="Arial" w:cs="Arial"/>
          <w:spacing w:val="13"/>
          <w:sz w:val="20"/>
          <w:szCs w:val="20"/>
        </w:rPr>
        <w:t xml:space="preserve"> </w:t>
      </w:r>
      <w:r w:rsidRPr="00011F73">
        <w:rPr>
          <w:rFonts w:ascii="Arial" w:eastAsia="Arial" w:hAnsi="Arial" w:cs="Arial"/>
          <w:spacing w:val="-1"/>
          <w:sz w:val="20"/>
          <w:szCs w:val="20"/>
        </w:rPr>
        <w:t>provide</w:t>
      </w:r>
      <w:r w:rsidRPr="00011F73">
        <w:rPr>
          <w:rFonts w:ascii="Arial" w:eastAsia="Arial" w:hAnsi="Arial" w:cs="Arial"/>
          <w:spacing w:val="12"/>
          <w:sz w:val="20"/>
          <w:szCs w:val="20"/>
        </w:rPr>
        <w:t xml:space="preserve"> </w:t>
      </w:r>
      <w:r w:rsidRPr="00011F73">
        <w:rPr>
          <w:rFonts w:ascii="Arial" w:eastAsia="Arial" w:hAnsi="Arial" w:cs="Arial"/>
          <w:sz w:val="20"/>
          <w:szCs w:val="20"/>
        </w:rPr>
        <w:t>other</w:t>
      </w:r>
      <w:r w:rsidRPr="00011F73">
        <w:rPr>
          <w:rFonts w:ascii="Arial" w:eastAsia="Arial" w:hAnsi="Arial" w:cs="Arial"/>
          <w:spacing w:val="13"/>
          <w:sz w:val="20"/>
          <w:szCs w:val="20"/>
        </w:rPr>
        <w:t xml:space="preserve"> </w:t>
      </w:r>
      <w:r w:rsidRPr="00011F73">
        <w:rPr>
          <w:rFonts w:ascii="Arial" w:eastAsia="Arial" w:hAnsi="Arial" w:cs="Arial"/>
          <w:spacing w:val="-1"/>
          <w:sz w:val="20"/>
          <w:szCs w:val="20"/>
        </w:rPr>
        <w:t>programs,</w:t>
      </w:r>
      <w:r w:rsidRPr="00011F73">
        <w:rPr>
          <w:rFonts w:ascii="Arial" w:eastAsia="Arial" w:hAnsi="Arial" w:cs="Arial"/>
          <w:spacing w:val="13"/>
          <w:sz w:val="20"/>
          <w:szCs w:val="20"/>
        </w:rPr>
        <w:t xml:space="preserve"> </w:t>
      </w:r>
      <w:r w:rsidRPr="00011F73">
        <w:rPr>
          <w:rFonts w:ascii="Arial" w:eastAsia="Arial" w:hAnsi="Arial" w:cs="Arial"/>
          <w:spacing w:val="-2"/>
          <w:sz w:val="20"/>
          <w:szCs w:val="20"/>
        </w:rPr>
        <w:t>activities,</w:t>
      </w:r>
      <w:r w:rsidRPr="00011F73">
        <w:rPr>
          <w:rFonts w:ascii="Arial" w:eastAsia="Arial" w:hAnsi="Arial" w:cs="Arial"/>
          <w:spacing w:val="69"/>
          <w:sz w:val="20"/>
          <w:szCs w:val="20"/>
        </w:rPr>
        <w:t xml:space="preserve"> </w:t>
      </w:r>
      <w:r w:rsidRPr="00011F73">
        <w:rPr>
          <w:rFonts w:ascii="Arial" w:eastAsia="Arial" w:hAnsi="Arial" w:cs="Arial"/>
          <w:sz w:val="20"/>
          <w:szCs w:val="20"/>
        </w:rPr>
        <w:t>or</w:t>
      </w:r>
      <w:r w:rsidRPr="00011F73">
        <w:rPr>
          <w:rFonts w:ascii="Arial" w:eastAsia="Arial" w:hAnsi="Arial" w:cs="Arial"/>
          <w:spacing w:val="25"/>
          <w:sz w:val="20"/>
          <w:szCs w:val="20"/>
        </w:rPr>
        <w:t xml:space="preserve"> </w:t>
      </w:r>
      <w:r w:rsidRPr="00011F73">
        <w:rPr>
          <w:rFonts w:ascii="Arial" w:eastAsia="Arial" w:hAnsi="Arial" w:cs="Arial"/>
          <w:spacing w:val="-1"/>
          <w:sz w:val="20"/>
          <w:szCs w:val="20"/>
        </w:rPr>
        <w:t>student</w:t>
      </w:r>
      <w:r w:rsidRPr="00011F73">
        <w:rPr>
          <w:rFonts w:ascii="Arial" w:eastAsia="Arial" w:hAnsi="Arial" w:cs="Arial"/>
          <w:spacing w:val="25"/>
          <w:sz w:val="20"/>
          <w:szCs w:val="20"/>
        </w:rPr>
        <w:t xml:space="preserve"> </w:t>
      </w:r>
      <w:r w:rsidRPr="00011F73">
        <w:rPr>
          <w:rFonts w:ascii="Arial" w:eastAsia="Arial" w:hAnsi="Arial" w:cs="Arial"/>
          <w:spacing w:val="-1"/>
          <w:sz w:val="20"/>
          <w:szCs w:val="20"/>
        </w:rPr>
        <w:t>internships</w:t>
      </w:r>
      <w:r w:rsidRPr="00011F73">
        <w:rPr>
          <w:rFonts w:ascii="Arial" w:eastAsia="Arial" w:hAnsi="Arial" w:cs="Arial"/>
          <w:spacing w:val="22"/>
          <w:sz w:val="20"/>
          <w:szCs w:val="20"/>
        </w:rPr>
        <w:t xml:space="preserve"> </w:t>
      </w:r>
      <w:r w:rsidRPr="00011F73">
        <w:rPr>
          <w:rFonts w:ascii="Arial" w:eastAsia="Arial" w:hAnsi="Arial" w:cs="Arial"/>
          <w:spacing w:val="-1"/>
          <w:sz w:val="20"/>
          <w:szCs w:val="20"/>
        </w:rPr>
        <w:t>that</w:t>
      </w:r>
      <w:r w:rsidRPr="00011F73">
        <w:rPr>
          <w:rFonts w:ascii="Arial" w:eastAsia="Arial" w:hAnsi="Arial" w:cs="Arial"/>
          <w:spacing w:val="25"/>
          <w:sz w:val="20"/>
          <w:szCs w:val="20"/>
        </w:rPr>
        <w:t xml:space="preserve"> </w:t>
      </w:r>
      <w:r w:rsidRPr="00011F73">
        <w:rPr>
          <w:rFonts w:ascii="Arial" w:eastAsia="Arial" w:hAnsi="Arial" w:cs="Arial"/>
          <w:spacing w:val="-2"/>
          <w:sz w:val="20"/>
          <w:szCs w:val="20"/>
        </w:rPr>
        <w:t>will</w:t>
      </w:r>
      <w:r w:rsidRPr="00011F73">
        <w:rPr>
          <w:rFonts w:ascii="Arial" w:eastAsia="Arial" w:hAnsi="Arial" w:cs="Arial"/>
          <w:spacing w:val="26"/>
          <w:sz w:val="20"/>
          <w:szCs w:val="20"/>
        </w:rPr>
        <w:t xml:space="preserve"> </w:t>
      </w:r>
      <w:r w:rsidRPr="00011F73">
        <w:rPr>
          <w:rFonts w:ascii="Arial" w:eastAsia="Arial" w:hAnsi="Arial" w:cs="Arial"/>
          <w:sz w:val="20"/>
          <w:szCs w:val="20"/>
        </w:rPr>
        <w:t>interfere,</w:t>
      </w:r>
      <w:r w:rsidRPr="00011F73">
        <w:rPr>
          <w:rFonts w:ascii="Arial" w:eastAsia="Arial" w:hAnsi="Arial" w:cs="Arial"/>
          <w:spacing w:val="25"/>
          <w:sz w:val="20"/>
          <w:szCs w:val="20"/>
        </w:rPr>
        <w:t xml:space="preserve"> </w:t>
      </w:r>
      <w:r w:rsidRPr="00011F73">
        <w:rPr>
          <w:rFonts w:ascii="Arial" w:eastAsia="Arial" w:hAnsi="Arial" w:cs="Arial"/>
          <w:spacing w:val="-1"/>
          <w:sz w:val="20"/>
          <w:szCs w:val="20"/>
        </w:rPr>
        <w:t>substitute</w:t>
      </w:r>
      <w:r w:rsidRPr="00011F73">
        <w:rPr>
          <w:rFonts w:ascii="Arial" w:eastAsia="Arial" w:hAnsi="Arial" w:cs="Arial"/>
          <w:spacing w:val="22"/>
          <w:sz w:val="20"/>
          <w:szCs w:val="20"/>
        </w:rPr>
        <w:t xml:space="preserve"> </w:t>
      </w:r>
      <w:r w:rsidRPr="00011F73">
        <w:rPr>
          <w:rFonts w:ascii="Arial" w:eastAsia="Arial" w:hAnsi="Arial" w:cs="Arial"/>
          <w:sz w:val="20"/>
          <w:szCs w:val="20"/>
        </w:rPr>
        <w:t>for,</w:t>
      </w:r>
      <w:r w:rsidRPr="00011F73">
        <w:rPr>
          <w:rFonts w:ascii="Arial" w:eastAsia="Arial" w:hAnsi="Arial" w:cs="Arial"/>
          <w:spacing w:val="25"/>
          <w:sz w:val="20"/>
          <w:szCs w:val="20"/>
        </w:rPr>
        <w:t xml:space="preserve"> </w:t>
      </w:r>
      <w:r w:rsidRPr="00011F73">
        <w:rPr>
          <w:rFonts w:ascii="Arial" w:eastAsia="Arial" w:hAnsi="Arial" w:cs="Arial"/>
          <w:spacing w:val="-2"/>
          <w:sz w:val="20"/>
          <w:szCs w:val="20"/>
        </w:rPr>
        <w:t>or</w:t>
      </w:r>
      <w:r w:rsidRPr="00011F73">
        <w:rPr>
          <w:rFonts w:ascii="Arial" w:eastAsia="Arial" w:hAnsi="Arial" w:cs="Arial"/>
          <w:spacing w:val="25"/>
          <w:sz w:val="20"/>
          <w:szCs w:val="20"/>
        </w:rPr>
        <w:t xml:space="preserve"> </w:t>
      </w:r>
      <w:r w:rsidRPr="00011F73">
        <w:rPr>
          <w:rFonts w:ascii="Arial" w:eastAsia="Arial" w:hAnsi="Arial" w:cs="Arial"/>
          <w:spacing w:val="-1"/>
          <w:sz w:val="20"/>
          <w:szCs w:val="20"/>
        </w:rPr>
        <w:t>reduce</w:t>
      </w:r>
      <w:r w:rsidRPr="00011F73">
        <w:rPr>
          <w:rFonts w:ascii="Arial" w:eastAsia="Arial" w:hAnsi="Arial" w:cs="Arial"/>
          <w:spacing w:val="24"/>
          <w:sz w:val="20"/>
          <w:szCs w:val="20"/>
        </w:rPr>
        <w:t xml:space="preserve"> </w:t>
      </w:r>
      <w:r w:rsidRPr="00011F73">
        <w:rPr>
          <w:rFonts w:ascii="Arial" w:eastAsia="Arial" w:hAnsi="Arial" w:cs="Arial"/>
          <w:spacing w:val="-1"/>
          <w:sz w:val="20"/>
          <w:szCs w:val="20"/>
        </w:rPr>
        <w:t>student</w:t>
      </w:r>
      <w:r w:rsidRPr="00011F73">
        <w:rPr>
          <w:rFonts w:ascii="Arial" w:eastAsia="Arial" w:hAnsi="Arial" w:cs="Arial"/>
          <w:spacing w:val="23"/>
          <w:sz w:val="20"/>
          <w:szCs w:val="20"/>
        </w:rPr>
        <w:t xml:space="preserve"> </w:t>
      </w:r>
      <w:r w:rsidRPr="00011F73">
        <w:rPr>
          <w:rFonts w:ascii="Arial" w:eastAsia="Arial" w:hAnsi="Arial" w:cs="Arial"/>
          <w:spacing w:val="-1"/>
          <w:sz w:val="20"/>
          <w:szCs w:val="20"/>
        </w:rPr>
        <w:t>contact</w:t>
      </w:r>
      <w:r w:rsidRPr="00011F73">
        <w:rPr>
          <w:rFonts w:ascii="Arial" w:eastAsia="Arial" w:hAnsi="Arial" w:cs="Arial"/>
          <w:spacing w:val="23"/>
          <w:sz w:val="20"/>
          <w:szCs w:val="20"/>
        </w:rPr>
        <w:t xml:space="preserve"> </w:t>
      </w:r>
      <w:r w:rsidRPr="00011F73">
        <w:rPr>
          <w:rFonts w:ascii="Arial" w:eastAsia="Arial" w:hAnsi="Arial" w:cs="Arial"/>
          <w:spacing w:val="-1"/>
          <w:sz w:val="20"/>
          <w:szCs w:val="20"/>
        </w:rPr>
        <w:t>time</w:t>
      </w:r>
      <w:r w:rsidRPr="00011F73">
        <w:rPr>
          <w:rFonts w:ascii="Arial" w:eastAsia="Arial" w:hAnsi="Arial" w:cs="Arial"/>
          <w:spacing w:val="24"/>
          <w:sz w:val="20"/>
          <w:szCs w:val="20"/>
        </w:rPr>
        <w:t xml:space="preserve"> </w:t>
      </w:r>
      <w:r w:rsidRPr="00011F73">
        <w:rPr>
          <w:rFonts w:ascii="Arial" w:eastAsia="Arial" w:hAnsi="Arial" w:cs="Arial"/>
          <w:spacing w:val="-1"/>
          <w:sz w:val="20"/>
          <w:szCs w:val="20"/>
        </w:rPr>
        <w:t>in</w:t>
      </w:r>
      <w:r w:rsidRPr="00011F73">
        <w:rPr>
          <w:rFonts w:ascii="Arial" w:eastAsia="Arial" w:hAnsi="Arial" w:cs="Arial"/>
          <w:spacing w:val="24"/>
          <w:sz w:val="20"/>
          <w:szCs w:val="20"/>
        </w:rPr>
        <w:t xml:space="preserve"> </w:t>
      </w:r>
      <w:r w:rsidRPr="00011F73">
        <w:rPr>
          <w:rFonts w:ascii="Arial" w:eastAsia="Arial" w:hAnsi="Arial" w:cs="Arial"/>
          <w:spacing w:val="-1"/>
          <w:sz w:val="20"/>
          <w:szCs w:val="20"/>
        </w:rPr>
        <w:t>connection</w:t>
      </w:r>
      <w:r w:rsidRPr="00011F73">
        <w:rPr>
          <w:rFonts w:ascii="Arial" w:eastAsia="Arial" w:hAnsi="Arial" w:cs="Arial"/>
          <w:spacing w:val="24"/>
          <w:sz w:val="20"/>
          <w:szCs w:val="20"/>
        </w:rPr>
        <w:t xml:space="preserve"> </w:t>
      </w:r>
      <w:r w:rsidRPr="00011F73">
        <w:rPr>
          <w:rFonts w:ascii="Arial" w:eastAsia="Arial" w:hAnsi="Arial" w:cs="Arial"/>
          <w:spacing w:val="-1"/>
          <w:sz w:val="20"/>
          <w:szCs w:val="20"/>
        </w:rPr>
        <w:t>with</w:t>
      </w:r>
      <w:r w:rsidRPr="00011F73">
        <w:rPr>
          <w:rFonts w:ascii="Arial" w:eastAsia="Arial" w:hAnsi="Arial" w:cs="Arial"/>
          <w:spacing w:val="24"/>
          <w:sz w:val="20"/>
          <w:szCs w:val="20"/>
        </w:rPr>
        <w:t xml:space="preserve"> </w:t>
      </w:r>
      <w:r w:rsidRPr="00011F73">
        <w:rPr>
          <w:rFonts w:ascii="Arial" w:eastAsia="Arial" w:hAnsi="Arial" w:cs="Arial"/>
          <w:sz w:val="20"/>
          <w:szCs w:val="20"/>
        </w:rPr>
        <w:t>the</w:t>
      </w:r>
      <w:r w:rsidRPr="00011F73">
        <w:rPr>
          <w:rFonts w:ascii="Arial" w:eastAsia="Arial" w:hAnsi="Arial" w:cs="Arial"/>
          <w:spacing w:val="43"/>
          <w:sz w:val="20"/>
          <w:szCs w:val="20"/>
        </w:rPr>
        <w:t xml:space="preserve"> </w:t>
      </w:r>
      <w:r w:rsidRPr="00011F73">
        <w:rPr>
          <w:rFonts w:ascii="Arial" w:eastAsia="Arial" w:hAnsi="Arial" w:cs="Arial"/>
          <w:spacing w:val="-2"/>
          <w:sz w:val="20"/>
          <w:szCs w:val="20"/>
        </w:rPr>
        <w:t>PLTW</w:t>
      </w:r>
      <w:r w:rsidRPr="00011F73">
        <w:rPr>
          <w:rFonts w:ascii="Arial" w:eastAsia="Arial" w:hAnsi="Arial" w:cs="Arial"/>
          <w:spacing w:val="22"/>
          <w:sz w:val="20"/>
          <w:szCs w:val="20"/>
        </w:rPr>
        <w:t xml:space="preserve"> </w:t>
      </w:r>
      <w:r w:rsidRPr="00011F73">
        <w:rPr>
          <w:rFonts w:ascii="Arial" w:eastAsia="Arial" w:hAnsi="Arial" w:cs="Arial"/>
          <w:spacing w:val="-1"/>
          <w:sz w:val="20"/>
          <w:szCs w:val="20"/>
        </w:rPr>
        <w:t>Program.</w:t>
      </w:r>
      <w:r w:rsidRPr="00011F73">
        <w:rPr>
          <w:rFonts w:ascii="Arial" w:eastAsia="Arial" w:hAnsi="Arial" w:cs="Arial"/>
          <w:spacing w:val="18"/>
          <w:sz w:val="20"/>
          <w:szCs w:val="20"/>
        </w:rPr>
        <w:t xml:space="preserve"> </w:t>
      </w:r>
      <w:r w:rsidRPr="00011F73">
        <w:rPr>
          <w:rFonts w:ascii="Arial" w:eastAsia="Arial" w:hAnsi="Arial" w:cs="Arial"/>
          <w:spacing w:val="-1"/>
          <w:sz w:val="20"/>
          <w:szCs w:val="20"/>
        </w:rPr>
        <w:t>All</w:t>
      </w:r>
      <w:r w:rsidRPr="00011F73">
        <w:rPr>
          <w:rFonts w:ascii="Arial" w:eastAsia="Arial" w:hAnsi="Arial" w:cs="Arial"/>
          <w:spacing w:val="16"/>
          <w:sz w:val="20"/>
          <w:szCs w:val="20"/>
        </w:rPr>
        <w:t xml:space="preserve"> </w:t>
      </w:r>
      <w:r w:rsidRPr="00011F73">
        <w:rPr>
          <w:rFonts w:ascii="Arial" w:eastAsia="Arial" w:hAnsi="Arial" w:cs="Arial"/>
          <w:spacing w:val="-1"/>
          <w:sz w:val="20"/>
          <w:szCs w:val="20"/>
        </w:rPr>
        <w:t>campuses</w:t>
      </w:r>
      <w:r w:rsidRPr="00011F73">
        <w:rPr>
          <w:rFonts w:ascii="Arial" w:eastAsia="Arial" w:hAnsi="Arial" w:cs="Arial"/>
          <w:spacing w:val="17"/>
          <w:sz w:val="20"/>
          <w:szCs w:val="20"/>
        </w:rPr>
        <w:t xml:space="preserve"> </w:t>
      </w:r>
      <w:r w:rsidRPr="00011F73">
        <w:rPr>
          <w:rFonts w:ascii="Arial" w:eastAsia="Arial" w:hAnsi="Arial" w:cs="Arial"/>
          <w:spacing w:val="-1"/>
          <w:sz w:val="20"/>
          <w:szCs w:val="20"/>
        </w:rPr>
        <w:t>providing</w:t>
      </w:r>
      <w:r w:rsidRPr="00011F73">
        <w:rPr>
          <w:rFonts w:ascii="Arial" w:eastAsia="Arial" w:hAnsi="Arial" w:cs="Arial"/>
          <w:spacing w:val="19"/>
          <w:sz w:val="20"/>
          <w:szCs w:val="20"/>
        </w:rPr>
        <w:t xml:space="preserve"> </w:t>
      </w:r>
      <w:r w:rsidRPr="00011F73">
        <w:rPr>
          <w:rFonts w:ascii="Arial" w:eastAsia="Arial" w:hAnsi="Arial" w:cs="Arial"/>
          <w:spacing w:val="-1"/>
          <w:sz w:val="20"/>
          <w:szCs w:val="20"/>
        </w:rPr>
        <w:t>Project</w:t>
      </w:r>
      <w:r w:rsidRPr="00011F73">
        <w:rPr>
          <w:rFonts w:ascii="Arial" w:eastAsia="Arial" w:hAnsi="Arial" w:cs="Arial"/>
          <w:spacing w:val="18"/>
          <w:sz w:val="20"/>
          <w:szCs w:val="20"/>
        </w:rPr>
        <w:t xml:space="preserve"> </w:t>
      </w:r>
      <w:r w:rsidRPr="00011F73">
        <w:rPr>
          <w:rFonts w:ascii="Arial" w:eastAsia="Arial" w:hAnsi="Arial" w:cs="Arial"/>
          <w:spacing w:val="-1"/>
          <w:sz w:val="20"/>
          <w:szCs w:val="20"/>
        </w:rPr>
        <w:t>Lead</w:t>
      </w:r>
      <w:r w:rsidRPr="00011F73">
        <w:rPr>
          <w:rFonts w:ascii="Arial" w:eastAsia="Arial" w:hAnsi="Arial" w:cs="Arial"/>
          <w:spacing w:val="17"/>
          <w:sz w:val="20"/>
          <w:szCs w:val="20"/>
        </w:rPr>
        <w:t xml:space="preserve"> </w:t>
      </w:r>
      <w:r w:rsidRPr="00011F73">
        <w:rPr>
          <w:rFonts w:ascii="Arial" w:eastAsia="Arial" w:hAnsi="Arial" w:cs="Arial"/>
          <w:sz w:val="20"/>
          <w:szCs w:val="20"/>
        </w:rPr>
        <w:t>the</w:t>
      </w:r>
      <w:r w:rsidRPr="00011F73">
        <w:rPr>
          <w:rFonts w:ascii="Arial" w:eastAsia="Arial" w:hAnsi="Arial" w:cs="Arial"/>
          <w:spacing w:val="12"/>
          <w:sz w:val="20"/>
          <w:szCs w:val="20"/>
        </w:rPr>
        <w:t xml:space="preserve"> </w:t>
      </w:r>
      <w:r w:rsidRPr="00011F73">
        <w:rPr>
          <w:rFonts w:ascii="Arial" w:eastAsia="Arial" w:hAnsi="Arial" w:cs="Arial"/>
          <w:spacing w:val="2"/>
          <w:sz w:val="20"/>
          <w:szCs w:val="20"/>
        </w:rPr>
        <w:t>Way</w:t>
      </w:r>
      <w:r w:rsidRPr="00011F73">
        <w:rPr>
          <w:rFonts w:ascii="Arial" w:eastAsia="Arial" w:hAnsi="Arial" w:cs="Arial"/>
          <w:spacing w:val="15"/>
          <w:sz w:val="20"/>
          <w:szCs w:val="20"/>
        </w:rPr>
        <w:t xml:space="preserve"> </w:t>
      </w:r>
      <w:r w:rsidRPr="00011F73">
        <w:rPr>
          <w:rFonts w:ascii="Arial" w:eastAsia="Arial" w:hAnsi="Arial" w:cs="Arial"/>
          <w:spacing w:val="-1"/>
          <w:sz w:val="20"/>
          <w:szCs w:val="20"/>
        </w:rPr>
        <w:t>Program</w:t>
      </w:r>
      <w:r w:rsidRPr="00011F73">
        <w:rPr>
          <w:rFonts w:ascii="Arial" w:eastAsia="Arial" w:hAnsi="Arial" w:cs="Arial"/>
          <w:spacing w:val="16"/>
          <w:sz w:val="20"/>
          <w:szCs w:val="20"/>
        </w:rPr>
        <w:t xml:space="preserve"> </w:t>
      </w:r>
      <w:r w:rsidRPr="00011F73">
        <w:rPr>
          <w:rFonts w:ascii="Arial" w:eastAsia="Arial" w:hAnsi="Arial" w:cs="Arial"/>
          <w:spacing w:val="-1"/>
          <w:sz w:val="20"/>
          <w:szCs w:val="20"/>
        </w:rPr>
        <w:t>courses</w:t>
      </w:r>
      <w:r w:rsidRPr="00011F73">
        <w:rPr>
          <w:rFonts w:ascii="Arial" w:eastAsia="Arial" w:hAnsi="Arial" w:cs="Arial"/>
          <w:spacing w:val="17"/>
          <w:sz w:val="20"/>
          <w:szCs w:val="20"/>
        </w:rPr>
        <w:t xml:space="preserve"> </w:t>
      </w:r>
      <w:r w:rsidRPr="00011F73">
        <w:rPr>
          <w:rFonts w:ascii="Arial" w:eastAsia="Arial" w:hAnsi="Arial" w:cs="Arial"/>
          <w:spacing w:val="-2"/>
          <w:sz w:val="20"/>
          <w:szCs w:val="20"/>
        </w:rPr>
        <w:t>will</w:t>
      </w:r>
      <w:r w:rsidRPr="00011F73">
        <w:rPr>
          <w:rFonts w:ascii="Arial" w:eastAsia="Arial" w:hAnsi="Arial" w:cs="Arial"/>
          <w:spacing w:val="16"/>
          <w:sz w:val="20"/>
          <w:szCs w:val="20"/>
        </w:rPr>
        <w:t xml:space="preserve"> </w:t>
      </w:r>
      <w:r w:rsidRPr="00011F73">
        <w:rPr>
          <w:rFonts w:ascii="Arial" w:eastAsia="Arial" w:hAnsi="Arial" w:cs="Arial"/>
          <w:spacing w:val="-1"/>
          <w:sz w:val="20"/>
          <w:szCs w:val="20"/>
        </w:rPr>
        <w:t>meet</w:t>
      </w:r>
      <w:r w:rsidRPr="00011F73">
        <w:rPr>
          <w:rFonts w:ascii="Arial" w:eastAsia="Arial" w:hAnsi="Arial" w:cs="Arial"/>
          <w:spacing w:val="18"/>
          <w:sz w:val="20"/>
          <w:szCs w:val="20"/>
        </w:rPr>
        <w:t xml:space="preserve"> </w:t>
      </w:r>
      <w:r w:rsidRPr="00011F73">
        <w:rPr>
          <w:rFonts w:ascii="Arial" w:eastAsia="Arial" w:hAnsi="Arial" w:cs="Arial"/>
          <w:spacing w:val="-1"/>
          <w:sz w:val="20"/>
          <w:szCs w:val="20"/>
        </w:rPr>
        <w:t>certification</w:t>
      </w:r>
      <w:r w:rsidRPr="00011F73">
        <w:rPr>
          <w:rFonts w:ascii="Arial" w:eastAsia="Arial" w:hAnsi="Arial" w:cs="Arial"/>
          <w:spacing w:val="17"/>
          <w:sz w:val="20"/>
          <w:szCs w:val="20"/>
        </w:rPr>
        <w:t xml:space="preserve"> </w:t>
      </w:r>
      <w:r w:rsidRPr="00011F73">
        <w:rPr>
          <w:rFonts w:ascii="Arial" w:eastAsia="Arial" w:hAnsi="Arial" w:cs="Arial"/>
          <w:spacing w:val="-1"/>
          <w:sz w:val="20"/>
          <w:szCs w:val="20"/>
        </w:rPr>
        <w:t>status</w:t>
      </w:r>
      <w:r w:rsidRPr="00011F73">
        <w:rPr>
          <w:rFonts w:ascii="Arial" w:eastAsia="Arial" w:hAnsi="Arial" w:cs="Arial"/>
          <w:spacing w:val="83"/>
          <w:sz w:val="20"/>
          <w:szCs w:val="20"/>
        </w:rPr>
        <w:t xml:space="preserve"> </w:t>
      </w:r>
      <w:r w:rsidRPr="00011F73">
        <w:rPr>
          <w:rFonts w:ascii="Arial" w:eastAsia="Arial" w:hAnsi="Arial" w:cs="Arial"/>
          <w:spacing w:val="-1"/>
          <w:sz w:val="20"/>
          <w:szCs w:val="20"/>
        </w:rPr>
        <w:t xml:space="preserve">after </w:t>
      </w:r>
      <w:r w:rsidRPr="00011F73">
        <w:rPr>
          <w:rFonts w:ascii="Arial" w:eastAsia="Arial" w:hAnsi="Arial" w:cs="Arial"/>
          <w:sz w:val="20"/>
          <w:szCs w:val="20"/>
        </w:rPr>
        <w:t xml:space="preserve">the </w:t>
      </w:r>
      <w:r w:rsidRPr="00011F73">
        <w:rPr>
          <w:rFonts w:ascii="Arial" w:eastAsia="Arial" w:hAnsi="Arial" w:cs="Arial"/>
          <w:spacing w:val="-1"/>
          <w:sz w:val="20"/>
          <w:szCs w:val="20"/>
        </w:rPr>
        <w:t>year</w:t>
      </w:r>
      <w:r w:rsidRPr="00011F73">
        <w:rPr>
          <w:rFonts w:ascii="Arial" w:eastAsia="Arial" w:hAnsi="Arial" w:cs="Arial"/>
          <w:spacing w:val="1"/>
          <w:sz w:val="20"/>
          <w:szCs w:val="20"/>
        </w:rPr>
        <w:t xml:space="preserve"> </w:t>
      </w:r>
      <w:r w:rsidRPr="00011F73">
        <w:rPr>
          <w:rFonts w:ascii="Arial" w:eastAsia="Arial" w:hAnsi="Arial" w:cs="Arial"/>
          <w:spacing w:val="-2"/>
          <w:sz w:val="20"/>
          <w:szCs w:val="20"/>
        </w:rPr>
        <w:t>of</w:t>
      </w:r>
      <w:r w:rsidRPr="00011F73">
        <w:rPr>
          <w:rFonts w:ascii="Arial" w:eastAsia="Arial" w:hAnsi="Arial" w:cs="Arial"/>
          <w:spacing w:val="2"/>
          <w:sz w:val="20"/>
          <w:szCs w:val="20"/>
        </w:rPr>
        <w:t xml:space="preserve"> </w:t>
      </w:r>
      <w:r w:rsidRPr="00011F73">
        <w:rPr>
          <w:rFonts w:ascii="Arial" w:eastAsia="Arial" w:hAnsi="Arial" w:cs="Arial"/>
          <w:spacing w:val="-1"/>
          <w:sz w:val="20"/>
          <w:szCs w:val="20"/>
        </w:rPr>
        <w:t>each</w:t>
      </w:r>
      <w:r w:rsidRPr="00011F73">
        <w:rPr>
          <w:rFonts w:ascii="Arial" w:eastAsia="Arial" w:hAnsi="Arial" w:cs="Arial"/>
          <w:sz w:val="20"/>
          <w:szCs w:val="20"/>
        </w:rPr>
        <w:t xml:space="preserve"> </w:t>
      </w:r>
      <w:r w:rsidRPr="00011F73">
        <w:rPr>
          <w:rFonts w:ascii="Arial" w:eastAsia="Arial" w:hAnsi="Arial" w:cs="Arial"/>
          <w:spacing w:val="-1"/>
          <w:sz w:val="20"/>
          <w:szCs w:val="20"/>
        </w:rPr>
        <w:t>high</w:t>
      </w:r>
      <w:r w:rsidRPr="00011F73">
        <w:rPr>
          <w:rFonts w:ascii="Arial" w:eastAsia="Arial" w:hAnsi="Arial" w:cs="Arial"/>
          <w:sz w:val="20"/>
          <w:szCs w:val="20"/>
        </w:rPr>
        <w:t xml:space="preserve"> </w:t>
      </w:r>
      <w:r w:rsidRPr="00011F73">
        <w:rPr>
          <w:rFonts w:ascii="Arial" w:eastAsia="Arial" w:hAnsi="Arial" w:cs="Arial"/>
          <w:spacing w:val="-1"/>
          <w:sz w:val="20"/>
          <w:szCs w:val="20"/>
        </w:rPr>
        <w:t>school site’s</w:t>
      </w:r>
      <w:r w:rsidRPr="00011F73">
        <w:rPr>
          <w:rFonts w:ascii="Arial" w:eastAsia="Arial" w:hAnsi="Arial" w:cs="Arial"/>
          <w:spacing w:val="-2"/>
          <w:sz w:val="20"/>
          <w:szCs w:val="20"/>
        </w:rPr>
        <w:t xml:space="preserve"> </w:t>
      </w:r>
      <w:r w:rsidRPr="00011F73">
        <w:rPr>
          <w:rFonts w:ascii="Arial" w:eastAsia="Arial" w:hAnsi="Arial" w:cs="Arial"/>
          <w:spacing w:val="-1"/>
          <w:sz w:val="20"/>
          <w:szCs w:val="20"/>
        </w:rPr>
        <w:t>participation</w:t>
      </w:r>
      <w:r w:rsidRPr="00011F73">
        <w:rPr>
          <w:rFonts w:ascii="Arial" w:eastAsia="Arial" w:hAnsi="Arial" w:cs="Arial"/>
          <w:sz w:val="20"/>
          <w:szCs w:val="20"/>
        </w:rPr>
        <w:t xml:space="preserve"> </w:t>
      </w:r>
      <w:r w:rsidRPr="00011F73">
        <w:rPr>
          <w:rFonts w:ascii="Arial" w:eastAsia="Arial" w:hAnsi="Arial" w:cs="Arial"/>
          <w:spacing w:val="-1"/>
          <w:sz w:val="20"/>
          <w:szCs w:val="20"/>
        </w:rPr>
        <w:t>in</w:t>
      </w:r>
      <w:r w:rsidRPr="00011F73">
        <w:rPr>
          <w:rFonts w:ascii="Arial" w:eastAsia="Arial" w:hAnsi="Arial" w:cs="Arial"/>
          <w:sz w:val="20"/>
          <w:szCs w:val="20"/>
        </w:rPr>
        <w:t xml:space="preserve"> the</w:t>
      </w:r>
      <w:r w:rsidRPr="00011F73">
        <w:rPr>
          <w:rFonts w:ascii="Arial" w:eastAsia="Arial" w:hAnsi="Arial" w:cs="Arial"/>
          <w:spacing w:val="-2"/>
          <w:sz w:val="20"/>
          <w:szCs w:val="20"/>
        </w:rPr>
        <w:t xml:space="preserve"> </w:t>
      </w:r>
      <w:r w:rsidRPr="00011F73">
        <w:rPr>
          <w:rFonts w:ascii="Arial" w:eastAsia="Arial" w:hAnsi="Arial" w:cs="Arial"/>
          <w:spacing w:val="-1"/>
          <w:sz w:val="20"/>
          <w:szCs w:val="20"/>
        </w:rPr>
        <w:t>Project</w:t>
      </w:r>
      <w:r w:rsidRPr="00011F73">
        <w:rPr>
          <w:rFonts w:ascii="Arial" w:eastAsia="Arial" w:hAnsi="Arial" w:cs="Arial"/>
          <w:spacing w:val="2"/>
          <w:sz w:val="20"/>
          <w:szCs w:val="20"/>
        </w:rPr>
        <w:t xml:space="preserve"> </w:t>
      </w:r>
      <w:r w:rsidRPr="00011F73">
        <w:rPr>
          <w:rFonts w:ascii="Arial" w:eastAsia="Arial" w:hAnsi="Arial" w:cs="Arial"/>
          <w:spacing w:val="-1"/>
          <w:sz w:val="20"/>
          <w:szCs w:val="20"/>
        </w:rPr>
        <w:t>Lead</w:t>
      </w:r>
      <w:r w:rsidRPr="00011F73">
        <w:rPr>
          <w:rFonts w:ascii="Arial" w:eastAsia="Arial" w:hAnsi="Arial" w:cs="Arial"/>
          <w:spacing w:val="-2"/>
          <w:sz w:val="20"/>
          <w:szCs w:val="20"/>
        </w:rPr>
        <w:t xml:space="preserve"> </w:t>
      </w:r>
      <w:r w:rsidRPr="00011F73">
        <w:rPr>
          <w:rFonts w:ascii="Arial" w:eastAsia="Arial" w:hAnsi="Arial" w:cs="Arial"/>
          <w:sz w:val="20"/>
          <w:szCs w:val="20"/>
        </w:rPr>
        <w:t>the</w:t>
      </w:r>
      <w:r w:rsidRPr="00011F73">
        <w:rPr>
          <w:rFonts w:ascii="Arial" w:eastAsia="Arial" w:hAnsi="Arial" w:cs="Arial"/>
          <w:spacing w:val="-4"/>
          <w:sz w:val="20"/>
          <w:szCs w:val="20"/>
        </w:rPr>
        <w:t xml:space="preserve"> </w:t>
      </w:r>
      <w:r w:rsidRPr="00011F73">
        <w:rPr>
          <w:rFonts w:ascii="Arial" w:eastAsia="Arial" w:hAnsi="Arial" w:cs="Arial"/>
          <w:spacing w:val="2"/>
          <w:sz w:val="20"/>
          <w:szCs w:val="20"/>
        </w:rPr>
        <w:t>Way</w:t>
      </w:r>
      <w:r w:rsidRPr="00011F73">
        <w:rPr>
          <w:rFonts w:ascii="Arial" w:eastAsia="Arial" w:hAnsi="Arial" w:cs="Arial"/>
          <w:spacing w:val="-4"/>
          <w:sz w:val="20"/>
          <w:szCs w:val="20"/>
        </w:rPr>
        <w:t xml:space="preserve"> </w:t>
      </w:r>
      <w:r w:rsidRPr="00011F73">
        <w:rPr>
          <w:rFonts w:ascii="Arial" w:eastAsia="Arial" w:hAnsi="Arial" w:cs="Arial"/>
          <w:spacing w:val="-1"/>
          <w:sz w:val="20"/>
          <w:szCs w:val="20"/>
        </w:rPr>
        <w:t>Program.</w:t>
      </w:r>
    </w:p>
    <w:p w14:paraId="6E7A801A" w14:textId="71E278A4" w:rsidR="00011F73" w:rsidRPr="00011F73" w:rsidRDefault="00011F73" w:rsidP="00011F73">
      <w:pPr>
        <w:jc w:val="both"/>
        <w:rPr>
          <w:rFonts w:ascii="Arial" w:hAnsi="Arial" w:cs="Arial"/>
          <w:b/>
          <w:spacing w:val="-1"/>
          <w:sz w:val="20"/>
          <w:szCs w:val="20"/>
          <w:u w:val="thick" w:color="000000"/>
        </w:rPr>
      </w:pPr>
    </w:p>
    <w:p w14:paraId="6C91560F" w14:textId="77777777" w:rsidR="00011F73" w:rsidRPr="00011F73" w:rsidRDefault="00011F73" w:rsidP="00011F73">
      <w:pPr>
        <w:ind w:left="240"/>
        <w:jc w:val="both"/>
        <w:rPr>
          <w:rFonts w:ascii="Arial" w:eastAsia="Arial" w:hAnsi="Arial" w:cs="Arial"/>
          <w:sz w:val="20"/>
          <w:szCs w:val="20"/>
        </w:rPr>
      </w:pPr>
      <w:r w:rsidRPr="00011F73">
        <w:rPr>
          <w:rFonts w:ascii="Arial" w:hAnsi="Arial" w:cs="Arial"/>
          <w:b/>
          <w:spacing w:val="-1"/>
          <w:sz w:val="20"/>
          <w:szCs w:val="20"/>
          <w:u w:val="thick" w:color="000000"/>
        </w:rPr>
        <w:t>Other</w:t>
      </w:r>
      <w:r w:rsidRPr="00011F73">
        <w:rPr>
          <w:rFonts w:ascii="Arial" w:hAnsi="Arial" w:cs="Arial"/>
          <w:b/>
          <w:spacing w:val="1"/>
          <w:sz w:val="20"/>
          <w:szCs w:val="20"/>
          <w:u w:val="thick" w:color="000000"/>
        </w:rPr>
        <w:t xml:space="preserve"> </w:t>
      </w:r>
      <w:r w:rsidRPr="00011F73">
        <w:rPr>
          <w:rFonts w:ascii="Arial" w:hAnsi="Arial" w:cs="Arial"/>
          <w:b/>
          <w:spacing w:val="-1"/>
          <w:sz w:val="20"/>
          <w:szCs w:val="20"/>
          <w:u w:val="thick" w:color="000000"/>
        </w:rPr>
        <w:t>Notes</w:t>
      </w:r>
    </w:p>
    <w:p w14:paraId="1E9F7DF4" w14:textId="77777777" w:rsidR="00011F73" w:rsidRPr="00011F73" w:rsidRDefault="00011F73" w:rsidP="00011F73">
      <w:pPr>
        <w:spacing w:before="1" w:line="264" w:lineRule="auto"/>
        <w:ind w:left="240" w:right="265"/>
        <w:rPr>
          <w:rFonts w:ascii="Arial" w:eastAsia="Arial" w:hAnsi="Arial" w:cs="Arial"/>
          <w:sz w:val="20"/>
          <w:szCs w:val="20"/>
        </w:rPr>
      </w:pPr>
      <w:r w:rsidRPr="00011F73">
        <w:rPr>
          <w:rFonts w:ascii="Arial" w:hAnsi="Arial" w:cs="Arial"/>
          <w:spacing w:val="-1"/>
          <w:sz w:val="20"/>
          <w:szCs w:val="20"/>
        </w:rPr>
        <w:t>Students</w:t>
      </w:r>
      <w:r w:rsidRPr="00011F73">
        <w:rPr>
          <w:rFonts w:ascii="Arial" w:hAnsi="Arial" w:cs="Arial"/>
          <w:spacing w:val="-2"/>
          <w:sz w:val="20"/>
          <w:szCs w:val="20"/>
        </w:rPr>
        <w:t xml:space="preserve"> who</w:t>
      </w:r>
      <w:r w:rsidRPr="00011F73">
        <w:rPr>
          <w:rFonts w:ascii="Arial" w:hAnsi="Arial" w:cs="Arial"/>
          <w:sz w:val="20"/>
          <w:szCs w:val="20"/>
        </w:rPr>
        <w:t xml:space="preserve"> </w:t>
      </w:r>
      <w:r w:rsidRPr="00011F73">
        <w:rPr>
          <w:rFonts w:ascii="Arial" w:hAnsi="Arial" w:cs="Arial"/>
          <w:spacing w:val="-1"/>
          <w:sz w:val="20"/>
          <w:szCs w:val="20"/>
        </w:rPr>
        <w:t>transfer</w:t>
      </w:r>
      <w:r w:rsidRPr="00011F73">
        <w:rPr>
          <w:rFonts w:ascii="Arial" w:hAnsi="Arial" w:cs="Arial"/>
          <w:spacing w:val="-4"/>
          <w:sz w:val="20"/>
          <w:szCs w:val="20"/>
        </w:rPr>
        <w:t xml:space="preserve"> </w:t>
      </w:r>
      <w:r w:rsidRPr="00011F73">
        <w:rPr>
          <w:rFonts w:ascii="Arial" w:hAnsi="Arial" w:cs="Arial"/>
          <w:spacing w:val="-1"/>
          <w:sz w:val="20"/>
          <w:szCs w:val="20"/>
        </w:rPr>
        <w:t>from</w:t>
      </w:r>
      <w:r w:rsidRPr="00011F73">
        <w:rPr>
          <w:rFonts w:ascii="Arial" w:hAnsi="Arial" w:cs="Arial"/>
          <w:spacing w:val="1"/>
          <w:sz w:val="20"/>
          <w:szCs w:val="20"/>
        </w:rPr>
        <w:t xml:space="preserve"> </w:t>
      </w:r>
      <w:r w:rsidRPr="00011F73">
        <w:rPr>
          <w:rFonts w:ascii="Arial" w:hAnsi="Arial" w:cs="Arial"/>
          <w:spacing w:val="-1"/>
          <w:sz w:val="20"/>
          <w:szCs w:val="20"/>
        </w:rPr>
        <w:t>another high</w:t>
      </w:r>
      <w:r w:rsidRPr="00011F73">
        <w:rPr>
          <w:rFonts w:ascii="Arial" w:hAnsi="Arial" w:cs="Arial"/>
          <w:spacing w:val="-2"/>
          <w:sz w:val="20"/>
          <w:szCs w:val="20"/>
        </w:rPr>
        <w:t xml:space="preserve"> </w:t>
      </w:r>
      <w:r w:rsidRPr="00011F73">
        <w:rPr>
          <w:rFonts w:ascii="Arial" w:hAnsi="Arial" w:cs="Arial"/>
          <w:spacing w:val="-1"/>
          <w:sz w:val="20"/>
          <w:szCs w:val="20"/>
        </w:rPr>
        <w:t>school</w:t>
      </w:r>
      <w:r w:rsidRPr="00011F73">
        <w:rPr>
          <w:rFonts w:ascii="Arial" w:hAnsi="Arial" w:cs="Arial"/>
          <w:spacing w:val="-5"/>
          <w:sz w:val="20"/>
          <w:szCs w:val="20"/>
        </w:rPr>
        <w:t xml:space="preserve"> </w:t>
      </w:r>
      <w:r w:rsidRPr="00011F73">
        <w:rPr>
          <w:rFonts w:ascii="Arial" w:hAnsi="Arial" w:cs="Arial"/>
          <w:sz w:val="20"/>
          <w:szCs w:val="20"/>
        </w:rPr>
        <w:t>or</w:t>
      </w:r>
      <w:r w:rsidRPr="00011F73">
        <w:rPr>
          <w:rFonts w:ascii="Arial" w:hAnsi="Arial" w:cs="Arial"/>
          <w:spacing w:val="1"/>
          <w:sz w:val="20"/>
          <w:szCs w:val="20"/>
        </w:rPr>
        <w:t xml:space="preserve"> </w:t>
      </w:r>
      <w:r w:rsidRPr="00011F73">
        <w:rPr>
          <w:rFonts w:ascii="Arial" w:hAnsi="Arial" w:cs="Arial"/>
          <w:spacing w:val="-1"/>
          <w:sz w:val="20"/>
          <w:szCs w:val="20"/>
        </w:rPr>
        <w:t>outside</w:t>
      </w:r>
      <w:r w:rsidRPr="00011F73">
        <w:rPr>
          <w:rFonts w:ascii="Arial" w:hAnsi="Arial" w:cs="Arial"/>
          <w:sz w:val="20"/>
          <w:szCs w:val="20"/>
        </w:rPr>
        <w:t xml:space="preserve"> the</w:t>
      </w:r>
      <w:r w:rsidRPr="00011F73">
        <w:rPr>
          <w:rFonts w:ascii="Arial" w:hAnsi="Arial" w:cs="Arial"/>
          <w:spacing w:val="-2"/>
          <w:sz w:val="20"/>
          <w:szCs w:val="20"/>
        </w:rPr>
        <w:t xml:space="preserve"> </w:t>
      </w:r>
      <w:r w:rsidRPr="00011F73">
        <w:rPr>
          <w:rFonts w:ascii="Arial" w:hAnsi="Arial" w:cs="Arial"/>
          <w:spacing w:val="-1"/>
          <w:sz w:val="20"/>
          <w:szCs w:val="20"/>
        </w:rPr>
        <w:t xml:space="preserve">district </w:t>
      </w:r>
      <w:r w:rsidRPr="00011F73">
        <w:rPr>
          <w:rFonts w:ascii="Arial" w:hAnsi="Arial" w:cs="Arial"/>
          <w:spacing w:val="-2"/>
          <w:sz w:val="20"/>
          <w:szCs w:val="20"/>
        </w:rPr>
        <w:t>will</w:t>
      </w:r>
      <w:r w:rsidRPr="00011F73">
        <w:rPr>
          <w:rFonts w:ascii="Arial" w:hAnsi="Arial" w:cs="Arial"/>
          <w:spacing w:val="2"/>
          <w:sz w:val="20"/>
          <w:szCs w:val="20"/>
        </w:rPr>
        <w:t xml:space="preserve"> </w:t>
      </w:r>
      <w:r w:rsidRPr="00011F73">
        <w:rPr>
          <w:rFonts w:ascii="Arial" w:hAnsi="Arial" w:cs="Arial"/>
          <w:spacing w:val="-1"/>
          <w:sz w:val="20"/>
          <w:szCs w:val="20"/>
        </w:rPr>
        <w:t>have</w:t>
      </w:r>
      <w:r w:rsidRPr="00011F73">
        <w:rPr>
          <w:rFonts w:ascii="Arial" w:hAnsi="Arial" w:cs="Arial"/>
          <w:sz w:val="20"/>
          <w:szCs w:val="20"/>
        </w:rPr>
        <w:t xml:space="preserve"> </w:t>
      </w:r>
      <w:r w:rsidRPr="00011F73">
        <w:rPr>
          <w:rFonts w:ascii="Arial" w:hAnsi="Arial" w:cs="Arial"/>
          <w:spacing w:val="-1"/>
          <w:sz w:val="20"/>
          <w:szCs w:val="20"/>
        </w:rPr>
        <w:t>their transcripts</w:t>
      </w:r>
      <w:r w:rsidRPr="00011F73">
        <w:rPr>
          <w:rFonts w:ascii="Arial" w:hAnsi="Arial" w:cs="Arial"/>
          <w:spacing w:val="1"/>
          <w:sz w:val="20"/>
          <w:szCs w:val="20"/>
        </w:rPr>
        <w:t xml:space="preserve"> </w:t>
      </w:r>
      <w:r w:rsidRPr="00011F73">
        <w:rPr>
          <w:rFonts w:ascii="Arial" w:hAnsi="Arial" w:cs="Arial"/>
          <w:spacing w:val="-1"/>
          <w:sz w:val="20"/>
          <w:szCs w:val="20"/>
        </w:rPr>
        <w:t>evaluated</w:t>
      </w:r>
      <w:r w:rsidRPr="00011F73">
        <w:rPr>
          <w:rFonts w:ascii="Arial" w:hAnsi="Arial" w:cs="Arial"/>
          <w:spacing w:val="-2"/>
          <w:sz w:val="20"/>
          <w:szCs w:val="20"/>
        </w:rPr>
        <w:t xml:space="preserve"> </w:t>
      </w:r>
      <w:r w:rsidRPr="00011F73">
        <w:rPr>
          <w:rFonts w:ascii="Arial" w:hAnsi="Arial" w:cs="Arial"/>
          <w:sz w:val="20"/>
          <w:szCs w:val="20"/>
        </w:rPr>
        <w:t>for</w:t>
      </w:r>
      <w:r w:rsidRPr="00011F73">
        <w:rPr>
          <w:rFonts w:ascii="Arial" w:hAnsi="Arial" w:cs="Arial"/>
          <w:spacing w:val="77"/>
          <w:sz w:val="20"/>
          <w:szCs w:val="20"/>
        </w:rPr>
        <w:t xml:space="preserve"> </w:t>
      </w:r>
      <w:r w:rsidRPr="00011F73">
        <w:rPr>
          <w:rFonts w:ascii="Arial" w:hAnsi="Arial" w:cs="Arial"/>
          <w:spacing w:val="-1"/>
          <w:sz w:val="20"/>
          <w:szCs w:val="20"/>
        </w:rPr>
        <w:t>Career</w:t>
      </w:r>
      <w:r w:rsidRPr="00011F73">
        <w:rPr>
          <w:rFonts w:ascii="Arial" w:hAnsi="Arial" w:cs="Arial"/>
          <w:spacing w:val="6"/>
          <w:sz w:val="20"/>
          <w:szCs w:val="20"/>
        </w:rPr>
        <w:t xml:space="preserve"> </w:t>
      </w:r>
      <w:r w:rsidRPr="00011F73">
        <w:rPr>
          <w:rFonts w:ascii="Arial" w:hAnsi="Arial" w:cs="Arial"/>
          <w:spacing w:val="-1"/>
          <w:sz w:val="20"/>
          <w:szCs w:val="20"/>
        </w:rPr>
        <w:t>and</w:t>
      </w:r>
      <w:r w:rsidRPr="00011F73">
        <w:rPr>
          <w:rFonts w:ascii="Arial" w:hAnsi="Arial" w:cs="Arial"/>
          <w:spacing w:val="5"/>
          <w:sz w:val="20"/>
          <w:szCs w:val="20"/>
        </w:rPr>
        <w:t xml:space="preserve"> </w:t>
      </w:r>
      <w:r w:rsidRPr="00011F73">
        <w:rPr>
          <w:rFonts w:ascii="Arial" w:hAnsi="Arial" w:cs="Arial"/>
          <w:spacing w:val="-1"/>
          <w:sz w:val="20"/>
          <w:szCs w:val="20"/>
        </w:rPr>
        <w:t>Technical</w:t>
      </w:r>
      <w:r w:rsidRPr="00011F73">
        <w:rPr>
          <w:rFonts w:ascii="Arial" w:hAnsi="Arial" w:cs="Arial"/>
          <w:spacing w:val="4"/>
          <w:sz w:val="20"/>
          <w:szCs w:val="20"/>
        </w:rPr>
        <w:t xml:space="preserve"> </w:t>
      </w:r>
      <w:r w:rsidRPr="00011F73">
        <w:rPr>
          <w:rFonts w:ascii="Arial" w:hAnsi="Arial" w:cs="Arial"/>
          <w:spacing w:val="-1"/>
          <w:sz w:val="20"/>
          <w:szCs w:val="20"/>
        </w:rPr>
        <w:t>courses</w:t>
      </w:r>
      <w:r w:rsidRPr="00011F73">
        <w:rPr>
          <w:rFonts w:ascii="Arial" w:hAnsi="Arial" w:cs="Arial"/>
          <w:spacing w:val="5"/>
          <w:sz w:val="20"/>
          <w:szCs w:val="20"/>
        </w:rPr>
        <w:t xml:space="preserve"> </w:t>
      </w:r>
      <w:r w:rsidRPr="00011F73">
        <w:rPr>
          <w:rFonts w:ascii="Arial" w:hAnsi="Arial" w:cs="Arial"/>
          <w:spacing w:val="-1"/>
          <w:sz w:val="20"/>
          <w:szCs w:val="20"/>
        </w:rPr>
        <w:t>and</w:t>
      </w:r>
      <w:r w:rsidRPr="00011F73">
        <w:rPr>
          <w:rFonts w:ascii="Arial" w:hAnsi="Arial" w:cs="Arial"/>
          <w:spacing w:val="5"/>
          <w:sz w:val="20"/>
          <w:szCs w:val="20"/>
        </w:rPr>
        <w:t xml:space="preserve"> </w:t>
      </w:r>
      <w:r w:rsidRPr="00011F73">
        <w:rPr>
          <w:rFonts w:ascii="Arial" w:hAnsi="Arial" w:cs="Arial"/>
          <w:spacing w:val="-1"/>
          <w:sz w:val="20"/>
          <w:szCs w:val="20"/>
        </w:rPr>
        <w:t>offered</w:t>
      </w:r>
      <w:r w:rsidRPr="00011F73">
        <w:rPr>
          <w:rFonts w:ascii="Arial" w:hAnsi="Arial" w:cs="Arial"/>
          <w:spacing w:val="5"/>
          <w:sz w:val="20"/>
          <w:szCs w:val="20"/>
        </w:rPr>
        <w:t xml:space="preserve"> </w:t>
      </w:r>
      <w:r w:rsidRPr="00011F73">
        <w:rPr>
          <w:rFonts w:ascii="Arial" w:hAnsi="Arial" w:cs="Arial"/>
          <w:sz w:val="20"/>
          <w:szCs w:val="20"/>
        </w:rPr>
        <w:t>the</w:t>
      </w:r>
      <w:r w:rsidRPr="00011F73">
        <w:rPr>
          <w:rFonts w:ascii="Arial" w:hAnsi="Arial" w:cs="Arial"/>
          <w:spacing w:val="2"/>
          <w:sz w:val="20"/>
          <w:szCs w:val="20"/>
        </w:rPr>
        <w:t xml:space="preserve"> </w:t>
      </w:r>
      <w:r w:rsidRPr="00011F73">
        <w:rPr>
          <w:rFonts w:ascii="Arial" w:hAnsi="Arial" w:cs="Arial"/>
          <w:spacing w:val="-1"/>
          <w:sz w:val="20"/>
          <w:szCs w:val="20"/>
        </w:rPr>
        <w:t>most</w:t>
      </w:r>
      <w:r w:rsidRPr="00011F73">
        <w:rPr>
          <w:rFonts w:ascii="Arial" w:hAnsi="Arial" w:cs="Arial"/>
          <w:spacing w:val="6"/>
          <w:sz w:val="20"/>
          <w:szCs w:val="20"/>
        </w:rPr>
        <w:t xml:space="preserve"> </w:t>
      </w:r>
      <w:r w:rsidRPr="00011F73">
        <w:rPr>
          <w:rFonts w:ascii="Arial" w:hAnsi="Arial" w:cs="Arial"/>
          <w:spacing w:val="-1"/>
          <w:sz w:val="20"/>
          <w:szCs w:val="20"/>
        </w:rPr>
        <w:t>appropriate</w:t>
      </w:r>
      <w:r w:rsidRPr="00011F73">
        <w:rPr>
          <w:rFonts w:ascii="Arial" w:hAnsi="Arial" w:cs="Arial"/>
          <w:spacing w:val="5"/>
          <w:sz w:val="20"/>
          <w:szCs w:val="20"/>
        </w:rPr>
        <w:t xml:space="preserve"> </w:t>
      </w:r>
      <w:r w:rsidRPr="00011F73">
        <w:rPr>
          <w:rFonts w:ascii="Arial" w:hAnsi="Arial" w:cs="Arial"/>
          <w:spacing w:val="-1"/>
          <w:sz w:val="20"/>
          <w:szCs w:val="20"/>
        </w:rPr>
        <w:t>Program</w:t>
      </w:r>
      <w:r w:rsidRPr="00011F73">
        <w:rPr>
          <w:rFonts w:ascii="Arial" w:hAnsi="Arial" w:cs="Arial"/>
          <w:spacing w:val="3"/>
          <w:sz w:val="20"/>
          <w:szCs w:val="20"/>
        </w:rPr>
        <w:t xml:space="preserve"> </w:t>
      </w:r>
      <w:r w:rsidRPr="00011F73">
        <w:rPr>
          <w:rFonts w:ascii="Arial" w:hAnsi="Arial" w:cs="Arial"/>
          <w:spacing w:val="-2"/>
          <w:sz w:val="20"/>
          <w:szCs w:val="20"/>
        </w:rPr>
        <w:t>of</w:t>
      </w:r>
      <w:r w:rsidRPr="00011F73">
        <w:rPr>
          <w:rFonts w:ascii="Arial" w:hAnsi="Arial" w:cs="Arial"/>
          <w:spacing w:val="8"/>
          <w:sz w:val="20"/>
          <w:szCs w:val="20"/>
        </w:rPr>
        <w:t xml:space="preserve"> </w:t>
      </w:r>
      <w:r w:rsidRPr="00011F73">
        <w:rPr>
          <w:rFonts w:ascii="Arial" w:hAnsi="Arial" w:cs="Arial"/>
          <w:spacing w:val="-1"/>
          <w:sz w:val="20"/>
          <w:szCs w:val="20"/>
        </w:rPr>
        <w:t>Study.</w:t>
      </w:r>
      <w:r w:rsidRPr="00011F73">
        <w:rPr>
          <w:rFonts w:ascii="Arial" w:hAnsi="Arial" w:cs="Arial"/>
          <w:spacing w:val="6"/>
          <w:sz w:val="20"/>
          <w:szCs w:val="20"/>
        </w:rPr>
        <w:t xml:space="preserve"> </w:t>
      </w:r>
      <w:r w:rsidRPr="00011F73">
        <w:rPr>
          <w:rFonts w:ascii="Arial" w:hAnsi="Arial" w:cs="Arial"/>
          <w:spacing w:val="-1"/>
          <w:sz w:val="20"/>
          <w:szCs w:val="20"/>
        </w:rPr>
        <w:t>For</w:t>
      </w:r>
      <w:r w:rsidRPr="00011F73">
        <w:rPr>
          <w:rFonts w:ascii="Arial" w:hAnsi="Arial" w:cs="Arial"/>
          <w:spacing w:val="6"/>
          <w:sz w:val="20"/>
          <w:szCs w:val="20"/>
        </w:rPr>
        <w:t xml:space="preserve"> </w:t>
      </w:r>
      <w:r w:rsidRPr="00011F73">
        <w:rPr>
          <w:rFonts w:ascii="Arial" w:hAnsi="Arial" w:cs="Arial"/>
          <w:spacing w:val="-1"/>
          <w:sz w:val="20"/>
          <w:szCs w:val="20"/>
        </w:rPr>
        <w:t>detailed</w:t>
      </w:r>
      <w:r w:rsidRPr="00011F73">
        <w:rPr>
          <w:rFonts w:ascii="Arial" w:hAnsi="Arial" w:cs="Arial"/>
          <w:spacing w:val="5"/>
          <w:sz w:val="20"/>
          <w:szCs w:val="20"/>
        </w:rPr>
        <w:t xml:space="preserve"> </w:t>
      </w:r>
      <w:r w:rsidRPr="00011F73">
        <w:rPr>
          <w:rFonts w:ascii="Arial" w:hAnsi="Arial" w:cs="Arial"/>
          <w:spacing w:val="-1"/>
          <w:sz w:val="20"/>
          <w:szCs w:val="20"/>
        </w:rPr>
        <w:t>information</w:t>
      </w:r>
      <w:r w:rsidRPr="00011F73">
        <w:rPr>
          <w:rFonts w:ascii="Arial" w:hAnsi="Arial" w:cs="Arial"/>
          <w:spacing w:val="5"/>
          <w:sz w:val="20"/>
          <w:szCs w:val="20"/>
        </w:rPr>
        <w:t xml:space="preserve"> </w:t>
      </w:r>
      <w:r w:rsidRPr="00011F73">
        <w:rPr>
          <w:rFonts w:ascii="Arial" w:hAnsi="Arial" w:cs="Arial"/>
          <w:sz w:val="20"/>
          <w:szCs w:val="20"/>
        </w:rPr>
        <w:t>on</w:t>
      </w:r>
      <w:r w:rsidRPr="00011F73">
        <w:rPr>
          <w:rFonts w:ascii="Arial" w:hAnsi="Arial" w:cs="Arial"/>
          <w:spacing w:val="85"/>
          <w:sz w:val="20"/>
          <w:szCs w:val="20"/>
        </w:rPr>
        <w:t xml:space="preserve"> </w:t>
      </w:r>
      <w:r w:rsidRPr="00011F73">
        <w:rPr>
          <w:rFonts w:ascii="Arial" w:hAnsi="Arial" w:cs="Arial"/>
          <w:spacing w:val="-1"/>
          <w:sz w:val="20"/>
          <w:szCs w:val="20"/>
        </w:rPr>
        <w:t>respective</w:t>
      </w:r>
      <w:r w:rsidRPr="00011F73">
        <w:rPr>
          <w:rFonts w:ascii="Arial" w:hAnsi="Arial" w:cs="Arial"/>
          <w:sz w:val="20"/>
          <w:szCs w:val="20"/>
        </w:rPr>
        <w:t xml:space="preserve"> </w:t>
      </w:r>
      <w:r w:rsidRPr="00011F73">
        <w:rPr>
          <w:rFonts w:ascii="Arial" w:hAnsi="Arial" w:cs="Arial"/>
          <w:spacing w:val="-1"/>
          <w:sz w:val="20"/>
          <w:szCs w:val="20"/>
        </w:rPr>
        <w:t>programs</w:t>
      </w:r>
      <w:r w:rsidRPr="00011F73">
        <w:rPr>
          <w:rFonts w:ascii="Arial" w:hAnsi="Arial" w:cs="Arial"/>
          <w:spacing w:val="1"/>
          <w:sz w:val="20"/>
          <w:szCs w:val="20"/>
        </w:rPr>
        <w:t xml:space="preserve"> </w:t>
      </w:r>
      <w:r w:rsidRPr="00011F73">
        <w:rPr>
          <w:rFonts w:ascii="Arial" w:hAnsi="Arial" w:cs="Arial"/>
          <w:spacing w:val="-2"/>
          <w:sz w:val="20"/>
          <w:szCs w:val="20"/>
        </w:rPr>
        <w:t>of</w:t>
      </w:r>
      <w:r w:rsidRPr="00011F73">
        <w:rPr>
          <w:rFonts w:ascii="Arial" w:hAnsi="Arial" w:cs="Arial"/>
          <w:spacing w:val="2"/>
          <w:sz w:val="20"/>
          <w:szCs w:val="20"/>
        </w:rPr>
        <w:t xml:space="preserve"> </w:t>
      </w:r>
      <w:r w:rsidRPr="00011F73">
        <w:rPr>
          <w:rFonts w:ascii="Arial" w:hAnsi="Arial" w:cs="Arial"/>
          <w:spacing w:val="-2"/>
          <w:sz w:val="20"/>
          <w:szCs w:val="20"/>
        </w:rPr>
        <w:t>study,</w:t>
      </w:r>
      <w:r w:rsidRPr="00011F73">
        <w:rPr>
          <w:rFonts w:ascii="Arial" w:hAnsi="Arial" w:cs="Arial"/>
          <w:spacing w:val="2"/>
          <w:sz w:val="20"/>
          <w:szCs w:val="20"/>
        </w:rPr>
        <w:t xml:space="preserve"> </w:t>
      </w:r>
      <w:r w:rsidRPr="00011F73">
        <w:rPr>
          <w:rFonts w:ascii="Arial" w:hAnsi="Arial" w:cs="Arial"/>
          <w:spacing w:val="-1"/>
          <w:sz w:val="20"/>
          <w:szCs w:val="20"/>
        </w:rPr>
        <w:t>log</w:t>
      </w:r>
      <w:r w:rsidRPr="00011F73">
        <w:rPr>
          <w:rFonts w:ascii="Arial" w:hAnsi="Arial" w:cs="Arial"/>
          <w:spacing w:val="2"/>
          <w:sz w:val="20"/>
          <w:szCs w:val="20"/>
        </w:rPr>
        <w:t xml:space="preserve"> </w:t>
      </w:r>
      <w:r w:rsidRPr="00011F73">
        <w:rPr>
          <w:rFonts w:ascii="Arial" w:hAnsi="Arial" w:cs="Arial"/>
          <w:spacing w:val="-1"/>
          <w:sz w:val="20"/>
          <w:szCs w:val="20"/>
        </w:rPr>
        <w:t>onto</w:t>
      </w:r>
      <w:r w:rsidRPr="00011F73">
        <w:rPr>
          <w:rFonts w:ascii="Arial" w:hAnsi="Arial" w:cs="Arial"/>
          <w:spacing w:val="-2"/>
          <w:sz w:val="20"/>
          <w:szCs w:val="20"/>
        </w:rPr>
        <w:t xml:space="preserve"> </w:t>
      </w:r>
      <w:r w:rsidRPr="00011F73">
        <w:rPr>
          <w:rFonts w:ascii="Arial" w:hAnsi="Arial" w:cs="Arial"/>
          <w:sz w:val="20"/>
          <w:szCs w:val="20"/>
        </w:rPr>
        <w:t xml:space="preserve">the </w:t>
      </w:r>
      <w:r w:rsidRPr="00011F73">
        <w:rPr>
          <w:rFonts w:ascii="Arial" w:hAnsi="Arial" w:cs="Arial"/>
          <w:spacing w:val="-1"/>
          <w:sz w:val="20"/>
          <w:szCs w:val="20"/>
        </w:rPr>
        <w:t>CTE</w:t>
      </w:r>
      <w:r w:rsidRPr="00011F73">
        <w:rPr>
          <w:rFonts w:ascii="Arial" w:hAnsi="Arial" w:cs="Arial"/>
          <w:sz w:val="20"/>
          <w:szCs w:val="20"/>
        </w:rPr>
        <w:t xml:space="preserve"> </w:t>
      </w:r>
      <w:r w:rsidRPr="00011F73">
        <w:rPr>
          <w:rFonts w:ascii="Arial" w:hAnsi="Arial" w:cs="Arial"/>
          <w:spacing w:val="-1"/>
          <w:sz w:val="20"/>
          <w:szCs w:val="20"/>
        </w:rPr>
        <w:t>websi</w:t>
      </w:r>
      <w:hyperlink w:history="1">
        <w:r w:rsidRPr="00011F73">
          <w:rPr>
            <w:rStyle w:val="Hyperlink"/>
            <w:rFonts w:ascii="Arial" w:hAnsi="Arial" w:cs="Arial"/>
            <w:color w:val="auto"/>
            <w:spacing w:val="-1"/>
            <w:sz w:val="20"/>
            <w:szCs w:val="20"/>
            <w:u w:val="none"/>
          </w:rPr>
          <w:t>te</w:t>
        </w:r>
        <w:r w:rsidRPr="00011F73">
          <w:rPr>
            <w:rStyle w:val="Hyperlink"/>
            <w:rFonts w:ascii="Arial" w:hAnsi="Arial" w:cs="Arial"/>
            <w:color w:val="auto"/>
            <w:sz w:val="20"/>
            <w:szCs w:val="20"/>
            <w:u w:val="none"/>
          </w:rPr>
          <w:t xml:space="preserve"> @ </w:t>
        </w:r>
        <w:r w:rsidRPr="00011F73">
          <w:rPr>
            <w:rStyle w:val="Hyperlink"/>
            <w:rFonts w:ascii="Arial" w:hAnsi="Arial" w:cs="Arial"/>
            <w:spacing w:val="-1"/>
            <w:sz w:val="20"/>
            <w:szCs w:val="20"/>
          </w:rPr>
          <w:t>www.bisd.us/cte</w:t>
        </w:r>
      </w:hyperlink>
      <w:r w:rsidRPr="00011F73">
        <w:rPr>
          <w:rFonts w:ascii="Arial" w:hAnsi="Arial" w:cs="Arial"/>
          <w:spacing w:val="-1"/>
          <w:sz w:val="20"/>
          <w:szCs w:val="20"/>
        </w:rPr>
        <w:t xml:space="preserve"> </w:t>
      </w:r>
      <w:r w:rsidRPr="00011F73">
        <w:rPr>
          <w:rFonts w:ascii="Arial" w:hAnsi="Arial" w:cs="Arial"/>
          <w:sz w:val="20"/>
          <w:szCs w:val="20"/>
        </w:rPr>
        <w:t xml:space="preserve">to </w:t>
      </w:r>
      <w:r w:rsidRPr="00011F73">
        <w:rPr>
          <w:rFonts w:ascii="Arial" w:hAnsi="Arial" w:cs="Arial"/>
          <w:spacing w:val="-1"/>
          <w:sz w:val="20"/>
          <w:szCs w:val="20"/>
        </w:rPr>
        <w:t>view</w:t>
      </w:r>
      <w:r w:rsidRPr="00011F73">
        <w:rPr>
          <w:rFonts w:ascii="Arial" w:hAnsi="Arial" w:cs="Arial"/>
          <w:spacing w:val="-3"/>
          <w:sz w:val="20"/>
          <w:szCs w:val="20"/>
        </w:rPr>
        <w:t xml:space="preserve"> </w:t>
      </w:r>
      <w:r w:rsidRPr="00011F73">
        <w:rPr>
          <w:rFonts w:ascii="Arial" w:hAnsi="Arial" w:cs="Arial"/>
          <w:sz w:val="20"/>
          <w:szCs w:val="20"/>
        </w:rPr>
        <w:t xml:space="preserve">the </w:t>
      </w:r>
      <w:r w:rsidRPr="00011F73">
        <w:rPr>
          <w:rFonts w:ascii="Arial" w:hAnsi="Arial" w:cs="Arial"/>
          <w:spacing w:val="-1"/>
          <w:sz w:val="20"/>
          <w:szCs w:val="20"/>
        </w:rPr>
        <w:t>BISD</w:t>
      </w:r>
      <w:r w:rsidRPr="00011F73">
        <w:rPr>
          <w:rFonts w:ascii="Arial" w:hAnsi="Arial" w:cs="Arial"/>
          <w:sz w:val="20"/>
          <w:szCs w:val="20"/>
        </w:rPr>
        <w:t xml:space="preserve"> </w:t>
      </w:r>
      <w:r w:rsidRPr="00011F73">
        <w:rPr>
          <w:rFonts w:ascii="Arial" w:hAnsi="Arial" w:cs="Arial"/>
          <w:spacing w:val="-1"/>
          <w:sz w:val="20"/>
          <w:szCs w:val="20"/>
        </w:rPr>
        <w:t>CTE</w:t>
      </w:r>
      <w:r w:rsidRPr="00011F73">
        <w:rPr>
          <w:rFonts w:ascii="Arial" w:hAnsi="Arial" w:cs="Arial"/>
          <w:spacing w:val="-2"/>
          <w:sz w:val="20"/>
          <w:szCs w:val="20"/>
        </w:rPr>
        <w:t xml:space="preserve"> </w:t>
      </w:r>
      <w:r w:rsidRPr="00011F73">
        <w:rPr>
          <w:rFonts w:ascii="Arial" w:hAnsi="Arial" w:cs="Arial"/>
          <w:spacing w:val="-1"/>
          <w:sz w:val="20"/>
          <w:szCs w:val="20"/>
        </w:rPr>
        <w:t>Programs</w:t>
      </w:r>
      <w:r w:rsidRPr="00011F73">
        <w:rPr>
          <w:rFonts w:ascii="Arial" w:hAnsi="Arial" w:cs="Arial"/>
          <w:spacing w:val="-2"/>
          <w:sz w:val="20"/>
          <w:szCs w:val="20"/>
        </w:rPr>
        <w:t xml:space="preserve"> of</w:t>
      </w:r>
      <w:r w:rsidRPr="00011F73">
        <w:rPr>
          <w:rFonts w:ascii="Arial" w:hAnsi="Arial" w:cs="Arial"/>
          <w:spacing w:val="61"/>
          <w:sz w:val="20"/>
          <w:szCs w:val="20"/>
        </w:rPr>
        <w:t xml:space="preserve"> </w:t>
      </w:r>
      <w:r w:rsidRPr="00011F73">
        <w:rPr>
          <w:rFonts w:ascii="Arial" w:hAnsi="Arial" w:cs="Arial"/>
          <w:spacing w:val="-1"/>
          <w:sz w:val="20"/>
          <w:szCs w:val="20"/>
        </w:rPr>
        <w:t>Study</w:t>
      </w:r>
      <w:r w:rsidRPr="00011F73">
        <w:rPr>
          <w:rFonts w:ascii="Arial" w:hAnsi="Arial" w:cs="Arial"/>
          <w:spacing w:val="-2"/>
          <w:sz w:val="20"/>
          <w:szCs w:val="20"/>
        </w:rPr>
        <w:t xml:space="preserve"> </w:t>
      </w:r>
      <w:r w:rsidRPr="00011F73">
        <w:rPr>
          <w:rFonts w:ascii="Arial" w:hAnsi="Arial" w:cs="Arial"/>
          <w:spacing w:val="-1"/>
          <w:sz w:val="20"/>
          <w:szCs w:val="20"/>
        </w:rPr>
        <w:t>booklet.</w:t>
      </w:r>
    </w:p>
    <w:p w14:paraId="67AFC0E5" w14:textId="77777777" w:rsidR="00011F73" w:rsidRPr="00011F73" w:rsidRDefault="00011F73" w:rsidP="00011F73">
      <w:pPr>
        <w:spacing w:line="264" w:lineRule="auto"/>
        <w:rPr>
          <w:rFonts w:ascii="Arial" w:eastAsia="Arial" w:hAnsi="Arial" w:cs="Arial"/>
          <w:sz w:val="20"/>
          <w:szCs w:val="20"/>
        </w:rPr>
      </w:pPr>
    </w:p>
    <w:p w14:paraId="7F8305B5" w14:textId="0F2FD4A6" w:rsidR="0088181F" w:rsidRDefault="002171FA" w:rsidP="00011F73">
      <w:pPr>
        <w:tabs>
          <w:tab w:val="left" w:pos="2220"/>
        </w:tabs>
        <w:ind w:left="360"/>
        <w:rPr>
          <w:rFonts w:ascii="Arial" w:eastAsia="Arial" w:hAnsi="Arial" w:cs="Arial"/>
          <w:sz w:val="20"/>
          <w:szCs w:val="20"/>
        </w:rPr>
      </w:pPr>
      <w:r w:rsidRPr="00011F73">
        <w:rPr>
          <w:rFonts w:ascii="Arial" w:eastAsia="Arial" w:hAnsi="Arial" w:cs="Arial"/>
          <w:sz w:val="20"/>
          <w:szCs w:val="20"/>
        </w:rPr>
        <w:tab/>
      </w:r>
      <w:r w:rsidR="00F76A31">
        <w:rPr>
          <w:rFonts w:ascii="Calibri" w:eastAsia="Calibri" w:hAnsi="Calibri" w:cs="Calibri"/>
          <w:noProof/>
          <w:sz w:val="20"/>
          <w:szCs w:val="20"/>
        </w:rPr>
        <mc:AlternateContent>
          <mc:Choice Requires="wpg">
            <w:drawing>
              <wp:anchor distT="0" distB="0" distL="114300" distR="114300" simplePos="0" relativeHeight="503273024" behindDoc="1" locked="0" layoutInCell="1" allowOverlap="1" wp14:anchorId="77E1D080" wp14:editId="3628E1A8">
                <wp:simplePos x="0" y="0"/>
                <wp:positionH relativeFrom="column">
                  <wp:posOffset>1981200</wp:posOffset>
                </wp:positionH>
                <wp:positionV relativeFrom="paragraph">
                  <wp:posOffset>147955</wp:posOffset>
                </wp:positionV>
                <wp:extent cx="3665855" cy="335280"/>
                <wp:effectExtent l="0" t="0" r="0" b="7620"/>
                <wp:wrapTight wrapText="bothSides">
                  <wp:wrapPolygon edited="0">
                    <wp:start x="0" y="0"/>
                    <wp:lineTo x="0" y="20864"/>
                    <wp:lineTo x="21439" y="20864"/>
                    <wp:lineTo x="21439"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855" cy="335280"/>
                          <a:chOff x="-27" y="0"/>
                          <a:chExt cx="5484" cy="543"/>
                        </a:xfrm>
                      </wpg:grpSpPr>
                      <wpg:grpSp>
                        <wpg:cNvPr id="4" name="Group 3"/>
                        <wpg:cNvGrpSpPr>
                          <a:grpSpLocks/>
                        </wpg:cNvGrpSpPr>
                        <wpg:grpSpPr bwMode="auto">
                          <a:xfrm>
                            <a:off x="-27" y="0"/>
                            <a:ext cx="5484" cy="543"/>
                            <a:chOff x="-27" y="0"/>
                            <a:chExt cx="5484" cy="543"/>
                          </a:xfrm>
                        </wpg:grpSpPr>
                        <wps:wsp>
                          <wps:cNvPr id="6" name="Freeform 4"/>
                          <wps:cNvSpPr>
                            <a:spLocks/>
                          </wps:cNvSpPr>
                          <wps:spPr bwMode="auto">
                            <a:xfrm>
                              <a:off x="20" y="40"/>
                              <a:ext cx="5437" cy="503"/>
                            </a:xfrm>
                            <a:custGeom>
                              <a:avLst/>
                              <a:gdLst>
                                <a:gd name="T0" fmla="+- 0 20 20"/>
                                <a:gd name="T1" fmla="*/ T0 w 5437"/>
                                <a:gd name="T2" fmla="+- 0 543 40"/>
                                <a:gd name="T3" fmla="*/ 543 h 503"/>
                                <a:gd name="T4" fmla="+- 0 5457 20"/>
                                <a:gd name="T5" fmla="*/ T4 w 5437"/>
                                <a:gd name="T6" fmla="+- 0 543 40"/>
                                <a:gd name="T7" fmla="*/ 543 h 503"/>
                                <a:gd name="T8" fmla="+- 0 5457 20"/>
                                <a:gd name="T9" fmla="*/ T8 w 5437"/>
                                <a:gd name="T10" fmla="+- 0 40 40"/>
                                <a:gd name="T11" fmla="*/ 40 h 503"/>
                                <a:gd name="T12" fmla="+- 0 20 20"/>
                                <a:gd name="T13" fmla="*/ T12 w 5437"/>
                                <a:gd name="T14" fmla="+- 0 40 40"/>
                                <a:gd name="T15" fmla="*/ 40 h 503"/>
                                <a:gd name="T16" fmla="+- 0 20 20"/>
                                <a:gd name="T17" fmla="*/ T16 w 5437"/>
                                <a:gd name="T18" fmla="+- 0 543 40"/>
                                <a:gd name="T19" fmla="*/ 543 h 503"/>
                              </a:gdLst>
                              <a:ahLst/>
                              <a:cxnLst>
                                <a:cxn ang="0">
                                  <a:pos x="T1" y="T3"/>
                                </a:cxn>
                                <a:cxn ang="0">
                                  <a:pos x="T5" y="T7"/>
                                </a:cxn>
                                <a:cxn ang="0">
                                  <a:pos x="T9" y="T11"/>
                                </a:cxn>
                                <a:cxn ang="0">
                                  <a:pos x="T13" y="T15"/>
                                </a:cxn>
                                <a:cxn ang="0">
                                  <a:pos x="T17" y="T19"/>
                                </a:cxn>
                              </a:cxnLst>
                              <a:rect l="0" t="0" r="r" b="b"/>
                              <a:pathLst>
                                <a:path w="5437" h="503">
                                  <a:moveTo>
                                    <a:pt x="0" y="503"/>
                                  </a:moveTo>
                                  <a:lnTo>
                                    <a:pt x="5437" y="503"/>
                                  </a:lnTo>
                                  <a:lnTo>
                                    <a:pt x="5437" y="0"/>
                                  </a:lnTo>
                                  <a:lnTo>
                                    <a:pt x="0" y="0"/>
                                  </a:lnTo>
                                  <a:lnTo>
                                    <a:pt x="0" y="503"/>
                                  </a:lnTo>
                                  <a:close/>
                                </a:path>
                              </a:pathLst>
                            </a:custGeom>
                            <a:solidFill>
                              <a:srgbClr val="622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6"/>
                          <wps:cNvSpPr txBox="1">
                            <a:spLocks noChangeArrowheads="1"/>
                          </wps:cNvSpPr>
                          <wps:spPr bwMode="auto">
                            <a:xfrm>
                              <a:off x="-27" y="0"/>
                              <a:ext cx="5412" cy="503"/>
                            </a:xfrm>
                            <a:prstGeom prst="rect">
                              <a:avLst/>
                            </a:prstGeom>
                            <a:noFill/>
                            <a:ln w="12700">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14:paraId="195F896C" w14:textId="5C9FA2C9" w:rsidR="001E1EE7" w:rsidRDefault="001E1EE7" w:rsidP="00F76A31">
                                <w:pPr>
                                  <w:spacing w:before="57"/>
                                  <w:ind w:left="455"/>
                                  <w:rPr>
                                    <w:rFonts w:ascii="Californian FB" w:eastAsia="Californian FB" w:hAnsi="Californian FB" w:cs="Californian FB"/>
                                    <w:sz w:val="28"/>
                                    <w:szCs w:val="28"/>
                                  </w:rPr>
                                </w:pPr>
                                <w:r>
                                  <w:rPr>
                                    <w:rFonts w:ascii="Californian FB"/>
                                    <w:b/>
                                    <w:color w:val="FFFFFF"/>
                                    <w:spacing w:val="-1"/>
                                    <w:sz w:val="28"/>
                                  </w:rPr>
                                  <w:t>STAMP</w:t>
                                </w:r>
                                <w:r>
                                  <w:rPr>
                                    <w:rFonts w:ascii="Californian FB"/>
                                    <w:b/>
                                    <w:color w:val="FFFFFF"/>
                                    <w:sz w:val="28"/>
                                  </w:rPr>
                                  <w:t xml:space="preserve"> </w:t>
                                </w:r>
                                <w:r>
                                  <w:rPr>
                                    <w:rFonts w:ascii="Californian FB"/>
                                    <w:b/>
                                    <w:color w:val="FFFFFF"/>
                                    <w:spacing w:val="-1"/>
                                    <w:sz w:val="28"/>
                                  </w:rPr>
                                  <w:t>College</w:t>
                                </w:r>
                                <w:r>
                                  <w:rPr>
                                    <w:rFonts w:ascii="Californian FB"/>
                                    <w:b/>
                                    <w:color w:val="FFFFFF"/>
                                    <w:sz w:val="28"/>
                                  </w:rPr>
                                  <w:t xml:space="preserve"> </w:t>
                                </w:r>
                                <w:r>
                                  <w:rPr>
                                    <w:rFonts w:ascii="Californian FB"/>
                                    <w:b/>
                                    <w:color w:val="FFFFFF"/>
                                    <w:spacing w:val="-1"/>
                                    <w:sz w:val="28"/>
                                  </w:rPr>
                                  <w:t>Preparatory Academy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E1D080" id="Group 2" o:spid="_x0000_s1040" style="position:absolute;left:0;text-align:left;margin-left:156pt;margin-top:11.65pt;width:288.65pt;height:26.4pt;z-index:-43456;mso-position-horizontal-relative:text;mso-position-vertical-relative:text" coordorigin="-27" coordsize="5484,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">
                <v:group id="Group 3" o:spid="_x0000_s1041" style="position:absolute;left:-27;width:5484;height:543" coordorigin="-27" coordsize="548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4" o:spid="_x0000_s1042" style="position:absolute;left:20;top:40;width:5437;height:503;visibility:visible;mso-wrap-style:square;v-text-anchor:top" coordsize="54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" path="m,503r5437,l5437,,,,,503xe" fillcolor="#622422" stroked="f">
                    <v:path arrowok="t" o:connecttype="custom" o:connectlocs="0,543;5437,543;5437,40;0,40;0,543" o:connectangles="0,0,0,0,0"/>
                  </v:shape>
                  <v:shape id="Picture 5" o:spid="_x0000_s1043" type="#_x0000_t75" style="position:absolute;width:5437;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">
                    <v:imagedata r:id="rId41" o:title=""/>
                  </v:shape>
                  <v:shape id="Text Box 6" o:spid="_x0000_s1044" type="#_x0000_t202" style="position:absolute;left:-27;width:5412;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" filled="f" strokecolor="#c0504d" strokeweight="1pt">
                    <v:textbox inset="0,0,0,0">
                      <w:txbxContent>
                        <w:p w14:paraId="195F896C" w14:textId="5C9FA2C9" w:rsidR="001E1EE7" w:rsidRDefault="001E1EE7" w:rsidP="00F76A31">
                          <w:pPr>
                            <w:spacing w:before="57"/>
                            <w:ind w:left="455"/>
                            <w:rPr>
                              <w:rFonts w:ascii="Californian FB" w:eastAsia="Californian FB" w:hAnsi="Californian FB" w:cs="Californian FB"/>
                              <w:sz w:val="28"/>
                              <w:szCs w:val="28"/>
                            </w:rPr>
                          </w:pPr>
                          <w:r>
                            <w:rPr>
                              <w:rFonts w:ascii="Californian FB"/>
                              <w:b/>
                              <w:color w:val="FFFFFF"/>
                              <w:spacing w:val="-1"/>
                              <w:sz w:val="28"/>
                            </w:rPr>
                            <w:t>STAMP</w:t>
                          </w:r>
                          <w:r>
                            <w:rPr>
                              <w:rFonts w:ascii="Californian FB"/>
                              <w:b/>
                              <w:color w:val="FFFFFF"/>
                              <w:sz w:val="28"/>
                            </w:rPr>
                            <w:t xml:space="preserve"> </w:t>
                          </w:r>
                          <w:r>
                            <w:rPr>
                              <w:rFonts w:ascii="Californian FB"/>
                              <w:b/>
                              <w:color w:val="FFFFFF"/>
                              <w:spacing w:val="-1"/>
                              <w:sz w:val="28"/>
                            </w:rPr>
                            <w:t>College</w:t>
                          </w:r>
                          <w:r>
                            <w:rPr>
                              <w:rFonts w:ascii="Californian FB"/>
                              <w:b/>
                              <w:color w:val="FFFFFF"/>
                              <w:sz w:val="28"/>
                            </w:rPr>
                            <w:t xml:space="preserve"> </w:t>
                          </w:r>
                          <w:r>
                            <w:rPr>
                              <w:rFonts w:ascii="Californian FB"/>
                              <w:b/>
                              <w:color w:val="FFFFFF"/>
                              <w:spacing w:val="-1"/>
                              <w:sz w:val="28"/>
                            </w:rPr>
                            <w:t>Preparatory Academy</w:t>
                          </w:r>
                        </w:p>
                      </w:txbxContent>
                    </v:textbox>
                  </v:shape>
                </v:group>
                <w10:wrap type="tight"/>
              </v:group>
            </w:pict>
          </mc:Fallback>
        </mc:AlternateContent>
      </w:r>
    </w:p>
    <w:p w14:paraId="38FDAA83" w14:textId="059E4EC0" w:rsidR="00011F73" w:rsidRDefault="00011F73" w:rsidP="00011F73">
      <w:pPr>
        <w:tabs>
          <w:tab w:val="left" w:pos="2220"/>
        </w:tabs>
        <w:ind w:left="360"/>
        <w:rPr>
          <w:rFonts w:ascii="Arial" w:eastAsia="Arial" w:hAnsi="Arial" w:cs="Arial"/>
          <w:sz w:val="20"/>
          <w:szCs w:val="20"/>
        </w:rPr>
      </w:pPr>
    </w:p>
    <w:p w14:paraId="253FE1A9" w14:textId="77777777" w:rsidR="00011F73" w:rsidRDefault="00011F73" w:rsidP="00011F73">
      <w:pPr>
        <w:tabs>
          <w:tab w:val="left" w:pos="2220"/>
        </w:tabs>
        <w:ind w:left="360"/>
        <w:rPr>
          <w:rFonts w:ascii="Arial" w:eastAsia="Arial" w:hAnsi="Arial" w:cs="Arial"/>
          <w:sz w:val="20"/>
          <w:szCs w:val="20"/>
        </w:rPr>
      </w:pPr>
    </w:p>
    <w:p w14:paraId="6C00E779" w14:textId="43DCF926" w:rsidR="008A248F" w:rsidRPr="00CD22A1" w:rsidRDefault="00CD22A1" w:rsidP="00CD22A1">
      <w:pPr>
        <w:spacing w:before="57"/>
        <w:ind w:left="455"/>
        <w:rPr>
          <w:rFonts w:ascii="Californian FB" w:eastAsia="Californian FB" w:hAnsi="Californian FB" w:cs="Californian FB"/>
          <w:sz w:val="28"/>
          <w:szCs w:val="28"/>
        </w:rPr>
      </w:pPr>
      <w:bookmarkStart w:id="1" w:name="Untitled"/>
      <w:bookmarkEnd w:id="1"/>
      <w:r>
        <w:rPr>
          <w:rFonts w:ascii="Californian FB"/>
          <w:b/>
          <w:color w:val="FFFFFF"/>
          <w:spacing w:val="-1"/>
          <w:sz w:val="28"/>
        </w:rPr>
        <w:t>STAMP</w:t>
      </w:r>
      <w:r>
        <w:rPr>
          <w:rFonts w:ascii="Californian FB"/>
          <w:b/>
          <w:color w:val="FFFFFF"/>
          <w:sz w:val="28"/>
        </w:rPr>
        <w:t xml:space="preserve"> </w:t>
      </w:r>
      <w:r>
        <w:rPr>
          <w:rFonts w:ascii="Californian FB"/>
          <w:b/>
          <w:color w:val="FFFFFF"/>
          <w:spacing w:val="-1"/>
          <w:sz w:val="28"/>
        </w:rPr>
        <w:t>College</w:t>
      </w:r>
      <w:r>
        <w:rPr>
          <w:rFonts w:ascii="Californian FB"/>
          <w:b/>
          <w:color w:val="FFFFFF"/>
          <w:sz w:val="28"/>
        </w:rPr>
        <w:t xml:space="preserve"> </w:t>
      </w:r>
    </w:p>
    <w:p w14:paraId="6C00E77A" w14:textId="77777777" w:rsidR="008A248F" w:rsidRDefault="008A248F">
      <w:pPr>
        <w:spacing w:before="10"/>
        <w:rPr>
          <w:rFonts w:ascii="Times New Roman" w:eastAsia="Times New Roman" w:hAnsi="Times New Roman" w:cs="Times New Roman"/>
          <w:sz w:val="16"/>
          <w:szCs w:val="16"/>
        </w:rPr>
      </w:pPr>
    </w:p>
    <w:p w14:paraId="24795218" w14:textId="57D51E42" w:rsidR="00D43B3F" w:rsidRDefault="00CD22A1" w:rsidP="00CD22A1">
      <w:pPr>
        <w:pStyle w:val="BodyText"/>
        <w:spacing w:before="56" w:line="360" w:lineRule="auto"/>
        <w:ind w:left="380" w:right="333"/>
        <w:jc w:val="both"/>
        <w:rPr>
          <w:spacing w:val="-1"/>
        </w:rPr>
      </w:pPr>
      <w:r>
        <w:rPr>
          <w:spacing w:val="-1"/>
        </w:rPr>
        <w:t>STAMP offers</w:t>
      </w:r>
      <w:r>
        <w:rPr>
          <w:spacing w:val="7"/>
        </w:rPr>
        <w:t xml:space="preserve"> </w:t>
      </w:r>
      <w:r>
        <w:t>the</w:t>
      </w:r>
      <w:r>
        <w:rPr>
          <w:spacing w:val="7"/>
        </w:rPr>
        <w:t xml:space="preserve"> </w:t>
      </w:r>
      <w:r>
        <w:rPr>
          <w:spacing w:val="-1"/>
        </w:rPr>
        <w:t>Science,</w:t>
      </w:r>
      <w:r>
        <w:rPr>
          <w:spacing w:val="5"/>
        </w:rPr>
        <w:t xml:space="preserve"> </w:t>
      </w:r>
      <w:r>
        <w:rPr>
          <w:spacing w:val="-1"/>
        </w:rPr>
        <w:t>Technology,</w:t>
      </w:r>
      <w:r>
        <w:rPr>
          <w:spacing w:val="7"/>
        </w:rPr>
        <w:t xml:space="preserve"> </w:t>
      </w:r>
      <w:r>
        <w:t>and</w:t>
      </w:r>
      <w:r>
        <w:rPr>
          <w:spacing w:val="6"/>
        </w:rPr>
        <w:t xml:space="preserve"> </w:t>
      </w:r>
      <w:r>
        <w:rPr>
          <w:spacing w:val="-1"/>
        </w:rPr>
        <w:t>Medical</w:t>
      </w:r>
      <w:r>
        <w:rPr>
          <w:spacing w:val="6"/>
        </w:rPr>
        <w:t xml:space="preserve"> </w:t>
      </w:r>
      <w:r>
        <w:rPr>
          <w:spacing w:val="-1"/>
        </w:rPr>
        <w:t>Professions</w:t>
      </w:r>
      <w:r>
        <w:rPr>
          <w:spacing w:val="7"/>
        </w:rPr>
        <w:t xml:space="preserve"> </w:t>
      </w:r>
      <w:r>
        <w:rPr>
          <w:spacing w:val="-2"/>
        </w:rPr>
        <w:t>(STAMP)</w:t>
      </w:r>
      <w:r>
        <w:rPr>
          <w:spacing w:val="7"/>
        </w:rPr>
        <w:t xml:space="preserve"> </w:t>
      </w:r>
      <w:r>
        <w:rPr>
          <w:spacing w:val="-1"/>
        </w:rPr>
        <w:t>College</w:t>
      </w:r>
      <w:r>
        <w:rPr>
          <w:spacing w:val="5"/>
        </w:rPr>
        <w:t xml:space="preserve"> </w:t>
      </w:r>
      <w:r>
        <w:rPr>
          <w:spacing w:val="-1"/>
        </w:rPr>
        <w:t>Preparatory</w:t>
      </w:r>
      <w:r>
        <w:rPr>
          <w:spacing w:val="8"/>
        </w:rPr>
        <w:t xml:space="preserve"> </w:t>
      </w:r>
      <w:r w:rsidR="001734BC">
        <w:rPr>
          <w:spacing w:val="-1"/>
        </w:rPr>
        <w:t>Academy</w:t>
      </w:r>
      <w:r>
        <w:rPr>
          <w:spacing w:val="8"/>
        </w:rPr>
        <w:t xml:space="preserve"> </w:t>
      </w:r>
      <w:r>
        <w:t>at</w:t>
      </w:r>
      <w:r>
        <w:rPr>
          <w:spacing w:val="67"/>
        </w:rPr>
        <w:t xml:space="preserve"> </w:t>
      </w:r>
      <w:r>
        <w:t>all</w:t>
      </w:r>
      <w:r>
        <w:rPr>
          <w:spacing w:val="28"/>
        </w:rPr>
        <w:t xml:space="preserve"> </w:t>
      </w:r>
      <w:r>
        <w:t>6</w:t>
      </w:r>
      <w:r>
        <w:rPr>
          <w:spacing w:val="30"/>
        </w:rPr>
        <w:t xml:space="preserve"> </w:t>
      </w:r>
      <w:r>
        <w:rPr>
          <w:spacing w:val="-1"/>
        </w:rPr>
        <w:t>high</w:t>
      </w:r>
      <w:r>
        <w:rPr>
          <w:spacing w:val="28"/>
        </w:rPr>
        <w:t xml:space="preserve"> </w:t>
      </w:r>
      <w:r>
        <w:rPr>
          <w:spacing w:val="-1"/>
        </w:rPr>
        <w:t>schools</w:t>
      </w:r>
      <w:r>
        <w:rPr>
          <w:spacing w:val="28"/>
        </w:rPr>
        <w:t xml:space="preserve"> </w:t>
      </w:r>
      <w:r>
        <w:rPr>
          <w:spacing w:val="-1"/>
        </w:rPr>
        <w:t>(Hanna,</w:t>
      </w:r>
      <w:r>
        <w:rPr>
          <w:spacing w:val="27"/>
        </w:rPr>
        <w:t xml:space="preserve"> </w:t>
      </w:r>
      <w:r>
        <w:t>Lopez,</w:t>
      </w:r>
      <w:r>
        <w:rPr>
          <w:spacing w:val="28"/>
        </w:rPr>
        <w:t xml:space="preserve"> </w:t>
      </w:r>
      <w:r>
        <w:rPr>
          <w:spacing w:val="-1"/>
        </w:rPr>
        <w:t>Pace,</w:t>
      </w:r>
      <w:r>
        <w:rPr>
          <w:spacing w:val="30"/>
        </w:rPr>
        <w:t xml:space="preserve"> </w:t>
      </w:r>
      <w:r>
        <w:rPr>
          <w:spacing w:val="-1"/>
        </w:rPr>
        <w:t>Porter,</w:t>
      </w:r>
      <w:r>
        <w:rPr>
          <w:spacing w:val="28"/>
        </w:rPr>
        <w:t xml:space="preserve"> </w:t>
      </w:r>
      <w:r>
        <w:rPr>
          <w:spacing w:val="-1"/>
        </w:rPr>
        <w:t>Rivera,</w:t>
      </w:r>
      <w:r>
        <w:rPr>
          <w:spacing w:val="29"/>
        </w:rPr>
        <w:t xml:space="preserve"> </w:t>
      </w:r>
      <w:r>
        <w:rPr>
          <w:spacing w:val="-1"/>
        </w:rPr>
        <w:t>and</w:t>
      </w:r>
      <w:r>
        <w:rPr>
          <w:spacing w:val="28"/>
        </w:rPr>
        <w:t xml:space="preserve"> </w:t>
      </w:r>
      <w:r>
        <w:rPr>
          <w:spacing w:val="-1"/>
        </w:rPr>
        <w:t>Veterans).</w:t>
      </w:r>
      <w:r>
        <w:rPr>
          <w:spacing w:val="28"/>
        </w:rPr>
        <w:t xml:space="preserve"> </w:t>
      </w:r>
    </w:p>
    <w:p w14:paraId="6C00E77B" w14:textId="5D66C083" w:rsidR="00CD22A1" w:rsidRDefault="00CD22A1" w:rsidP="00CD22A1">
      <w:pPr>
        <w:pStyle w:val="BodyText"/>
        <w:spacing w:before="56" w:line="360" w:lineRule="auto"/>
        <w:ind w:left="380" w:right="333"/>
        <w:jc w:val="both"/>
      </w:pPr>
      <w:r>
        <w:rPr>
          <w:spacing w:val="-1"/>
        </w:rPr>
        <w:t>Other</w:t>
      </w:r>
      <w:r>
        <w:t xml:space="preserve"> </w:t>
      </w:r>
      <w:r>
        <w:rPr>
          <w:spacing w:val="-1"/>
        </w:rPr>
        <w:t>pertinent information</w:t>
      </w:r>
      <w:r>
        <w:rPr>
          <w:spacing w:val="-3"/>
        </w:rPr>
        <w:t xml:space="preserve"> </w:t>
      </w:r>
      <w:r>
        <w:rPr>
          <w:spacing w:val="-1"/>
        </w:rPr>
        <w:t>may</w:t>
      </w:r>
      <w:r>
        <w:t xml:space="preserve"> </w:t>
      </w:r>
      <w:r>
        <w:rPr>
          <w:spacing w:val="-1"/>
        </w:rPr>
        <w:t>be</w:t>
      </w:r>
      <w:r>
        <w:rPr>
          <w:spacing w:val="-2"/>
        </w:rPr>
        <w:t xml:space="preserve"> </w:t>
      </w:r>
      <w:r>
        <w:rPr>
          <w:spacing w:val="-1"/>
        </w:rPr>
        <w:t>found</w:t>
      </w:r>
      <w:r>
        <w:rPr>
          <w:spacing w:val="-3"/>
        </w:rPr>
        <w:t xml:space="preserve"> </w:t>
      </w:r>
      <w:r>
        <w:t>on</w:t>
      </w:r>
      <w:r>
        <w:rPr>
          <w:spacing w:val="-1"/>
        </w:rPr>
        <w:t xml:space="preserve"> the</w:t>
      </w:r>
      <w:r>
        <w:rPr>
          <w:spacing w:val="1"/>
        </w:rPr>
        <w:t xml:space="preserve"> </w:t>
      </w:r>
      <w:r>
        <w:rPr>
          <w:spacing w:val="-1"/>
        </w:rPr>
        <w:t>STAMP website</w:t>
      </w:r>
      <w:r w:rsidR="00D43B3F">
        <w:t xml:space="preserve"> at</w:t>
      </w:r>
      <w:r>
        <w:rPr>
          <w:spacing w:val="-2"/>
        </w:rPr>
        <w:t xml:space="preserve"> </w:t>
      </w:r>
      <w:hyperlink r:id="rId42">
        <w:r w:rsidRPr="007B63D1">
          <w:rPr>
            <w:color w:val="0000FF"/>
            <w:spacing w:val="-1"/>
            <w:u w:val="single" w:color="0000FF"/>
          </w:rPr>
          <w:t>www.bisd.us/stamp</w:t>
        </w:r>
      </w:hyperlink>
      <w:r w:rsidR="007B63D1" w:rsidRPr="007B63D1">
        <w:rPr>
          <w:color w:val="0000FF"/>
          <w:spacing w:val="-1"/>
          <w:u w:val="single" w:color="0000FF"/>
        </w:rPr>
        <w:t>space</w:t>
      </w:r>
      <w:r w:rsidRPr="007B63D1">
        <w:rPr>
          <w:spacing w:val="-1"/>
        </w:rPr>
        <w:t>.</w:t>
      </w:r>
    </w:p>
    <w:p w14:paraId="6C00E77C" w14:textId="214A4072" w:rsidR="00CD22A1" w:rsidRDefault="00CD22A1" w:rsidP="00CD22A1">
      <w:pPr>
        <w:spacing w:before="8"/>
        <w:rPr>
          <w:rFonts w:ascii="Calibri" w:eastAsia="Calibri" w:hAnsi="Calibri" w:cs="Calibri"/>
          <w:sz w:val="2"/>
          <w:szCs w:val="2"/>
        </w:rPr>
      </w:pPr>
    </w:p>
    <w:p w14:paraId="3897133C" w14:textId="6D1309C8" w:rsidR="009E3B08" w:rsidRDefault="009E3B08" w:rsidP="00CD22A1">
      <w:pPr>
        <w:spacing w:before="8"/>
        <w:rPr>
          <w:rFonts w:ascii="Calibri" w:eastAsia="Calibri" w:hAnsi="Calibri" w:cs="Calibri"/>
          <w:sz w:val="2"/>
          <w:szCs w:val="2"/>
        </w:rPr>
      </w:pPr>
    </w:p>
    <w:p w14:paraId="0E6B1EB1" w14:textId="252EFC79" w:rsidR="009E3B08" w:rsidRDefault="009E3B08" w:rsidP="00CD22A1">
      <w:pPr>
        <w:spacing w:before="8"/>
        <w:rPr>
          <w:rFonts w:ascii="Calibri" w:eastAsia="Calibri" w:hAnsi="Calibri" w:cs="Calibri"/>
          <w:sz w:val="2"/>
          <w:szCs w:val="2"/>
        </w:rPr>
      </w:pPr>
    </w:p>
    <w:p w14:paraId="169864A8" w14:textId="1C66DE3B" w:rsidR="009E3B08" w:rsidRDefault="009E3B08" w:rsidP="00CD22A1">
      <w:pPr>
        <w:spacing w:before="8"/>
        <w:rPr>
          <w:rFonts w:ascii="Calibri" w:eastAsia="Calibri" w:hAnsi="Calibri" w:cs="Calibri"/>
          <w:sz w:val="2"/>
          <w:szCs w:val="2"/>
        </w:rPr>
      </w:pPr>
    </w:p>
    <w:p w14:paraId="31683A20" w14:textId="3209916F" w:rsidR="00B74A4D" w:rsidRDefault="00B74A4D" w:rsidP="00CD22A1">
      <w:pPr>
        <w:spacing w:before="8"/>
        <w:rPr>
          <w:rFonts w:ascii="Calibri" w:eastAsia="Calibri" w:hAnsi="Calibri" w:cs="Calibri"/>
          <w:sz w:val="2"/>
          <w:szCs w:val="2"/>
        </w:rPr>
      </w:pPr>
    </w:p>
    <w:p w14:paraId="341D1B3A" w14:textId="159B8C3C" w:rsidR="00B74A4D" w:rsidRDefault="00B74A4D" w:rsidP="00CD22A1">
      <w:pPr>
        <w:spacing w:before="8"/>
        <w:rPr>
          <w:rFonts w:ascii="Calibri" w:eastAsia="Calibri" w:hAnsi="Calibri" w:cs="Calibri"/>
          <w:sz w:val="2"/>
          <w:szCs w:val="2"/>
        </w:rPr>
      </w:pPr>
    </w:p>
    <w:p w14:paraId="0B5F8FD3" w14:textId="2B7E8EEE" w:rsidR="00B74A4D" w:rsidRDefault="00B74A4D" w:rsidP="00CD22A1">
      <w:pPr>
        <w:spacing w:before="8"/>
        <w:rPr>
          <w:rFonts w:ascii="Calibri" w:eastAsia="Calibri" w:hAnsi="Calibri" w:cs="Calibri"/>
          <w:sz w:val="2"/>
          <w:szCs w:val="2"/>
        </w:rPr>
      </w:pPr>
    </w:p>
    <w:p w14:paraId="313E0A44" w14:textId="34B8E418" w:rsidR="00B74A4D" w:rsidRDefault="00B74A4D" w:rsidP="00CD22A1">
      <w:pPr>
        <w:spacing w:before="8"/>
        <w:rPr>
          <w:rFonts w:ascii="Calibri" w:eastAsia="Calibri" w:hAnsi="Calibri" w:cs="Calibri"/>
          <w:sz w:val="2"/>
          <w:szCs w:val="2"/>
        </w:rPr>
      </w:pPr>
    </w:p>
    <w:p w14:paraId="34134A4E" w14:textId="1564E79D" w:rsidR="00B74A4D" w:rsidRDefault="00B74A4D" w:rsidP="00CD22A1">
      <w:pPr>
        <w:spacing w:before="8"/>
        <w:rPr>
          <w:rFonts w:ascii="Calibri" w:eastAsia="Calibri" w:hAnsi="Calibri" w:cs="Calibri"/>
          <w:sz w:val="2"/>
          <w:szCs w:val="2"/>
        </w:rPr>
      </w:pPr>
    </w:p>
    <w:p w14:paraId="5B163432" w14:textId="650A5590" w:rsidR="00B74A4D" w:rsidRDefault="00B74A4D" w:rsidP="00CD22A1">
      <w:pPr>
        <w:spacing w:before="8"/>
        <w:rPr>
          <w:rFonts w:ascii="Calibri" w:eastAsia="Calibri" w:hAnsi="Calibri" w:cs="Calibri"/>
          <w:sz w:val="2"/>
          <w:szCs w:val="2"/>
        </w:rPr>
      </w:pPr>
    </w:p>
    <w:p w14:paraId="588174FD" w14:textId="77777777" w:rsidR="00B74A4D" w:rsidRDefault="00B74A4D" w:rsidP="00CD22A1">
      <w:pPr>
        <w:spacing w:before="8"/>
        <w:rPr>
          <w:rFonts w:ascii="Calibri" w:eastAsia="Calibri" w:hAnsi="Calibri" w:cs="Calibri"/>
          <w:sz w:val="2"/>
          <w:szCs w:val="2"/>
        </w:rPr>
      </w:pPr>
    </w:p>
    <w:p w14:paraId="516B3C78" w14:textId="55448940" w:rsidR="009E3B08" w:rsidRDefault="009E3B08" w:rsidP="00CD22A1">
      <w:pPr>
        <w:spacing w:before="8"/>
        <w:rPr>
          <w:rFonts w:ascii="Calibri" w:eastAsia="Calibri" w:hAnsi="Calibri" w:cs="Calibri"/>
          <w:sz w:val="2"/>
          <w:szCs w:val="2"/>
        </w:rPr>
      </w:pPr>
    </w:p>
    <w:p w14:paraId="4152521D" w14:textId="6A19AA8F" w:rsidR="009E3B08" w:rsidRDefault="009E3B08" w:rsidP="00CD22A1">
      <w:pPr>
        <w:spacing w:before="8"/>
        <w:rPr>
          <w:rFonts w:ascii="Calibri" w:eastAsia="Calibri" w:hAnsi="Calibri" w:cs="Calibri"/>
          <w:sz w:val="2"/>
          <w:szCs w:val="2"/>
        </w:rPr>
      </w:pPr>
    </w:p>
    <w:p w14:paraId="75B12FD9" w14:textId="77777777" w:rsidR="009E3B08" w:rsidRDefault="009E3B08" w:rsidP="00CD22A1">
      <w:pPr>
        <w:spacing w:before="8"/>
        <w:rPr>
          <w:rFonts w:ascii="Calibri" w:eastAsia="Calibri" w:hAnsi="Calibri" w:cs="Calibri"/>
          <w:sz w:val="2"/>
          <w:szCs w:val="2"/>
        </w:rPr>
      </w:pPr>
    </w:p>
    <w:p w14:paraId="7C36727E" w14:textId="77777777" w:rsidR="009E3B08" w:rsidRDefault="009E3B08" w:rsidP="00CD22A1">
      <w:pPr>
        <w:spacing w:before="8"/>
        <w:rPr>
          <w:rFonts w:ascii="Calibri" w:eastAsia="Calibri" w:hAnsi="Calibri" w:cs="Calibri"/>
          <w:sz w:val="2"/>
          <w:szCs w:val="2"/>
        </w:rPr>
      </w:pPr>
    </w:p>
    <w:p w14:paraId="6C00E843" w14:textId="77777777" w:rsidR="00CD22A1" w:rsidRDefault="00CD22A1" w:rsidP="00CD22A1">
      <w:pPr>
        <w:spacing w:before="2"/>
        <w:rPr>
          <w:rFonts w:ascii="Times New Roman" w:eastAsia="Times New Roman" w:hAnsi="Times New Roman" w:cs="Times New Roman"/>
          <w:sz w:val="6"/>
          <w:szCs w:val="6"/>
        </w:rPr>
      </w:pPr>
    </w:p>
    <w:p w14:paraId="6C00E91F" w14:textId="77777777" w:rsidR="00CD22A1" w:rsidRDefault="00CD22A1" w:rsidP="00CD22A1">
      <w:pPr>
        <w:spacing w:before="2"/>
        <w:rPr>
          <w:rFonts w:ascii="Times New Roman" w:eastAsia="Times New Roman" w:hAnsi="Times New Roman" w:cs="Times New Roman"/>
          <w:sz w:val="6"/>
          <w:szCs w:val="6"/>
        </w:rPr>
      </w:pPr>
    </w:p>
    <w:p w14:paraId="5C96E8EB" w14:textId="77777777" w:rsidR="00B376B3" w:rsidRPr="00B376B3" w:rsidRDefault="00B376B3" w:rsidP="00B376B3">
      <w:pPr>
        <w:widowControl/>
        <w:kinsoku w:val="0"/>
        <w:overflowPunct w:val="0"/>
        <w:autoSpaceDE w:val="0"/>
        <w:autoSpaceDN w:val="0"/>
        <w:adjustRightInd w:val="0"/>
        <w:spacing w:before="3" w:after="1"/>
        <w:rPr>
          <w:rFonts w:ascii="Times New Roman" w:hAnsi="Times New Roman" w:cs="Times New Roman"/>
          <w:sz w:val="9"/>
          <w:szCs w:val="9"/>
        </w:rPr>
      </w:pPr>
    </w:p>
    <w:tbl>
      <w:tblPr>
        <w:tblW w:w="0" w:type="auto"/>
        <w:tblInd w:w="110" w:type="dxa"/>
        <w:tblLayout w:type="fixed"/>
        <w:tblCellMar>
          <w:left w:w="0" w:type="dxa"/>
          <w:right w:w="0" w:type="dxa"/>
        </w:tblCellMar>
        <w:tblLook w:val="0000" w:firstRow="0" w:lastRow="0" w:firstColumn="0" w:lastColumn="0" w:noHBand="0" w:noVBand="0"/>
      </w:tblPr>
      <w:tblGrid>
        <w:gridCol w:w="1348"/>
        <w:gridCol w:w="3447"/>
        <w:gridCol w:w="901"/>
        <w:gridCol w:w="721"/>
        <w:gridCol w:w="4477"/>
      </w:tblGrid>
      <w:tr w:rsidR="00B376B3" w:rsidRPr="00B376B3" w14:paraId="556D14E7" w14:textId="77777777">
        <w:trPr>
          <w:trHeight w:val="302"/>
        </w:trPr>
        <w:tc>
          <w:tcPr>
            <w:tcW w:w="10894" w:type="dxa"/>
            <w:gridSpan w:val="5"/>
            <w:tcBorders>
              <w:top w:val="single" w:sz="4" w:space="0" w:color="000000"/>
              <w:left w:val="single" w:sz="4" w:space="0" w:color="000000"/>
              <w:bottom w:val="single" w:sz="4" w:space="0" w:color="000000"/>
              <w:right w:val="single" w:sz="4" w:space="0" w:color="000000"/>
            </w:tcBorders>
            <w:shd w:val="clear" w:color="auto" w:fill="C00000"/>
          </w:tcPr>
          <w:p w14:paraId="24727130" w14:textId="77777777" w:rsidR="00B376B3" w:rsidRPr="00B376B3" w:rsidRDefault="00B376B3" w:rsidP="00B376B3">
            <w:pPr>
              <w:widowControl/>
              <w:kinsoku w:val="0"/>
              <w:overflowPunct w:val="0"/>
              <w:autoSpaceDE w:val="0"/>
              <w:autoSpaceDN w:val="0"/>
              <w:adjustRightInd w:val="0"/>
              <w:spacing w:before="6"/>
              <w:ind w:left="2042"/>
              <w:rPr>
                <w:rFonts w:ascii="Times New Roman" w:hAnsi="Times New Roman" w:cs="Times New Roman"/>
                <w:b/>
                <w:bCs/>
                <w:color w:val="FFFFFF"/>
                <w:sz w:val="24"/>
                <w:szCs w:val="24"/>
              </w:rPr>
            </w:pPr>
            <w:r w:rsidRPr="00B376B3">
              <w:rPr>
                <w:rFonts w:ascii="Times New Roman" w:hAnsi="Times New Roman" w:cs="Times New Roman"/>
                <w:b/>
                <w:bCs/>
                <w:color w:val="FFFFFF"/>
                <w:sz w:val="24"/>
                <w:szCs w:val="24"/>
              </w:rPr>
              <w:t>Science, Technology, &amp; Medical Professions (STAMP)</w:t>
            </w:r>
          </w:p>
        </w:tc>
      </w:tr>
      <w:tr w:rsidR="00B376B3" w:rsidRPr="00B376B3" w14:paraId="52FC5CDD" w14:textId="77777777">
        <w:trPr>
          <w:trHeight w:val="805"/>
        </w:trPr>
        <w:tc>
          <w:tcPr>
            <w:tcW w:w="1348" w:type="dxa"/>
            <w:tcBorders>
              <w:top w:val="single" w:sz="4" w:space="0" w:color="000000"/>
              <w:left w:val="single" w:sz="4" w:space="0" w:color="000000"/>
              <w:bottom w:val="single" w:sz="4" w:space="0" w:color="000000"/>
              <w:right w:val="single" w:sz="4" w:space="0" w:color="000000"/>
            </w:tcBorders>
            <w:shd w:val="clear" w:color="auto" w:fill="FFFF00"/>
          </w:tcPr>
          <w:p w14:paraId="54C7D349" w14:textId="77777777" w:rsidR="00B376B3" w:rsidRPr="00B376B3" w:rsidRDefault="00B376B3" w:rsidP="00B376B3">
            <w:pPr>
              <w:widowControl/>
              <w:kinsoku w:val="0"/>
              <w:overflowPunct w:val="0"/>
              <w:autoSpaceDE w:val="0"/>
              <w:autoSpaceDN w:val="0"/>
              <w:adjustRightInd w:val="0"/>
              <w:spacing w:before="109"/>
              <w:ind w:left="368" w:right="337" w:firstLine="48"/>
              <w:rPr>
                <w:rFonts w:ascii="Calibri" w:hAnsi="Calibri" w:cs="Calibri"/>
                <w:b/>
                <w:bCs/>
                <w:sz w:val="18"/>
                <w:szCs w:val="18"/>
              </w:rPr>
            </w:pPr>
            <w:r w:rsidRPr="00B376B3">
              <w:rPr>
                <w:rFonts w:ascii="Calibri" w:hAnsi="Calibri" w:cs="Calibri"/>
                <w:b/>
                <w:bCs/>
                <w:sz w:val="18"/>
                <w:szCs w:val="18"/>
              </w:rPr>
              <w:t>Course Number</w:t>
            </w:r>
          </w:p>
        </w:tc>
        <w:tc>
          <w:tcPr>
            <w:tcW w:w="3447" w:type="dxa"/>
            <w:tcBorders>
              <w:top w:val="single" w:sz="4" w:space="0" w:color="000000"/>
              <w:left w:val="single" w:sz="4" w:space="0" w:color="000000"/>
              <w:bottom w:val="single" w:sz="4" w:space="0" w:color="000000"/>
              <w:right w:val="single" w:sz="4" w:space="0" w:color="000000"/>
            </w:tcBorders>
            <w:shd w:val="clear" w:color="auto" w:fill="FFFF00"/>
          </w:tcPr>
          <w:p w14:paraId="11016A8B" w14:textId="77777777" w:rsidR="00B376B3" w:rsidRPr="00B376B3" w:rsidRDefault="00B376B3" w:rsidP="00B376B3">
            <w:pPr>
              <w:widowControl/>
              <w:kinsoku w:val="0"/>
              <w:overflowPunct w:val="0"/>
              <w:autoSpaceDE w:val="0"/>
              <w:autoSpaceDN w:val="0"/>
              <w:adjustRightInd w:val="0"/>
              <w:spacing w:before="9"/>
              <w:rPr>
                <w:rFonts w:ascii="Times New Roman" w:hAnsi="Times New Roman" w:cs="Times New Roman"/>
                <w:sz w:val="18"/>
                <w:szCs w:val="18"/>
              </w:rPr>
            </w:pPr>
          </w:p>
          <w:p w14:paraId="7E6113DC" w14:textId="77777777" w:rsidR="00B376B3" w:rsidRPr="00B376B3" w:rsidRDefault="00B376B3" w:rsidP="00B376B3">
            <w:pPr>
              <w:widowControl/>
              <w:kinsoku w:val="0"/>
              <w:overflowPunct w:val="0"/>
              <w:autoSpaceDE w:val="0"/>
              <w:autoSpaceDN w:val="0"/>
              <w:adjustRightInd w:val="0"/>
              <w:ind w:left="1014"/>
              <w:rPr>
                <w:rFonts w:ascii="Calibri" w:hAnsi="Calibri" w:cs="Calibri"/>
                <w:b/>
                <w:bCs/>
                <w:sz w:val="18"/>
                <w:szCs w:val="18"/>
              </w:rPr>
            </w:pPr>
            <w:r w:rsidRPr="00B376B3">
              <w:rPr>
                <w:rFonts w:ascii="Calibri" w:hAnsi="Calibri" w:cs="Calibri"/>
                <w:b/>
                <w:bCs/>
                <w:sz w:val="18"/>
                <w:szCs w:val="18"/>
              </w:rPr>
              <w:t>Course Description</w:t>
            </w:r>
          </w:p>
        </w:tc>
        <w:tc>
          <w:tcPr>
            <w:tcW w:w="901" w:type="dxa"/>
            <w:tcBorders>
              <w:top w:val="single" w:sz="4" w:space="0" w:color="000000"/>
              <w:left w:val="single" w:sz="4" w:space="0" w:color="000000"/>
              <w:bottom w:val="single" w:sz="4" w:space="0" w:color="000000"/>
              <w:right w:val="single" w:sz="4" w:space="0" w:color="000000"/>
            </w:tcBorders>
            <w:shd w:val="clear" w:color="auto" w:fill="FFFF00"/>
          </w:tcPr>
          <w:p w14:paraId="6D43D60E" w14:textId="77777777" w:rsidR="00B376B3" w:rsidRPr="00B376B3" w:rsidRDefault="00B376B3" w:rsidP="00B376B3">
            <w:pPr>
              <w:widowControl/>
              <w:kinsoku w:val="0"/>
              <w:overflowPunct w:val="0"/>
              <w:autoSpaceDE w:val="0"/>
              <w:autoSpaceDN w:val="0"/>
              <w:adjustRightInd w:val="0"/>
              <w:spacing w:before="9"/>
              <w:rPr>
                <w:rFonts w:ascii="Times New Roman" w:hAnsi="Times New Roman" w:cs="Times New Roman"/>
                <w:sz w:val="18"/>
                <w:szCs w:val="18"/>
              </w:rPr>
            </w:pPr>
          </w:p>
          <w:p w14:paraId="5E77D018" w14:textId="77777777" w:rsidR="00B376B3" w:rsidRPr="00B376B3" w:rsidRDefault="00B376B3" w:rsidP="00B376B3">
            <w:pPr>
              <w:widowControl/>
              <w:kinsoku w:val="0"/>
              <w:overflowPunct w:val="0"/>
              <w:autoSpaceDE w:val="0"/>
              <w:autoSpaceDN w:val="0"/>
              <w:adjustRightInd w:val="0"/>
              <w:ind w:left="204" w:right="191"/>
              <w:jc w:val="center"/>
              <w:rPr>
                <w:rFonts w:ascii="Calibri" w:hAnsi="Calibri" w:cs="Calibri"/>
                <w:b/>
                <w:bCs/>
                <w:sz w:val="18"/>
                <w:szCs w:val="18"/>
              </w:rPr>
            </w:pPr>
            <w:r w:rsidRPr="00B376B3">
              <w:rPr>
                <w:rFonts w:ascii="Calibri" w:hAnsi="Calibri" w:cs="Calibri"/>
                <w:b/>
                <w:bCs/>
                <w:sz w:val="18"/>
                <w:szCs w:val="18"/>
              </w:rPr>
              <w:t>Grade</w:t>
            </w:r>
          </w:p>
        </w:tc>
        <w:tc>
          <w:tcPr>
            <w:tcW w:w="721" w:type="dxa"/>
            <w:tcBorders>
              <w:top w:val="single" w:sz="4" w:space="0" w:color="000000"/>
              <w:left w:val="single" w:sz="4" w:space="0" w:color="000000"/>
              <w:bottom w:val="single" w:sz="4" w:space="0" w:color="000000"/>
              <w:right w:val="single" w:sz="4" w:space="0" w:color="000000"/>
            </w:tcBorders>
            <w:shd w:val="clear" w:color="auto" w:fill="FFFF00"/>
          </w:tcPr>
          <w:p w14:paraId="3577100C" w14:textId="77777777" w:rsidR="00B376B3" w:rsidRPr="00B376B3" w:rsidRDefault="00B376B3" w:rsidP="00B376B3">
            <w:pPr>
              <w:widowControl/>
              <w:kinsoku w:val="0"/>
              <w:overflowPunct w:val="0"/>
              <w:autoSpaceDE w:val="0"/>
              <w:autoSpaceDN w:val="0"/>
              <w:adjustRightInd w:val="0"/>
              <w:spacing w:before="8" w:line="232" w:lineRule="auto"/>
              <w:ind w:left="139" w:right="115" w:firstLine="103"/>
              <w:jc w:val="both"/>
              <w:rPr>
                <w:rFonts w:ascii="Calibri" w:hAnsi="Calibri" w:cs="Calibri"/>
                <w:b/>
                <w:bCs/>
                <w:sz w:val="18"/>
                <w:szCs w:val="18"/>
              </w:rPr>
            </w:pPr>
            <w:r w:rsidRPr="00B376B3">
              <w:rPr>
                <w:rFonts w:ascii="Calibri" w:hAnsi="Calibri" w:cs="Calibri"/>
                <w:b/>
                <w:bCs/>
                <w:sz w:val="18"/>
                <w:szCs w:val="18"/>
              </w:rPr>
              <w:t>Per Unit Credit</w:t>
            </w:r>
          </w:p>
        </w:tc>
        <w:tc>
          <w:tcPr>
            <w:tcW w:w="4477" w:type="dxa"/>
            <w:tcBorders>
              <w:top w:val="single" w:sz="4" w:space="0" w:color="000000"/>
              <w:left w:val="single" w:sz="4" w:space="0" w:color="000000"/>
              <w:bottom w:val="single" w:sz="4" w:space="0" w:color="000000"/>
              <w:right w:val="single" w:sz="4" w:space="0" w:color="000000"/>
            </w:tcBorders>
            <w:shd w:val="clear" w:color="auto" w:fill="FFFF00"/>
          </w:tcPr>
          <w:p w14:paraId="33AF6258" w14:textId="77777777" w:rsidR="00B376B3" w:rsidRPr="00B376B3" w:rsidRDefault="00B376B3" w:rsidP="00B376B3">
            <w:pPr>
              <w:widowControl/>
              <w:kinsoku w:val="0"/>
              <w:overflowPunct w:val="0"/>
              <w:autoSpaceDE w:val="0"/>
              <w:autoSpaceDN w:val="0"/>
              <w:adjustRightInd w:val="0"/>
              <w:spacing w:before="1" w:line="268" w:lineRule="exact"/>
              <w:ind w:left="661" w:right="661"/>
              <w:jc w:val="center"/>
              <w:rPr>
                <w:rFonts w:ascii="Calibri" w:hAnsi="Calibri" w:cs="Calibri"/>
                <w:b/>
                <w:bCs/>
                <w:color w:val="231F20"/>
              </w:rPr>
            </w:pPr>
            <w:r w:rsidRPr="00B376B3">
              <w:rPr>
                <w:rFonts w:ascii="Calibri" w:hAnsi="Calibri" w:cs="Calibri"/>
                <w:b/>
                <w:bCs/>
                <w:color w:val="231F20"/>
              </w:rPr>
              <w:t>BISD Recommended Prerequisites</w:t>
            </w:r>
          </w:p>
          <w:p w14:paraId="7D0564E3" w14:textId="5D46D502" w:rsidR="00B376B3" w:rsidRPr="00B376B3" w:rsidRDefault="00B376B3" w:rsidP="00740DB5">
            <w:pPr>
              <w:widowControl/>
              <w:kinsoku w:val="0"/>
              <w:overflowPunct w:val="0"/>
              <w:autoSpaceDE w:val="0"/>
              <w:autoSpaceDN w:val="0"/>
              <w:adjustRightInd w:val="0"/>
              <w:spacing w:line="268" w:lineRule="exact"/>
              <w:ind w:left="429" w:right="661"/>
              <w:jc w:val="center"/>
              <w:rPr>
                <w:rFonts w:ascii="Calibri" w:hAnsi="Calibri" w:cs="Calibri"/>
                <w:b/>
                <w:bCs/>
                <w:color w:val="231F20"/>
              </w:rPr>
            </w:pPr>
            <w:r w:rsidRPr="00B376B3">
              <w:rPr>
                <w:rFonts w:ascii="Calibri" w:hAnsi="Calibri" w:cs="Calibri"/>
                <w:b/>
                <w:bCs/>
                <w:color w:val="231F20"/>
              </w:rPr>
              <w:t>TEA</w:t>
            </w:r>
            <w:r w:rsidR="00740DB5">
              <w:rPr>
                <w:rFonts w:ascii="Calibri" w:hAnsi="Calibri" w:cs="Calibri"/>
                <w:b/>
                <w:bCs/>
                <w:color w:val="231F20"/>
              </w:rPr>
              <w:t xml:space="preserve"> </w:t>
            </w:r>
            <w:r w:rsidRPr="00B376B3">
              <w:rPr>
                <w:rFonts w:ascii="Calibri" w:hAnsi="Calibri" w:cs="Calibri"/>
                <w:b/>
                <w:bCs/>
                <w:color w:val="231F20"/>
              </w:rPr>
              <w:t>Required*</w:t>
            </w:r>
          </w:p>
        </w:tc>
      </w:tr>
      <w:tr w:rsidR="00B376B3" w:rsidRPr="00B376B3" w14:paraId="696B73E2" w14:textId="77777777">
        <w:trPr>
          <w:trHeight w:val="299"/>
        </w:trPr>
        <w:tc>
          <w:tcPr>
            <w:tcW w:w="10894" w:type="dxa"/>
            <w:gridSpan w:val="5"/>
            <w:tcBorders>
              <w:top w:val="single" w:sz="4" w:space="0" w:color="000000"/>
              <w:left w:val="single" w:sz="4" w:space="0" w:color="000000"/>
              <w:bottom w:val="single" w:sz="4" w:space="0" w:color="000000"/>
              <w:right w:val="single" w:sz="4" w:space="0" w:color="000000"/>
            </w:tcBorders>
            <w:shd w:val="clear" w:color="auto" w:fill="FBE9D9"/>
          </w:tcPr>
          <w:p w14:paraId="368362A0" w14:textId="77777777" w:rsidR="00B376B3" w:rsidRPr="00B376B3" w:rsidRDefault="00B376B3" w:rsidP="00B376B3">
            <w:pPr>
              <w:widowControl/>
              <w:kinsoku w:val="0"/>
              <w:overflowPunct w:val="0"/>
              <w:autoSpaceDE w:val="0"/>
              <w:autoSpaceDN w:val="0"/>
              <w:adjustRightInd w:val="0"/>
              <w:spacing w:before="11"/>
              <w:ind w:left="111"/>
              <w:rPr>
                <w:rFonts w:ascii="Calibri" w:hAnsi="Calibri" w:cs="Calibri"/>
                <w:b/>
                <w:bCs/>
                <w:i/>
                <w:iCs/>
              </w:rPr>
            </w:pPr>
            <w:r w:rsidRPr="00B376B3">
              <w:rPr>
                <w:rFonts w:ascii="Calibri" w:hAnsi="Calibri" w:cs="Calibri"/>
                <w:b/>
                <w:bCs/>
                <w:i/>
                <w:iCs/>
              </w:rPr>
              <w:t>Program of Study: Medical Professions</w:t>
            </w:r>
          </w:p>
        </w:tc>
      </w:tr>
      <w:tr w:rsidR="00B376B3" w:rsidRPr="00B376B3" w14:paraId="3163C192" w14:textId="77777777" w:rsidTr="00B74A4D">
        <w:trPr>
          <w:trHeight w:val="381"/>
        </w:trPr>
        <w:tc>
          <w:tcPr>
            <w:tcW w:w="1348" w:type="dxa"/>
            <w:tcBorders>
              <w:top w:val="single" w:sz="4" w:space="0" w:color="000000"/>
              <w:left w:val="single" w:sz="4" w:space="0" w:color="000000"/>
              <w:bottom w:val="single" w:sz="4" w:space="0" w:color="000000"/>
              <w:right w:val="single" w:sz="4" w:space="0" w:color="000000"/>
            </w:tcBorders>
          </w:tcPr>
          <w:p w14:paraId="5A49842F" w14:textId="77777777" w:rsidR="00B376B3" w:rsidRPr="00B376B3" w:rsidRDefault="00B376B3" w:rsidP="00B376B3">
            <w:pPr>
              <w:widowControl/>
              <w:kinsoku w:val="0"/>
              <w:overflowPunct w:val="0"/>
              <w:autoSpaceDE w:val="0"/>
              <w:autoSpaceDN w:val="0"/>
              <w:adjustRightInd w:val="0"/>
              <w:spacing w:before="26"/>
              <w:ind w:left="224"/>
              <w:rPr>
                <w:rFonts w:ascii="Calibri" w:hAnsi="Calibri" w:cs="Calibri"/>
                <w:sz w:val="16"/>
                <w:szCs w:val="16"/>
              </w:rPr>
            </w:pPr>
            <w:r w:rsidRPr="00B376B3">
              <w:rPr>
                <w:rFonts w:ascii="Calibri" w:hAnsi="Calibri" w:cs="Calibri"/>
                <w:sz w:val="16"/>
                <w:szCs w:val="16"/>
              </w:rPr>
              <w:t>M01101(2)</w:t>
            </w:r>
          </w:p>
        </w:tc>
        <w:tc>
          <w:tcPr>
            <w:tcW w:w="3447" w:type="dxa"/>
            <w:tcBorders>
              <w:top w:val="single" w:sz="4" w:space="0" w:color="000000"/>
              <w:left w:val="single" w:sz="4" w:space="0" w:color="000000"/>
              <w:bottom w:val="single" w:sz="4" w:space="0" w:color="000000"/>
              <w:right w:val="single" w:sz="4" w:space="0" w:color="000000"/>
            </w:tcBorders>
          </w:tcPr>
          <w:p w14:paraId="5160EC2B" w14:textId="77777777" w:rsidR="00B376B3" w:rsidRPr="00B376B3" w:rsidRDefault="00B376B3" w:rsidP="00B376B3">
            <w:pPr>
              <w:widowControl/>
              <w:kinsoku w:val="0"/>
              <w:overflowPunct w:val="0"/>
              <w:autoSpaceDE w:val="0"/>
              <w:autoSpaceDN w:val="0"/>
              <w:adjustRightInd w:val="0"/>
              <w:spacing w:before="26"/>
              <w:ind w:left="110"/>
              <w:rPr>
                <w:rFonts w:ascii="Calibri" w:hAnsi="Calibri" w:cs="Calibri"/>
                <w:sz w:val="16"/>
                <w:szCs w:val="16"/>
              </w:rPr>
            </w:pPr>
            <w:r w:rsidRPr="00B376B3">
              <w:rPr>
                <w:rFonts w:ascii="Calibri" w:hAnsi="Calibri" w:cs="Calibri"/>
                <w:sz w:val="16"/>
                <w:szCs w:val="16"/>
              </w:rPr>
              <w:t>Principles of Health Science</w:t>
            </w:r>
          </w:p>
        </w:tc>
        <w:tc>
          <w:tcPr>
            <w:tcW w:w="901" w:type="dxa"/>
            <w:tcBorders>
              <w:top w:val="single" w:sz="4" w:space="0" w:color="000000"/>
              <w:left w:val="single" w:sz="4" w:space="0" w:color="000000"/>
              <w:bottom w:val="single" w:sz="4" w:space="0" w:color="000000"/>
              <w:right w:val="single" w:sz="4" w:space="0" w:color="000000"/>
            </w:tcBorders>
          </w:tcPr>
          <w:p w14:paraId="0E511972" w14:textId="77777777" w:rsidR="00B376B3" w:rsidRPr="00B376B3" w:rsidRDefault="00B376B3" w:rsidP="00B376B3">
            <w:pPr>
              <w:widowControl/>
              <w:kinsoku w:val="0"/>
              <w:overflowPunct w:val="0"/>
              <w:autoSpaceDE w:val="0"/>
              <w:autoSpaceDN w:val="0"/>
              <w:adjustRightInd w:val="0"/>
              <w:spacing w:before="26"/>
              <w:ind w:left="23"/>
              <w:jc w:val="center"/>
              <w:rPr>
                <w:rFonts w:ascii="Calibri" w:hAnsi="Calibri" w:cs="Calibri"/>
                <w:w w:val="95"/>
                <w:sz w:val="16"/>
                <w:szCs w:val="16"/>
              </w:rPr>
            </w:pPr>
            <w:r w:rsidRPr="00B376B3">
              <w:rPr>
                <w:rFonts w:ascii="Calibri" w:hAnsi="Calibri" w:cs="Calibri"/>
                <w:w w:val="95"/>
                <w:sz w:val="16"/>
                <w:szCs w:val="16"/>
              </w:rPr>
              <w:t>9</w:t>
            </w:r>
          </w:p>
        </w:tc>
        <w:tc>
          <w:tcPr>
            <w:tcW w:w="721" w:type="dxa"/>
            <w:tcBorders>
              <w:top w:val="single" w:sz="4" w:space="0" w:color="000000"/>
              <w:left w:val="single" w:sz="4" w:space="0" w:color="000000"/>
              <w:bottom w:val="single" w:sz="4" w:space="0" w:color="000000"/>
              <w:right w:val="single" w:sz="4" w:space="0" w:color="000000"/>
            </w:tcBorders>
          </w:tcPr>
          <w:p w14:paraId="5849EC80" w14:textId="77777777" w:rsidR="00B376B3" w:rsidRPr="00B376B3" w:rsidRDefault="00B376B3" w:rsidP="00B376B3">
            <w:pPr>
              <w:widowControl/>
              <w:kinsoku w:val="0"/>
              <w:overflowPunct w:val="0"/>
              <w:autoSpaceDE w:val="0"/>
              <w:autoSpaceDN w:val="0"/>
              <w:adjustRightInd w:val="0"/>
              <w:spacing w:before="26"/>
              <w:ind w:left="191" w:right="189"/>
              <w:jc w:val="center"/>
              <w:rPr>
                <w:rFonts w:ascii="Calibri" w:hAnsi="Calibri" w:cs="Calibri"/>
                <w:sz w:val="16"/>
                <w:szCs w:val="16"/>
              </w:rPr>
            </w:pPr>
            <w:r w:rsidRPr="00B376B3">
              <w:rPr>
                <w:rFonts w:ascii="Calibri" w:hAnsi="Calibri" w:cs="Calibri"/>
                <w:sz w:val="16"/>
                <w:szCs w:val="16"/>
              </w:rPr>
              <w:t>1/2</w:t>
            </w:r>
          </w:p>
        </w:tc>
        <w:tc>
          <w:tcPr>
            <w:tcW w:w="4477" w:type="dxa"/>
            <w:tcBorders>
              <w:top w:val="single" w:sz="4" w:space="0" w:color="000000"/>
              <w:left w:val="single" w:sz="4" w:space="0" w:color="000000"/>
              <w:bottom w:val="single" w:sz="4" w:space="0" w:color="000000"/>
              <w:right w:val="single" w:sz="4" w:space="0" w:color="000000"/>
            </w:tcBorders>
          </w:tcPr>
          <w:p w14:paraId="2702CC49" w14:textId="77777777" w:rsidR="00B376B3" w:rsidRPr="00B376B3" w:rsidRDefault="00B376B3" w:rsidP="00B376B3">
            <w:pPr>
              <w:widowControl/>
              <w:kinsoku w:val="0"/>
              <w:overflowPunct w:val="0"/>
              <w:autoSpaceDE w:val="0"/>
              <w:autoSpaceDN w:val="0"/>
              <w:adjustRightInd w:val="0"/>
              <w:spacing w:before="26"/>
              <w:ind w:left="107"/>
              <w:rPr>
                <w:rFonts w:ascii="Calibri" w:hAnsi="Calibri" w:cs="Calibri"/>
                <w:sz w:val="16"/>
                <w:szCs w:val="16"/>
              </w:rPr>
            </w:pPr>
            <w:r w:rsidRPr="00B376B3">
              <w:rPr>
                <w:rFonts w:ascii="Calibri" w:hAnsi="Calibri" w:cs="Calibri"/>
                <w:sz w:val="16"/>
                <w:szCs w:val="16"/>
              </w:rPr>
              <w:t>None</w:t>
            </w:r>
          </w:p>
        </w:tc>
      </w:tr>
      <w:tr w:rsidR="00B376B3" w:rsidRPr="00B376B3" w14:paraId="16BEBB65" w14:textId="77777777" w:rsidTr="00B74A4D">
        <w:trPr>
          <w:trHeight w:val="444"/>
        </w:trPr>
        <w:tc>
          <w:tcPr>
            <w:tcW w:w="1348" w:type="dxa"/>
            <w:tcBorders>
              <w:top w:val="single" w:sz="4" w:space="0" w:color="000000"/>
              <w:left w:val="single" w:sz="4" w:space="0" w:color="000000"/>
              <w:bottom w:val="single" w:sz="4" w:space="0" w:color="000000"/>
              <w:right w:val="single" w:sz="4" w:space="0" w:color="000000"/>
            </w:tcBorders>
          </w:tcPr>
          <w:p w14:paraId="5B05C897" w14:textId="77777777" w:rsidR="00B376B3" w:rsidRPr="00B376B3" w:rsidRDefault="00B376B3" w:rsidP="00B376B3">
            <w:pPr>
              <w:widowControl/>
              <w:kinsoku w:val="0"/>
              <w:overflowPunct w:val="0"/>
              <w:autoSpaceDE w:val="0"/>
              <w:autoSpaceDN w:val="0"/>
              <w:adjustRightInd w:val="0"/>
              <w:spacing w:before="26"/>
              <w:ind w:left="236"/>
              <w:rPr>
                <w:rFonts w:ascii="Calibri" w:hAnsi="Calibri" w:cs="Calibri"/>
                <w:sz w:val="16"/>
                <w:szCs w:val="16"/>
              </w:rPr>
            </w:pPr>
            <w:r w:rsidRPr="00B376B3">
              <w:rPr>
                <w:rFonts w:ascii="Calibri" w:hAnsi="Calibri" w:cs="Calibri"/>
                <w:sz w:val="16"/>
                <w:szCs w:val="16"/>
              </w:rPr>
              <w:t>M47341(2)</w:t>
            </w:r>
          </w:p>
        </w:tc>
        <w:tc>
          <w:tcPr>
            <w:tcW w:w="3447" w:type="dxa"/>
            <w:tcBorders>
              <w:top w:val="single" w:sz="4" w:space="0" w:color="000000"/>
              <w:left w:val="single" w:sz="4" w:space="0" w:color="000000"/>
              <w:bottom w:val="single" w:sz="4" w:space="0" w:color="000000"/>
              <w:right w:val="single" w:sz="4" w:space="0" w:color="000000"/>
            </w:tcBorders>
          </w:tcPr>
          <w:p w14:paraId="07ED3ECC" w14:textId="77777777" w:rsidR="00B376B3" w:rsidRPr="00B376B3" w:rsidRDefault="00B376B3" w:rsidP="00B376B3">
            <w:pPr>
              <w:widowControl/>
              <w:kinsoku w:val="0"/>
              <w:overflowPunct w:val="0"/>
              <w:autoSpaceDE w:val="0"/>
              <w:autoSpaceDN w:val="0"/>
              <w:adjustRightInd w:val="0"/>
              <w:spacing w:before="26"/>
              <w:ind w:left="109"/>
              <w:rPr>
                <w:rFonts w:ascii="Calibri" w:hAnsi="Calibri" w:cs="Calibri"/>
                <w:sz w:val="16"/>
                <w:szCs w:val="16"/>
              </w:rPr>
            </w:pPr>
            <w:r w:rsidRPr="00B376B3">
              <w:rPr>
                <w:rFonts w:ascii="Calibri" w:hAnsi="Calibri" w:cs="Calibri"/>
                <w:sz w:val="16"/>
                <w:szCs w:val="16"/>
              </w:rPr>
              <w:t>Medical Terminology</w:t>
            </w:r>
          </w:p>
        </w:tc>
        <w:tc>
          <w:tcPr>
            <w:tcW w:w="901" w:type="dxa"/>
            <w:tcBorders>
              <w:top w:val="single" w:sz="4" w:space="0" w:color="000000"/>
              <w:left w:val="single" w:sz="4" w:space="0" w:color="000000"/>
              <w:bottom w:val="single" w:sz="4" w:space="0" w:color="000000"/>
              <w:right w:val="single" w:sz="4" w:space="0" w:color="000000"/>
            </w:tcBorders>
          </w:tcPr>
          <w:p w14:paraId="338EC7D7" w14:textId="77777777" w:rsidR="00B376B3" w:rsidRPr="00B376B3" w:rsidRDefault="00B376B3" w:rsidP="00B376B3">
            <w:pPr>
              <w:widowControl/>
              <w:kinsoku w:val="0"/>
              <w:overflowPunct w:val="0"/>
              <w:autoSpaceDE w:val="0"/>
              <w:autoSpaceDN w:val="0"/>
              <w:adjustRightInd w:val="0"/>
              <w:spacing w:before="26"/>
              <w:ind w:left="204" w:right="180"/>
              <w:jc w:val="center"/>
              <w:rPr>
                <w:rFonts w:ascii="Calibri" w:hAnsi="Calibri" w:cs="Calibri"/>
                <w:sz w:val="16"/>
                <w:szCs w:val="16"/>
              </w:rPr>
            </w:pPr>
            <w:r w:rsidRPr="00B376B3">
              <w:rPr>
                <w:rFonts w:ascii="Calibri" w:hAnsi="Calibri" w:cs="Calibri"/>
                <w:sz w:val="16"/>
                <w:szCs w:val="16"/>
              </w:rPr>
              <w:t>10</w:t>
            </w:r>
          </w:p>
        </w:tc>
        <w:tc>
          <w:tcPr>
            <w:tcW w:w="721" w:type="dxa"/>
            <w:tcBorders>
              <w:top w:val="single" w:sz="4" w:space="0" w:color="000000"/>
              <w:left w:val="single" w:sz="4" w:space="0" w:color="000000"/>
              <w:bottom w:val="single" w:sz="4" w:space="0" w:color="000000"/>
              <w:right w:val="single" w:sz="4" w:space="0" w:color="000000"/>
            </w:tcBorders>
          </w:tcPr>
          <w:p w14:paraId="079551A2" w14:textId="77777777" w:rsidR="00B376B3" w:rsidRPr="00B376B3" w:rsidRDefault="00B376B3" w:rsidP="00B376B3">
            <w:pPr>
              <w:widowControl/>
              <w:kinsoku w:val="0"/>
              <w:overflowPunct w:val="0"/>
              <w:autoSpaceDE w:val="0"/>
              <w:autoSpaceDN w:val="0"/>
              <w:adjustRightInd w:val="0"/>
              <w:spacing w:before="26"/>
              <w:ind w:left="224" w:right="155"/>
              <w:jc w:val="center"/>
              <w:rPr>
                <w:rFonts w:ascii="Calibri" w:hAnsi="Calibri" w:cs="Calibri"/>
                <w:sz w:val="16"/>
                <w:szCs w:val="16"/>
              </w:rPr>
            </w:pPr>
            <w:r w:rsidRPr="00B376B3">
              <w:rPr>
                <w:rFonts w:ascii="Calibri" w:hAnsi="Calibri" w:cs="Calibri"/>
                <w:sz w:val="16"/>
                <w:szCs w:val="16"/>
              </w:rPr>
              <w:t>1/2</w:t>
            </w:r>
          </w:p>
        </w:tc>
        <w:tc>
          <w:tcPr>
            <w:tcW w:w="4477" w:type="dxa"/>
            <w:tcBorders>
              <w:top w:val="single" w:sz="4" w:space="0" w:color="000000"/>
              <w:left w:val="single" w:sz="4" w:space="0" w:color="000000"/>
              <w:bottom w:val="single" w:sz="4" w:space="0" w:color="000000"/>
              <w:right w:val="single" w:sz="4" w:space="0" w:color="000000"/>
            </w:tcBorders>
          </w:tcPr>
          <w:p w14:paraId="0669751E" w14:textId="77777777" w:rsidR="00B376B3" w:rsidRPr="00B376B3" w:rsidRDefault="00B376B3" w:rsidP="00B376B3">
            <w:pPr>
              <w:widowControl/>
              <w:kinsoku w:val="0"/>
              <w:overflowPunct w:val="0"/>
              <w:autoSpaceDE w:val="0"/>
              <w:autoSpaceDN w:val="0"/>
              <w:adjustRightInd w:val="0"/>
              <w:spacing w:before="26"/>
              <w:ind w:left="105"/>
              <w:rPr>
                <w:rFonts w:ascii="Calibri" w:hAnsi="Calibri" w:cs="Calibri"/>
                <w:sz w:val="16"/>
                <w:szCs w:val="16"/>
              </w:rPr>
            </w:pPr>
            <w:r w:rsidRPr="00B376B3">
              <w:rPr>
                <w:rFonts w:ascii="Calibri" w:hAnsi="Calibri" w:cs="Calibri"/>
                <w:sz w:val="16"/>
                <w:szCs w:val="16"/>
              </w:rPr>
              <w:t>Principles of Health Science</w:t>
            </w:r>
          </w:p>
        </w:tc>
      </w:tr>
      <w:tr w:rsidR="00B376B3" w:rsidRPr="00B376B3" w14:paraId="78C29CE3" w14:textId="77777777">
        <w:trPr>
          <w:trHeight w:val="618"/>
        </w:trPr>
        <w:tc>
          <w:tcPr>
            <w:tcW w:w="1348" w:type="dxa"/>
            <w:tcBorders>
              <w:top w:val="single" w:sz="4" w:space="0" w:color="000000"/>
              <w:left w:val="single" w:sz="4" w:space="0" w:color="000000"/>
              <w:bottom w:val="single" w:sz="4" w:space="0" w:color="000000"/>
              <w:right w:val="single" w:sz="4" w:space="0" w:color="000000"/>
            </w:tcBorders>
          </w:tcPr>
          <w:p w14:paraId="2E27CDB6" w14:textId="77777777" w:rsidR="00B376B3" w:rsidRPr="00B376B3" w:rsidRDefault="00B376B3" w:rsidP="00B376B3">
            <w:pPr>
              <w:widowControl/>
              <w:kinsoku w:val="0"/>
              <w:overflowPunct w:val="0"/>
              <w:autoSpaceDE w:val="0"/>
              <w:autoSpaceDN w:val="0"/>
              <w:adjustRightInd w:val="0"/>
              <w:spacing w:before="27"/>
              <w:ind w:left="224"/>
              <w:rPr>
                <w:rFonts w:ascii="Calibri" w:hAnsi="Calibri" w:cs="Calibri"/>
                <w:sz w:val="16"/>
                <w:szCs w:val="16"/>
              </w:rPr>
            </w:pPr>
            <w:r w:rsidRPr="00B376B3">
              <w:rPr>
                <w:rFonts w:ascii="Calibri" w:hAnsi="Calibri" w:cs="Calibri"/>
                <w:sz w:val="16"/>
                <w:szCs w:val="16"/>
              </w:rPr>
              <w:t>M47351(2)</w:t>
            </w:r>
          </w:p>
        </w:tc>
        <w:tc>
          <w:tcPr>
            <w:tcW w:w="3447" w:type="dxa"/>
            <w:tcBorders>
              <w:top w:val="single" w:sz="4" w:space="0" w:color="000000"/>
              <w:left w:val="single" w:sz="4" w:space="0" w:color="000000"/>
              <w:bottom w:val="single" w:sz="4" w:space="0" w:color="000000"/>
              <w:right w:val="single" w:sz="4" w:space="0" w:color="000000"/>
            </w:tcBorders>
          </w:tcPr>
          <w:p w14:paraId="480B858D" w14:textId="77777777" w:rsidR="00B376B3" w:rsidRPr="00B376B3" w:rsidRDefault="00B376B3" w:rsidP="00B376B3">
            <w:pPr>
              <w:widowControl/>
              <w:kinsoku w:val="0"/>
              <w:overflowPunct w:val="0"/>
              <w:autoSpaceDE w:val="0"/>
              <w:autoSpaceDN w:val="0"/>
              <w:adjustRightInd w:val="0"/>
              <w:spacing w:before="27"/>
              <w:ind w:left="109"/>
              <w:rPr>
                <w:rFonts w:ascii="Calibri" w:hAnsi="Calibri" w:cs="Calibri"/>
                <w:sz w:val="16"/>
                <w:szCs w:val="16"/>
              </w:rPr>
            </w:pPr>
            <w:r w:rsidRPr="00B376B3">
              <w:rPr>
                <w:rFonts w:ascii="Calibri" w:hAnsi="Calibri" w:cs="Calibri"/>
                <w:sz w:val="16"/>
                <w:szCs w:val="16"/>
              </w:rPr>
              <w:t>Health Science Theory/Health Science Clinical</w:t>
            </w:r>
          </w:p>
        </w:tc>
        <w:tc>
          <w:tcPr>
            <w:tcW w:w="901" w:type="dxa"/>
            <w:tcBorders>
              <w:top w:val="single" w:sz="4" w:space="0" w:color="000000"/>
              <w:left w:val="single" w:sz="4" w:space="0" w:color="000000"/>
              <w:bottom w:val="single" w:sz="4" w:space="0" w:color="000000"/>
              <w:right w:val="single" w:sz="4" w:space="0" w:color="000000"/>
            </w:tcBorders>
          </w:tcPr>
          <w:p w14:paraId="7D0F422B" w14:textId="77777777" w:rsidR="00B376B3" w:rsidRPr="00B376B3" w:rsidRDefault="00B376B3" w:rsidP="00B376B3">
            <w:pPr>
              <w:widowControl/>
              <w:kinsoku w:val="0"/>
              <w:overflowPunct w:val="0"/>
              <w:autoSpaceDE w:val="0"/>
              <w:autoSpaceDN w:val="0"/>
              <w:adjustRightInd w:val="0"/>
              <w:spacing w:before="27"/>
              <w:ind w:left="204" w:right="183"/>
              <w:jc w:val="center"/>
              <w:rPr>
                <w:rFonts w:ascii="Calibri" w:hAnsi="Calibri" w:cs="Calibri"/>
                <w:sz w:val="16"/>
                <w:szCs w:val="16"/>
              </w:rPr>
            </w:pPr>
            <w:r w:rsidRPr="00B376B3">
              <w:rPr>
                <w:rFonts w:ascii="Calibri" w:hAnsi="Calibri" w:cs="Calibri"/>
                <w:sz w:val="16"/>
                <w:szCs w:val="16"/>
              </w:rPr>
              <w:t>11</w:t>
            </w:r>
          </w:p>
        </w:tc>
        <w:tc>
          <w:tcPr>
            <w:tcW w:w="721" w:type="dxa"/>
            <w:tcBorders>
              <w:top w:val="single" w:sz="4" w:space="0" w:color="000000"/>
              <w:left w:val="single" w:sz="4" w:space="0" w:color="000000"/>
              <w:bottom w:val="single" w:sz="4" w:space="0" w:color="000000"/>
              <w:right w:val="single" w:sz="4" w:space="0" w:color="000000"/>
            </w:tcBorders>
          </w:tcPr>
          <w:p w14:paraId="4D6A648E" w14:textId="77777777" w:rsidR="00B376B3" w:rsidRPr="00B376B3" w:rsidRDefault="00B376B3" w:rsidP="00B376B3">
            <w:pPr>
              <w:widowControl/>
              <w:kinsoku w:val="0"/>
              <w:overflowPunct w:val="0"/>
              <w:autoSpaceDE w:val="0"/>
              <w:autoSpaceDN w:val="0"/>
              <w:adjustRightInd w:val="0"/>
              <w:spacing w:before="27"/>
              <w:ind w:left="24"/>
              <w:jc w:val="center"/>
              <w:rPr>
                <w:rFonts w:ascii="Calibri" w:hAnsi="Calibri" w:cs="Calibri"/>
                <w:w w:val="95"/>
                <w:sz w:val="16"/>
                <w:szCs w:val="16"/>
              </w:rPr>
            </w:pPr>
            <w:r w:rsidRPr="00B376B3">
              <w:rPr>
                <w:rFonts w:ascii="Calibri" w:hAnsi="Calibri" w:cs="Calibri"/>
                <w:w w:val="95"/>
                <w:sz w:val="16"/>
                <w:szCs w:val="16"/>
              </w:rPr>
              <w:t>1</w:t>
            </w:r>
          </w:p>
        </w:tc>
        <w:tc>
          <w:tcPr>
            <w:tcW w:w="4477" w:type="dxa"/>
            <w:tcBorders>
              <w:top w:val="single" w:sz="4" w:space="0" w:color="000000"/>
              <w:left w:val="single" w:sz="4" w:space="0" w:color="000000"/>
              <w:bottom w:val="single" w:sz="4" w:space="0" w:color="000000"/>
              <w:right w:val="single" w:sz="4" w:space="0" w:color="000000"/>
            </w:tcBorders>
          </w:tcPr>
          <w:p w14:paraId="05A07C06" w14:textId="77777777" w:rsidR="00B376B3" w:rsidRPr="00B376B3" w:rsidRDefault="00B376B3" w:rsidP="00B376B3">
            <w:pPr>
              <w:widowControl/>
              <w:kinsoku w:val="0"/>
              <w:overflowPunct w:val="0"/>
              <w:autoSpaceDE w:val="0"/>
              <w:autoSpaceDN w:val="0"/>
              <w:adjustRightInd w:val="0"/>
              <w:spacing w:before="27"/>
              <w:ind w:left="107"/>
              <w:rPr>
                <w:rFonts w:ascii="Calibri" w:hAnsi="Calibri" w:cs="Calibri"/>
                <w:sz w:val="16"/>
                <w:szCs w:val="16"/>
              </w:rPr>
            </w:pPr>
            <w:r w:rsidRPr="00B376B3">
              <w:rPr>
                <w:rFonts w:ascii="Calibri" w:hAnsi="Calibri" w:cs="Calibri"/>
                <w:sz w:val="16"/>
                <w:szCs w:val="16"/>
              </w:rPr>
              <w:t>Medical Terminology; Biology*</w:t>
            </w:r>
          </w:p>
        </w:tc>
      </w:tr>
      <w:tr w:rsidR="00B376B3" w:rsidRPr="00B376B3" w14:paraId="495CECD2" w14:textId="77777777">
        <w:trPr>
          <w:trHeight w:val="797"/>
        </w:trPr>
        <w:tc>
          <w:tcPr>
            <w:tcW w:w="1348" w:type="dxa"/>
            <w:tcBorders>
              <w:top w:val="single" w:sz="4" w:space="0" w:color="000000"/>
              <w:left w:val="single" w:sz="4" w:space="0" w:color="000000"/>
              <w:bottom w:val="single" w:sz="4" w:space="0" w:color="000000"/>
              <w:right w:val="single" w:sz="4" w:space="0" w:color="000000"/>
            </w:tcBorders>
          </w:tcPr>
          <w:p w14:paraId="5D099ED5" w14:textId="77777777" w:rsidR="00B376B3" w:rsidRPr="00B376B3" w:rsidRDefault="00B376B3" w:rsidP="00B376B3">
            <w:pPr>
              <w:widowControl/>
              <w:kinsoku w:val="0"/>
              <w:overflowPunct w:val="0"/>
              <w:autoSpaceDE w:val="0"/>
              <w:autoSpaceDN w:val="0"/>
              <w:adjustRightInd w:val="0"/>
              <w:spacing w:before="5"/>
              <w:rPr>
                <w:rFonts w:ascii="Times New Roman" w:hAnsi="Times New Roman" w:cs="Times New Roman"/>
                <w:sz w:val="17"/>
                <w:szCs w:val="17"/>
              </w:rPr>
            </w:pPr>
          </w:p>
          <w:p w14:paraId="551F40A5" w14:textId="77777777" w:rsidR="00B376B3" w:rsidRPr="00B376B3" w:rsidRDefault="00B376B3" w:rsidP="00B376B3">
            <w:pPr>
              <w:widowControl/>
              <w:kinsoku w:val="0"/>
              <w:overflowPunct w:val="0"/>
              <w:autoSpaceDE w:val="0"/>
              <w:autoSpaceDN w:val="0"/>
              <w:adjustRightInd w:val="0"/>
              <w:spacing w:before="1"/>
              <w:ind w:left="224"/>
              <w:rPr>
                <w:rFonts w:ascii="Calibri" w:hAnsi="Calibri" w:cs="Calibri"/>
                <w:sz w:val="16"/>
                <w:szCs w:val="16"/>
              </w:rPr>
            </w:pPr>
            <w:r w:rsidRPr="00B376B3">
              <w:rPr>
                <w:rFonts w:ascii="Calibri" w:hAnsi="Calibri" w:cs="Calibri"/>
                <w:sz w:val="16"/>
                <w:szCs w:val="16"/>
              </w:rPr>
              <w:t>M01131(2)</w:t>
            </w:r>
          </w:p>
        </w:tc>
        <w:tc>
          <w:tcPr>
            <w:tcW w:w="3447" w:type="dxa"/>
            <w:tcBorders>
              <w:top w:val="single" w:sz="4" w:space="0" w:color="000000"/>
              <w:left w:val="single" w:sz="4" w:space="0" w:color="000000"/>
              <w:bottom w:val="single" w:sz="4" w:space="0" w:color="000000"/>
              <w:right w:val="single" w:sz="4" w:space="0" w:color="000000"/>
            </w:tcBorders>
          </w:tcPr>
          <w:p w14:paraId="2AFFF008" w14:textId="77777777" w:rsidR="00B376B3" w:rsidRPr="00B376B3" w:rsidRDefault="00B376B3" w:rsidP="00B376B3">
            <w:pPr>
              <w:widowControl/>
              <w:kinsoku w:val="0"/>
              <w:overflowPunct w:val="0"/>
              <w:autoSpaceDE w:val="0"/>
              <w:autoSpaceDN w:val="0"/>
              <w:adjustRightInd w:val="0"/>
              <w:spacing w:before="5"/>
              <w:rPr>
                <w:rFonts w:ascii="Times New Roman" w:hAnsi="Times New Roman" w:cs="Times New Roman"/>
                <w:sz w:val="17"/>
                <w:szCs w:val="17"/>
              </w:rPr>
            </w:pPr>
          </w:p>
          <w:p w14:paraId="37A82093" w14:textId="77777777" w:rsidR="00B376B3" w:rsidRPr="00B376B3" w:rsidRDefault="00B376B3" w:rsidP="00B376B3">
            <w:pPr>
              <w:widowControl/>
              <w:kinsoku w:val="0"/>
              <w:overflowPunct w:val="0"/>
              <w:autoSpaceDE w:val="0"/>
              <w:autoSpaceDN w:val="0"/>
              <w:adjustRightInd w:val="0"/>
              <w:spacing w:before="1"/>
              <w:ind w:left="109"/>
              <w:rPr>
                <w:rFonts w:ascii="Calibri" w:hAnsi="Calibri" w:cs="Calibri"/>
                <w:sz w:val="16"/>
                <w:szCs w:val="16"/>
              </w:rPr>
            </w:pPr>
            <w:r w:rsidRPr="00B376B3">
              <w:rPr>
                <w:rFonts w:ascii="Calibri" w:hAnsi="Calibri" w:cs="Calibri"/>
                <w:sz w:val="16"/>
                <w:szCs w:val="16"/>
              </w:rPr>
              <w:t>Practicum in Health Science I</w:t>
            </w:r>
          </w:p>
        </w:tc>
        <w:tc>
          <w:tcPr>
            <w:tcW w:w="901" w:type="dxa"/>
            <w:tcBorders>
              <w:top w:val="single" w:sz="4" w:space="0" w:color="000000"/>
              <w:left w:val="single" w:sz="4" w:space="0" w:color="000000"/>
              <w:bottom w:val="single" w:sz="4" w:space="0" w:color="000000"/>
              <w:right w:val="single" w:sz="4" w:space="0" w:color="000000"/>
            </w:tcBorders>
          </w:tcPr>
          <w:p w14:paraId="47F66DAF" w14:textId="77777777" w:rsidR="00B376B3" w:rsidRPr="00B376B3" w:rsidRDefault="00B376B3" w:rsidP="00B376B3">
            <w:pPr>
              <w:widowControl/>
              <w:kinsoku w:val="0"/>
              <w:overflowPunct w:val="0"/>
              <w:autoSpaceDE w:val="0"/>
              <w:autoSpaceDN w:val="0"/>
              <w:adjustRightInd w:val="0"/>
              <w:spacing w:before="5"/>
              <w:rPr>
                <w:rFonts w:ascii="Times New Roman" w:hAnsi="Times New Roman" w:cs="Times New Roman"/>
                <w:sz w:val="17"/>
                <w:szCs w:val="17"/>
              </w:rPr>
            </w:pPr>
          </w:p>
          <w:p w14:paraId="53DABAF3" w14:textId="77777777" w:rsidR="00B376B3" w:rsidRPr="00B376B3" w:rsidRDefault="00B376B3" w:rsidP="00B376B3">
            <w:pPr>
              <w:widowControl/>
              <w:kinsoku w:val="0"/>
              <w:overflowPunct w:val="0"/>
              <w:autoSpaceDE w:val="0"/>
              <w:autoSpaceDN w:val="0"/>
              <w:adjustRightInd w:val="0"/>
              <w:spacing w:before="1"/>
              <w:ind w:left="204" w:right="179"/>
              <w:jc w:val="center"/>
              <w:rPr>
                <w:rFonts w:ascii="Calibri" w:hAnsi="Calibri" w:cs="Calibri"/>
                <w:sz w:val="16"/>
                <w:szCs w:val="16"/>
              </w:rPr>
            </w:pPr>
            <w:r w:rsidRPr="00B376B3">
              <w:rPr>
                <w:rFonts w:ascii="Calibri" w:hAnsi="Calibri" w:cs="Calibri"/>
                <w:sz w:val="16"/>
                <w:szCs w:val="16"/>
              </w:rPr>
              <w:t>12</w:t>
            </w:r>
          </w:p>
        </w:tc>
        <w:tc>
          <w:tcPr>
            <w:tcW w:w="721" w:type="dxa"/>
            <w:tcBorders>
              <w:top w:val="single" w:sz="4" w:space="0" w:color="000000"/>
              <w:left w:val="single" w:sz="4" w:space="0" w:color="000000"/>
              <w:bottom w:val="single" w:sz="4" w:space="0" w:color="000000"/>
              <w:right w:val="single" w:sz="4" w:space="0" w:color="000000"/>
            </w:tcBorders>
          </w:tcPr>
          <w:p w14:paraId="0942D718" w14:textId="77777777" w:rsidR="00B376B3" w:rsidRPr="00B376B3" w:rsidRDefault="00B376B3" w:rsidP="00B376B3">
            <w:pPr>
              <w:widowControl/>
              <w:kinsoku w:val="0"/>
              <w:overflowPunct w:val="0"/>
              <w:autoSpaceDE w:val="0"/>
              <w:autoSpaceDN w:val="0"/>
              <w:adjustRightInd w:val="0"/>
              <w:spacing w:before="5"/>
              <w:rPr>
                <w:rFonts w:ascii="Times New Roman" w:hAnsi="Times New Roman" w:cs="Times New Roman"/>
                <w:sz w:val="17"/>
                <w:szCs w:val="17"/>
              </w:rPr>
            </w:pPr>
          </w:p>
          <w:p w14:paraId="64426CE3" w14:textId="77777777" w:rsidR="00B376B3" w:rsidRPr="00B376B3" w:rsidRDefault="00B376B3" w:rsidP="00B376B3">
            <w:pPr>
              <w:widowControl/>
              <w:kinsoku w:val="0"/>
              <w:overflowPunct w:val="0"/>
              <w:autoSpaceDE w:val="0"/>
              <w:autoSpaceDN w:val="0"/>
              <w:adjustRightInd w:val="0"/>
              <w:spacing w:before="1"/>
              <w:ind w:left="24"/>
              <w:jc w:val="center"/>
              <w:rPr>
                <w:rFonts w:ascii="Calibri" w:hAnsi="Calibri" w:cs="Calibri"/>
                <w:w w:val="95"/>
                <w:sz w:val="16"/>
                <w:szCs w:val="16"/>
              </w:rPr>
            </w:pPr>
            <w:r w:rsidRPr="00B376B3">
              <w:rPr>
                <w:rFonts w:ascii="Calibri" w:hAnsi="Calibri" w:cs="Calibri"/>
                <w:w w:val="95"/>
                <w:sz w:val="16"/>
                <w:szCs w:val="16"/>
              </w:rPr>
              <w:t>1</w:t>
            </w:r>
          </w:p>
        </w:tc>
        <w:tc>
          <w:tcPr>
            <w:tcW w:w="4477" w:type="dxa"/>
            <w:tcBorders>
              <w:top w:val="single" w:sz="4" w:space="0" w:color="000000"/>
              <w:left w:val="single" w:sz="4" w:space="0" w:color="000000"/>
              <w:bottom w:val="single" w:sz="4" w:space="0" w:color="000000"/>
              <w:right w:val="single" w:sz="4" w:space="0" w:color="000000"/>
            </w:tcBorders>
          </w:tcPr>
          <w:p w14:paraId="63583101" w14:textId="77777777" w:rsidR="00B376B3" w:rsidRPr="00B376B3" w:rsidRDefault="00B376B3" w:rsidP="00B376B3">
            <w:pPr>
              <w:widowControl/>
              <w:kinsoku w:val="0"/>
              <w:overflowPunct w:val="0"/>
              <w:autoSpaceDE w:val="0"/>
              <w:autoSpaceDN w:val="0"/>
              <w:adjustRightInd w:val="0"/>
              <w:ind w:left="107" w:right="7"/>
              <w:jc w:val="both"/>
              <w:rPr>
                <w:rFonts w:ascii="Calibri" w:hAnsi="Calibri" w:cs="Calibri"/>
                <w:sz w:val="16"/>
                <w:szCs w:val="16"/>
              </w:rPr>
            </w:pPr>
            <w:r w:rsidRPr="00B376B3">
              <w:rPr>
                <w:rFonts w:ascii="Calibri" w:hAnsi="Calibri" w:cs="Calibri"/>
                <w:sz w:val="16"/>
                <w:szCs w:val="16"/>
              </w:rPr>
              <w:t>Acceptance into Certification Program (CNA, CMAA, CMCB, RXT) or Clinical Rotation Site Assignment and 3 POS courses Health Science Theory* and Biology*</w:t>
            </w:r>
          </w:p>
        </w:tc>
      </w:tr>
      <w:tr w:rsidR="00B376B3" w:rsidRPr="00B376B3" w14:paraId="590F9C90" w14:textId="77777777">
        <w:trPr>
          <w:trHeight w:val="298"/>
        </w:trPr>
        <w:tc>
          <w:tcPr>
            <w:tcW w:w="10894" w:type="dxa"/>
            <w:gridSpan w:val="5"/>
            <w:tcBorders>
              <w:top w:val="single" w:sz="4" w:space="0" w:color="000000"/>
              <w:left w:val="single" w:sz="4" w:space="0" w:color="000000"/>
              <w:bottom w:val="single" w:sz="4" w:space="0" w:color="000000"/>
              <w:right w:val="single" w:sz="4" w:space="0" w:color="000000"/>
            </w:tcBorders>
            <w:shd w:val="clear" w:color="auto" w:fill="FBE9D9"/>
          </w:tcPr>
          <w:p w14:paraId="0CF61EFE" w14:textId="77777777" w:rsidR="00B376B3" w:rsidRPr="00B376B3" w:rsidRDefault="00B376B3" w:rsidP="00B376B3">
            <w:pPr>
              <w:widowControl/>
              <w:kinsoku w:val="0"/>
              <w:overflowPunct w:val="0"/>
              <w:autoSpaceDE w:val="0"/>
              <w:autoSpaceDN w:val="0"/>
              <w:adjustRightInd w:val="0"/>
              <w:spacing w:before="11" w:line="267" w:lineRule="exact"/>
              <w:ind w:left="111"/>
              <w:rPr>
                <w:rFonts w:ascii="Calibri" w:hAnsi="Calibri" w:cs="Calibri"/>
                <w:b/>
                <w:bCs/>
                <w:i/>
                <w:iCs/>
              </w:rPr>
            </w:pPr>
            <w:r w:rsidRPr="00B376B3">
              <w:rPr>
                <w:rFonts w:ascii="Calibri" w:hAnsi="Calibri" w:cs="Calibri"/>
                <w:b/>
                <w:bCs/>
                <w:i/>
                <w:iCs/>
              </w:rPr>
              <w:t>Program of Study: Biomedical Science (Project Lead the Way – PLTW)</w:t>
            </w:r>
          </w:p>
        </w:tc>
      </w:tr>
      <w:tr w:rsidR="00B376B3" w:rsidRPr="00B376B3" w14:paraId="2AC560AF" w14:textId="77777777" w:rsidTr="00B74A4D">
        <w:trPr>
          <w:trHeight w:val="417"/>
        </w:trPr>
        <w:tc>
          <w:tcPr>
            <w:tcW w:w="1348" w:type="dxa"/>
            <w:tcBorders>
              <w:top w:val="single" w:sz="4" w:space="0" w:color="000000"/>
              <w:left w:val="single" w:sz="4" w:space="0" w:color="000000"/>
              <w:bottom w:val="single" w:sz="4" w:space="0" w:color="000000"/>
              <w:right w:val="single" w:sz="4" w:space="0" w:color="000000"/>
            </w:tcBorders>
          </w:tcPr>
          <w:p w14:paraId="46F6132F" w14:textId="77777777" w:rsidR="00B376B3" w:rsidRPr="00B376B3" w:rsidRDefault="00B376B3" w:rsidP="00B376B3">
            <w:pPr>
              <w:widowControl/>
              <w:kinsoku w:val="0"/>
              <w:overflowPunct w:val="0"/>
              <w:autoSpaceDE w:val="0"/>
              <w:autoSpaceDN w:val="0"/>
              <w:adjustRightInd w:val="0"/>
              <w:spacing w:before="27"/>
              <w:ind w:left="272"/>
              <w:rPr>
                <w:rFonts w:ascii="Calibri" w:hAnsi="Calibri" w:cs="Calibri"/>
                <w:sz w:val="16"/>
                <w:szCs w:val="16"/>
              </w:rPr>
            </w:pPr>
            <w:r w:rsidRPr="00B376B3">
              <w:rPr>
                <w:rFonts w:ascii="Calibri" w:hAnsi="Calibri" w:cs="Calibri"/>
                <w:sz w:val="16"/>
                <w:szCs w:val="16"/>
              </w:rPr>
              <w:t>SPL171(2)</w:t>
            </w:r>
          </w:p>
        </w:tc>
        <w:tc>
          <w:tcPr>
            <w:tcW w:w="3447" w:type="dxa"/>
            <w:tcBorders>
              <w:top w:val="single" w:sz="4" w:space="0" w:color="000000"/>
              <w:left w:val="single" w:sz="4" w:space="0" w:color="000000"/>
              <w:bottom w:val="single" w:sz="4" w:space="0" w:color="000000"/>
              <w:right w:val="single" w:sz="4" w:space="0" w:color="000000"/>
            </w:tcBorders>
          </w:tcPr>
          <w:p w14:paraId="694AC7DD" w14:textId="77777777" w:rsidR="00B376B3" w:rsidRPr="00B376B3" w:rsidRDefault="00B376B3" w:rsidP="00B376B3">
            <w:pPr>
              <w:widowControl/>
              <w:kinsoku w:val="0"/>
              <w:overflowPunct w:val="0"/>
              <w:autoSpaceDE w:val="0"/>
              <w:autoSpaceDN w:val="0"/>
              <w:adjustRightInd w:val="0"/>
              <w:spacing w:before="27"/>
              <w:ind w:left="108"/>
              <w:rPr>
                <w:rFonts w:ascii="Calibri" w:hAnsi="Calibri" w:cs="Calibri"/>
                <w:sz w:val="16"/>
                <w:szCs w:val="16"/>
              </w:rPr>
            </w:pPr>
            <w:r w:rsidRPr="00B376B3">
              <w:rPr>
                <w:rFonts w:ascii="Calibri" w:hAnsi="Calibri" w:cs="Calibri"/>
                <w:sz w:val="16"/>
                <w:szCs w:val="16"/>
              </w:rPr>
              <w:t>PLTW Principles of Biomedical Science</w:t>
            </w:r>
          </w:p>
        </w:tc>
        <w:tc>
          <w:tcPr>
            <w:tcW w:w="901" w:type="dxa"/>
            <w:tcBorders>
              <w:top w:val="single" w:sz="4" w:space="0" w:color="000000"/>
              <w:left w:val="single" w:sz="4" w:space="0" w:color="000000"/>
              <w:bottom w:val="single" w:sz="4" w:space="0" w:color="000000"/>
              <w:right w:val="single" w:sz="4" w:space="0" w:color="000000"/>
            </w:tcBorders>
          </w:tcPr>
          <w:p w14:paraId="74E268A9" w14:textId="77777777" w:rsidR="00B376B3" w:rsidRPr="00B376B3" w:rsidRDefault="00B376B3" w:rsidP="00B376B3">
            <w:pPr>
              <w:widowControl/>
              <w:kinsoku w:val="0"/>
              <w:overflowPunct w:val="0"/>
              <w:autoSpaceDE w:val="0"/>
              <w:autoSpaceDN w:val="0"/>
              <w:adjustRightInd w:val="0"/>
              <w:spacing w:before="27"/>
              <w:ind w:left="23"/>
              <w:jc w:val="center"/>
              <w:rPr>
                <w:rFonts w:ascii="Calibri" w:hAnsi="Calibri" w:cs="Calibri"/>
                <w:w w:val="95"/>
                <w:sz w:val="16"/>
                <w:szCs w:val="16"/>
              </w:rPr>
            </w:pPr>
            <w:r w:rsidRPr="00B376B3">
              <w:rPr>
                <w:rFonts w:ascii="Calibri" w:hAnsi="Calibri" w:cs="Calibri"/>
                <w:w w:val="95"/>
                <w:sz w:val="16"/>
                <w:szCs w:val="16"/>
              </w:rPr>
              <w:t>9</w:t>
            </w:r>
          </w:p>
        </w:tc>
        <w:tc>
          <w:tcPr>
            <w:tcW w:w="721" w:type="dxa"/>
            <w:tcBorders>
              <w:top w:val="single" w:sz="4" w:space="0" w:color="000000"/>
              <w:left w:val="single" w:sz="4" w:space="0" w:color="000000"/>
              <w:bottom w:val="single" w:sz="4" w:space="0" w:color="000000"/>
              <w:right w:val="single" w:sz="4" w:space="0" w:color="000000"/>
            </w:tcBorders>
          </w:tcPr>
          <w:p w14:paraId="2CD61382" w14:textId="77777777" w:rsidR="00B376B3" w:rsidRPr="00B376B3" w:rsidRDefault="00B376B3" w:rsidP="00B376B3">
            <w:pPr>
              <w:widowControl/>
              <w:kinsoku w:val="0"/>
              <w:overflowPunct w:val="0"/>
              <w:autoSpaceDE w:val="0"/>
              <w:autoSpaceDN w:val="0"/>
              <w:adjustRightInd w:val="0"/>
              <w:spacing w:before="27"/>
              <w:ind w:left="191" w:right="189"/>
              <w:jc w:val="center"/>
              <w:rPr>
                <w:rFonts w:ascii="Calibri" w:hAnsi="Calibri" w:cs="Calibri"/>
                <w:sz w:val="16"/>
                <w:szCs w:val="16"/>
              </w:rPr>
            </w:pPr>
            <w:r w:rsidRPr="00B376B3">
              <w:rPr>
                <w:rFonts w:ascii="Calibri" w:hAnsi="Calibri" w:cs="Calibri"/>
                <w:sz w:val="16"/>
                <w:szCs w:val="16"/>
              </w:rPr>
              <w:t>1/2</w:t>
            </w:r>
          </w:p>
        </w:tc>
        <w:tc>
          <w:tcPr>
            <w:tcW w:w="4477" w:type="dxa"/>
            <w:tcBorders>
              <w:top w:val="single" w:sz="4" w:space="0" w:color="000000"/>
              <w:left w:val="single" w:sz="4" w:space="0" w:color="000000"/>
              <w:bottom w:val="single" w:sz="4" w:space="0" w:color="000000"/>
              <w:right w:val="single" w:sz="4" w:space="0" w:color="000000"/>
            </w:tcBorders>
          </w:tcPr>
          <w:p w14:paraId="2BB71C4C" w14:textId="77777777" w:rsidR="00B376B3" w:rsidRPr="00B376B3" w:rsidRDefault="00B376B3" w:rsidP="00B376B3">
            <w:pPr>
              <w:widowControl/>
              <w:kinsoku w:val="0"/>
              <w:overflowPunct w:val="0"/>
              <w:autoSpaceDE w:val="0"/>
              <w:autoSpaceDN w:val="0"/>
              <w:adjustRightInd w:val="0"/>
              <w:spacing w:before="27"/>
              <w:ind w:left="105"/>
              <w:rPr>
                <w:rFonts w:ascii="Calibri" w:hAnsi="Calibri" w:cs="Calibri"/>
                <w:sz w:val="16"/>
                <w:szCs w:val="16"/>
              </w:rPr>
            </w:pPr>
            <w:r w:rsidRPr="00B376B3">
              <w:rPr>
                <w:rFonts w:ascii="Calibri" w:hAnsi="Calibri" w:cs="Calibri"/>
                <w:sz w:val="16"/>
                <w:szCs w:val="16"/>
              </w:rPr>
              <w:t>Algebra I Concurrent Enrollment of Biology</w:t>
            </w:r>
          </w:p>
        </w:tc>
      </w:tr>
      <w:tr w:rsidR="00B376B3" w:rsidRPr="00B376B3" w14:paraId="6B0AF267" w14:textId="77777777" w:rsidTr="00B74A4D">
        <w:trPr>
          <w:trHeight w:val="462"/>
        </w:trPr>
        <w:tc>
          <w:tcPr>
            <w:tcW w:w="1348" w:type="dxa"/>
            <w:tcBorders>
              <w:top w:val="single" w:sz="4" w:space="0" w:color="000000"/>
              <w:left w:val="single" w:sz="4" w:space="0" w:color="000000"/>
              <w:bottom w:val="single" w:sz="4" w:space="0" w:color="000000"/>
              <w:right w:val="single" w:sz="4" w:space="0" w:color="000000"/>
            </w:tcBorders>
          </w:tcPr>
          <w:p w14:paraId="711AE194" w14:textId="77777777" w:rsidR="00B376B3" w:rsidRPr="00B376B3" w:rsidRDefault="00B376B3" w:rsidP="00B376B3">
            <w:pPr>
              <w:widowControl/>
              <w:kinsoku w:val="0"/>
              <w:overflowPunct w:val="0"/>
              <w:autoSpaceDE w:val="0"/>
              <w:autoSpaceDN w:val="0"/>
              <w:adjustRightInd w:val="0"/>
              <w:spacing w:before="26"/>
              <w:ind w:left="272"/>
              <w:rPr>
                <w:rFonts w:ascii="Calibri" w:hAnsi="Calibri" w:cs="Calibri"/>
                <w:sz w:val="16"/>
                <w:szCs w:val="16"/>
              </w:rPr>
            </w:pPr>
            <w:r w:rsidRPr="00B376B3">
              <w:rPr>
                <w:rFonts w:ascii="Calibri" w:hAnsi="Calibri" w:cs="Calibri"/>
                <w:sz w:val="16"/>
                <w:szCs w:val="16"/>
              </w:rPr>
              <w:t>SPL191(2)</w:t>
            </w:r>
          </w:p>
        </w:tc>
        <w:tc>
          <w:tcPr>
            <w:tcW w:w="3447" w:type="dxa"/>
            <w:tcBorders>
              <w:top w:val="single" w:sz="4" w:space="0" w:color="000000"/>
              <w:left w:val="single" w:sz="4" w:space="0" w:color="000000"/>
              <w:bottom w:val="single" w:sz="4" w:space="0" w:color="000000"/>
              <w:right w:val="single" w:sz="4" w:space="0" w:color="000000"/>
            </w:tcBorders>
          </w:tcPr>
          <w:p w14:paraId="2F4CD9F6" w14:textId="77777777" w:rsidR="00B376B3" w:rsidRPr="00B376B3" w:rsidRDefault="00B376B3" w:rsidP="00B376B3">
            <w:pPr>
              <w:widowControl/>
              <w:kinsoku w:val="0"/>
              <w:overflowPunct w:val="0"/>
              <w:autoSpaceDE w:val="0"/>
              <w:autoSpaceDN w:val="0"/>
              <w:adjustRightInd w:val="0"/>
              <w:spacing w:before="26"/>
              <w:ind w:left="109"/>
              <w:rPr>
                <w:rFonts w:ascii="Calibri" w:hAnsi="Calibri" w:cs="Calibri"/>
                <w:sz w:val="16"/>
                <w:szCs w:val="16"/>
              </w:rPr>
            </w:pPr>
            <w:r w:rsidRPr="00B376B3">
              <w:rPr>
                <w:rFonts w:ascii="Calibri" w:hAnsi="Calibri" w:cs="Calibri"/>
                <w:sz w:val="16"/>
                <w:szCs w:val="16"/>
              </w:rPr>
              <w:t>PLTW Human Body Systems</w:t>
            </w:r>
          </w:p>
        </w:tc>
        <w:tc>
          <w:tcPr>
            <w:tcW w:w="901" w:type="dxa"/>
            <w:tcBorders>
              <w:top w:val="single" w:sz="4" w:space="0" w:color="000000"/>
              <w:left w:val="single" w:sz="4" w:space="0" w:color="000000"/>
              <w:bottom w:val="single" w:sz="4" w:space="0" w:color="000000"/>
              <w:right w:val="single" w:sz="4" w:space="0" w:color="000000"/>
            </w:tcBorders>
          </w:tcPr>
          <w:p w14:paraId="32527B20" w14:textId="77777777" w:rsidR="00B376B3" w:rsidRPr="00B376B3" w:rsidRDefault="00B376B3" w:rsidP="00B376B3">
            <w:pPr>
              <w:widowControl/>
              <w:kinsoku w:val="0"/>
              <w:overflowPunct w:val="0"/>
              <w:autoSpaceDE w:val="0"/>
              <w:autoSpaceDN w:val="0"/>
              <w:adjustRightInd w:val="0"/>
              <w:spacing w:before="26"/>
              <w:ind w:left="204" w:right="179"/>
              <w:jc w:val="center"/>
              <w:rPr>
                <w:rFonts w:ascii="Calibri" w:hAnsi="Calibri" w:cs="Calibri"/>
                <w:sz w:val="16"/>
                <w:szCs w:val="16"/>
              </w:rPr>
            </w:pPr>
            <w:r w:rsidRPr="00B376B3">
              <w:rPr>
                <w:rFonts w:ascii="Calibri" w:hAnsi="Calibri" w:cs="Calibri"/>
                <w:sz w:val="16"/>
                <w:szCs w:val="16"/>
              </w:rPr>
              <w:t>10</w:t>
            </w:r>
          </w:p>
        </w:tc>
        <w:tc>
          <w:tcPr>
            <w:tcW w:w="721" w:type="dxa"/>
            <w:tcBorders>
              <w:top w:val="single" w:sz="4" w:space="0" w:color="000000"/>
              <w:left w:val="single" w:sz="4" w:space="0" w:color="000000"/>
              <w:bottom w:val="single" w:sz="4" w:space="0" w:color="000000"/>
              <w:right w:val="single" w:sz="4" w:space="0" w:color="000000"/>
            </w:tcBorders>
          </w:tcPr>
          <w:p w14:paraId="214A3C6A" w14:textId="77777777" w:rsidR="00B376B3" w:rsidRPr="00B376B3" w:rsidRDefault="00B376B3" w:rsidP="00B376B3">
            <w:pPr>
              <w:widowControl/>
              <w:kinsoku w:val="0"/>
              <w:overflowPunct w:val="0"/>
              <w:autoSpaceDE w:val="0"/>
              <w:autoSpaceDN w:val="0"/>
              <w:adjustRightInd w:val="0"/>
              <w:spacing w:before="26"/>
              <w:ind w:left="191" w:right="189"/>
              <w:jc w:val="center"/>
              <w:rPr>
                <w:rFonts w:ascii="Calibri" w:hAnsi="Calibri" w:cs="Calibri"/>
                <w:sz w:val="16"/>
                <w:szCs w:val="16"/>
              </w:rPr>
            </w:pPr>
            <w:r w:rsidRPr="00B376B3">
              <w:rPr>
                <w:rFonts w:ascii="Calibri" w:hAnsi="Calibri" w:cs="Calibri"/>
                <w:sz w:val="16"/>
                <w:szCs w:val="16"/>
              </w:rPr>
              <w:t>1/2</w:t>
            </w:r>
          </w:p>
        </w:tc>
        <w:tc>
          <w:tcPr>
            <w:tcW w:w="4477" w:type="dxa"/>
            <w:tcBorders>
              <w:top w:val="single" w:sz="4" w:space="0" w:color="000000"/>
              <w:left w:val="single" w:sz="4" w:space="0" w:color="000000"/>
              <w:bottom w:val="single" w:sz="4" w:space="0" w:color="000000"/>
              <w:right w:val="single" w:sz="4" w:space="0" w:color="000000"/>
            </w:tcBorders>
          </w:tcPr>
          <w:p w14:paraId="37FC746B" w14:textId="77777777" w:rsidR="00B376B3" w:rsidRPr="00B376B3" w:rsidRDefault="00B376B3" w:rsidP="00B376B3">
            <w:pPr>
              <w:widowControl/>
              <w:kinsoku w:val="0"/>
              <w:overflowPunct w:val="0"/>
              <w:autoSpaceDE w:val="0"/>
              <w:autoSpaceDN w:val="0"/>
              <w:adjustRightInd w:val="0"/>
              <w:spacing w:before="26"/>
              <w:ind w:left="107"/>
              <w:rPr>
                <w:rFonts w:ascii="Calibri" w:hAnsi="Calibri" w:cs="Calibri"/>
                <w:sz w:val="16"/>
                <w:szCs w:val="16"/>
              </w:rPr>
            </w:pPr>
            <w:r w:rsidRPr="00B376B3">
              <w:rPr>
                <w:rFonts w:ascii="Calibri" w:hAnsi="Calibri" w:cs="Calibri"/>
                <w:sz w:val="16"/>
                <w:szCs w:val="16"/>
              </w:rPr>
              <w:t>Principles of Biomedical Science</w:t>
            </w:r>
          </w:p>
        </w:tc>
      </w:tr>
      <w:tr w:rsidR="00B376B3" w:rsidRPr="00B376B3" w14:paraId="5591FD87" w14:textId="77777777" w:rsidTr="00B74A4D">
        <w:trPr>
          <w:trHeight w:val="426"/>
        </w:trPr>
        <w:tc>
          <w:tcPr>
            <w:tcW w:w="1348" w:type="dxa"/>
            <w:tcBorders>
              <w:top w:val="single" w:sz="4" w:space="0" w:color="000000"/>
              <w:left w:val="single" w:sz="4" w:space="0" w:color="000000"/>
              <w:bottom w:val="single" w:sz="4" w:space="0" w:color="000000"/>
              <w:right w:val="single" w:sz="4" w:space="0" w:color="000000"/>
            </w:tcBorders>
          </w:tcPr>
          <w:p w14:paraId="1E0248D7" w14:textId="77777777" w:rsidR="00B376B3" w:rsidRPr="00B376B3" w:rsidRDefault="00B376B3" w:rsidP="00B376B3">
            <w:pPr>
              <w:widowControl/>
              <w:kinsoku w:val="0"/>
              <w:overflowPunct w:val="0"/>
              <w:autoSpaceDE w:val="0"/>
              <w:autoSpaceDN w:val="0"/>
              <w:adjustRightInd w:val="0"/>
              <w:spacing w:before="25"/>
              <w:ind w:left="272"/>
              <w:rPr>
                <w:rFonts w:ascii="Calibri" w:hAnsi="Calibri" w:cs="Calibri"/>
                <w:sz w:val="16"/>
                <w:szCs w:val="16"/>
              </w:rPr>
            </w:pPr>
            <w:r w:rsidRPr="00B376B3">
              <w:rPr>
                <w:rFonts w:ascii="Calibri" w:hAnsi="Calibri" w:cs="Calibri"/>
                <w:sz w:val="16"/>
                <w:szCs w:val="16"/>
              </w:rPr>
              <w:t>SPL201(2)</w:t>
            </w:r>
          </w:p>
        </w:tc>
        <w:tc>
          <w:tcPr>
            <w:tcW w:w="3447" w:type="dxa"/>
            <w:tcBorders>
              <w:top w:val="single" w:sz="4" w:space="0" w:color="000000"/>
              <w:left w:val="single" w:sz="4" w:space="0" w:color="000000"/>
              <w:bottom w:val="single" w:sz="4" w:space="0" w:color="000000"/>
              <w:right w:val="single" w:sz="4" w:space="0" w:color="000000"/>
            </w:tcBorders>
          </w:tcPr>
          <w:p w14:paraId="58B1177A" w14:textId="77777777" w:rsidR="00B376B3" w:rsidRPr="00B376B3" w:rsidRDefault="00B376B3" w:rsidP="00B376B3">
            <w:pPr>
              <w:widowControl/>
              <w:kinsoku w:val="0"/>
              <w:overflowPunct w:val="0"/>
              <w:autoSpaceDE w:val="0"/>
              <w:autoSpaceDN w:val="0"/>
              <w:adjustRightInd w:val="0"/>
              <w:spacing w:before="25"/>
              <w:ind w:left="108"/>
              <w:rPr>
                <w:rFonts w:ascii="Calibri" w:hAnsi="Calibri" w:cs="Calibri"/>
                <w:sz w:val="16"/>
                <w:szCs w:val="16"/>
              </w:rPr>
            </w:pPr>
            <w:r w:rsidRPr="00B376B3">
              <w:rPr>
                <w:rFonts w:ascii="Calibri" w:hAnsi="Calibri" w:cs="Calibri"/>
                <w:sz w:val="16"/>
                <w:szCs w:val="16"/>
              </w:rPr>
              <w:t>PLTW Medical Interventions</w:t>
            </w:r>
          </w:p>
        </w:tc>
        <w:tc>
          <w:tcPr>
            <w:tcW w:w="901" w:type="dxa"/>
            <w:tcBorders>
              <w:top w:val="single" w:sz="4" w:space="0" w:color="000000"/>
              <w:left w:val="single" w:sz="4" w:space="0" w:color="000000"/>
              <w:bottom w:val="single" w:sz="4" w:space="0" w:color="000000"/>
              <w:right w:val="single" w:sz="4" w:space="0" w:color="000000"/>
            </w:tcBorders>
          </w:tcPr>
          <w:p w14:paraId="1CDE8614" w14:textId="77777777" w:rsidR="00B376B3" w:rsidRPr="00B376B3" w:rsidRDefault="00B376B3" w:rsidP="00B376B3">
            <w:pPr>
              <w:widowControl/>
              <w:kinsoku w:val="0"/>
              <w:overflowPunct w:val="0"/>
              <w:autoSpaceDE w:val="0"/>
              <w:autoSpaceDN w:val="0"/>
              <w:adjustRightInd w:val="0"/>
              <w:spacing w:before="25"/>
              <w:ind w:left="204" w:right="179"/>
              <w:jc w:val="center"/>
              <w:rPr>
                <w:rFonts w:ascii="Calibri" w:hAnsi="Calibri" w:cs="Calibri"/>
                <w:sz w:val="16"/>
                <w:szCs w:val="16"/>
              </w:rPr>
            </w:pPr>
            <w:r w:rsidRPr="00B376B3">
              <w:rPr>
                <w:rFonts w:ascii="Calibri" w:hAnsi="Calibri" w:cs="Calibri"/>
                <w:sz w:val="16"/>
                <w:szCs w:val="16"/>
              </w:rPr>
              <w:t>11</w:t>
            </w:r>
          </w:p>
        </w:tc>
        <w:tc>
          <w:tcPr>
            <w:tcW w:w="721" w:type="dxa"/>
            <w:tcBorders>
              <w:top w:val="single" w:sz="4" w:space="0" w:color="000000"/>
              <w:left w:val="single" w:sz="4" w:space="0" w:color="000000"/>
              <w:bottom w:val="single" w:sz="4" w:space="0" w:color="000000"/>
              <w:right w:val="single" w:sz="4" w:space="0" w:color="000000"/>
            </w:tcBorders>
          </w:tcPr>
          <w:p w14:paraId="1FCA702E" w14:textId="77777777" w:rsidR="00B376B3" w:rsidRPr="00B376B3" w:rsidRDefault="00B376B3" w:rsidP="00B376B3">
            <w:pPr>
              <w:widowControl/>
              <w:kinsoku w:val="0"/>
              <w:overflowPunct w:val="0"/>
              <w:autoSpaceDE w:val="0"/>
              <w:autoSpaceDN w:val="0"/>
              <w:adjustRightInd w:val="0"/>
              <w:spacing w:before="25"/>
              <w:ind w:left="190" w:right="189"/>
              <w:jc w:val="center"/>
              <w:rPr>
                <w:rFonts w:ascii="Calibri" w:hAnsi="Calibri" w:cs="Calibri"/>
                <w:sz w:val="16"/>
                <w:szCs w:val="16"/>
              </w:rPr>
            </w:pPr>
            <w:r w:rsidRPr="00B376B3">
              <w:rPr>
                <w:rFonts w:ascii="Calibri" w:hAnsi="Calibri" w:cs="Calibri"/>
                <w:sz w:val="16"/>
                <w:szCs w:val="16"/>
              </w:rPr>
              <w:t>1/2</w:t>
            </w:r>
          </w:p>
        </w:tc>
        <w:tc>
          <w:tcPr>
            <w:tcW w:w="4477" w:type="dxa"/>
            <w:tcBorders>
              <w:top w:val="single" w:sz="4" w:space="0" w:color="000000"/>
              <w:left w:val="single" w:sz="4" w:space="0" w:color="000000"/>
              <w:bottom w:val="single" w:sz="4" w:space="0" w:color="000000"/>
              <w:right w:val="single" w:sz="4" w:space="0" w:color="000000"/>
            </w:tcBorders>
          </w:tcPr>
          <w:p w14:paraId="343E500E" w14:textId="77777777" w:rsidR="00B376B3" w:rsidRPr="00B376B3" w:rsidRDefault="00B376B3" w:rsidP="00B376B3">
            <w:pPr>
              <w:widowControl/>
              <w:kinsoku w:val="0"/>
              <w:overflowPunct w:val="0"/>
              <w:autoSpaceDE w:val="0"/>
              <w:autoSpaceDN w:val="0"/>
              <w:adjustRightInd w:val="0"/>
              <w:spacing w:before="25"/>
              <w:ind w:left="106"/>
              <w:rPr>
                <w:rFonts w:ascii="Calibri" w:hAnsi="Calibri" w:cs="Calibri"/>
                <w:sz w:val="16"/>
                <w:szCs w:val="16"/>
              </w:rPr>
            </w:pPr>
            <w:r w:rsidRPr="00B376B3">
              <w:rPr>
                <w:rFonts w:ascii="Calibri" w:hAnsi="Calibri" w:cs="Calibri"/>
                <w:sz w:val="16"/>
                <w:szCs w:val="16"/>
              </w:rPr>
              <w:t>Human Body Systems</w:t>
            </w:r>
          </w:p>
        </w:tc>
      </w:tr>
      <w:tr w:rsidR="00B376B3" w:rsidRPr="00B376B3" w14:paraId="6CC0D644" w14:textId="77777777" w:rsidTr="00B74A4D">
        <w:trPr>
          <w:trHeight w:val="381"/>
        </w:trPr>
        <w:tc>
          <w:tcPr>
            <w:tcW w:w="1348" w:type="dxa"/>
            <w:tcBorders>
              <w:top w:val="single" w:sz="4" w:space="0" w:color="000000"/>
              <w:left w:val="single" w:sz="4" w:space="0" w:color="000000"/>
              <w:bottom w:val="single" w:sz="4" w:space="0" w:color="000000"/>
              <w:right w:val="single" w:sz="4" w:space="0" w:color="000000"/>
            </w:tcBorders>
          </w:tcPr>
          <w:p w14:paraId="5CB81914" w14:textId="77777777" w:rsidR="00B376B3" w:rsidRPr="00B376B3" w:rsidRDefault="00B376B3" w:rsidP="00B376B3">
            <w:pPr>
              <w:widowControl/>
              <w:kinsoku w:val="0"/>
              <w:overflowPunct w:val="0"/>
              <w:autoSpaceDE w:val="0"/>
              <w:autoSpaceDN w:val="0"/>
              <w:adjustRightInd w:val="0"/>
              <w:spacing w:before="27"/>
              <w:ind w:left="272"/>
              <w:rPr>
                <w:rFonts w:ascii="Calibri" w:hAnsi="Calibri" w:cs="Calibri"/>
                <w:sz w:val="16"/>
                <w:szCs w:val="16"/>
              </w:rPr>
            </w:pPr>
            <w:r w:rsidRPr="00B376B3">
              <w:rPr>
                <w:rFonts w:ascii="Calibri" w:hAnsi="Calibri" w:cs="Calibri"/>
                <w:sz w:val="16"/>
                <w:szCs w:val="16"/>
              </w:rPr>
              <w:t>SPL211(2)</w:t>
            </w:r>
          </w:p>
        </w:tc>
        <w:tc>
          <w:tcPr>
            <w:tcW w:w="3447" w:type="dxa"/>
            <w:tcBorders>
              <w:top w:val="single" w:sz="4" w:space="0" w:color="000000"/>
              <w:left w:val="single" w:sz="4" w:space="0" w:color="000000"/>
              <w:bottom w:val="single" w:sz="4" w:space="0" w:color="000000"/>
              <w:right w:val="single" w:sz="4" w:space="0" w:color="000000"/>
            </w:tcBorders>
          </w:tcPr>
          <w:p w14:paraId="1DA709D5" w14:textId="77777777" w:rsidR="00B376B3" w:rsidRPr="00B376B3" w:rsidRDefault="00B376B3" w:rsidP="00B376B3">
            <w:pPr>
              <w:widowControl/>
              <w:kinsoku w:val="0"/>
              <w:overflowPunct w:val="0"/>
              <w:autoSpaceDE w:val="0"/>
              <w:autoSpaceDN w:val="0"/>
              <w:adjustRightInd w:val="0"/>
              <w:spacing w:before="27"/>
              <w:ind w:left="108"/>
              <w:rPr>
                <w:rFonts w:ascii="Calibri" w:hAnsi="Calibri" w:cs="Calibri"/>
                <w:sz w:val="16"/>
                <w:szCs w:val="16"/>
              </w:rPr>
            </w:pPr>
            <w:r w:rsidRPr="00B376B3">
              <w:rPr>
                <w:rFonts w:ascii="Calibri" w:hAnsi="Calibri" w:cs="Calibri"/>
                <w:sz w:val="16"/>
                <w:szCs w:val="16"/>
              </w:rPr>
              <w:t>PLTW Biomedical Innovations</w:t>
            </w:r>
          </w:p>
        </w:tc>
        <w:tc>
          <w:tcPr>
            <w:tcW w:w="901" w:type="dxa"/>
            <w:tcBorders>
              <w:top w:val="single" w:sz="4" w:space="0" w:color="000000"/>
              <w:left w:val="single" w:sz="4" w:space="0" w:color="000000"/>
              <w:bottom w:val="single" w:sz="4" w:space="0" w:color="000000"/>
              <w:right w:val="single" w:sz="4" w:space="0" w:color="000000"/>
            </w:tcBorders>
          </w:tcPr>
          <w:p w14:paraId="2C30E3A2" w14:textId="77777777" w:rsidR="00B376B3" w:rsidRPr="00B376B3" w:rsidRDefault="00B376B3" w:rsidP="00B376B3">
            <w:pPr>
              <w:widowControl/>
              <w:kinsoku w:val="0"/>
              <w:overflowPunct w:val="0"/>
              <w:autoSpaceDE w:val="0"/>
              <w:autoSpaceDN w:val="0"/>
              <w:adjustRightInd w:val="0"/>
              <w:spacing w:before="27"/>
              <w:ind w:left="204" w:right="175"/>
              <w:jc w:val="center"/>
              <w:rPr>
                <w:rFonts w:ascii="Calibri" w:hAnsi="Calibri" w:cs="Calibri"/>
                <w:sz w:val="16"/>
                <w:szCs w:val="16"/>
              </w:rPr>
            </w:pPr>
            <w:r w:rsidRPr="00B376B3">
              <w:rPr>
                <w:rFonts w:ascii="Calibri" w:hAnsi="Calibri" w:cs="Calibri"/>
                <w:sz w:val="16"/>
                <w:szCs w:val="16"/>
              </w:rPr>
              <w:t>12</w:t>
            </w:r>
          </w:p>
        </w:tc>
        <w:tc>
          <w:tcPr>
            <w:tcW w:w="721" w:type="dxa"/>
            <w:tcBorders>
              <w:top w:val="single" w:sz="4" w:space="0" w:color="000000"/>
              <w:left w:val="single" w:sz="4" w:space="0" w:color="000000"/>
              <w:bottom w:val="single" w:sz="4" w:space="0" w:color="000000"/>
              <w:right w:val="single" w:sz="4" w:space="0" w:color="000000"/>
            </w:tcBorders>
          </w:tcPr>
          <w:p w14:paraId="6A997A9E" w14:textId="77777777" w:rsidR="00B376B3" w:rsidRPr="00B376B3" w:rsidRDefault="00B376B3" w:rsidP="00B376B3">
            <w:pPr>
              <w:widowControl/>
              <w:kinsoku w:val="0"/>
              <w:overflowPunct w:val="0"/>
              <w:autoSpaceDE w:val="0"/>
              <w:autoSpaceDN w:val="0"/>
              <w:adjustRightInd w:val="0"/>
              <w:spacing w:before="27"/>
              <w:ind w:left="193" w:right="189"/>
              <w:jc w:val="center"/>
              <w:rPr>
                <w:rFonts w:ascii="Calibri" w:hAnsi="Calibri" w:cs="Calibri"/>
                <w:sz w:val="16"/>
                <w:szCs w:val="16"/>
              </w:rPr>
            </w:pPr>
            <w:r w:rsidRPr="00B376B3">
              <w:rPr>
                <w:rFonts w:ascii="Calibri" w:hAnsi="Calibri" w:cs="Calibri"/>
                <w:sz w:val="16"/>
                <w:szCs w:val="16"/>
              </w:rPr>
              <w:t>1/2</w:t>
            </w:r>
          </w:p>
        </w:tc>
        <w:tc>
          <w:tcPr>
            <w:tcW w:w="4477" w:type="dxa"/>
            <w:tcBorders>
              <w:top w:val="single" w:sz="4" w:space="0" w:color="000000"/>
              <w:left w:val="single" w:sz="4" w:space="0" w:color="000000"/>
              <w:bottom w:val="single" w:sz="4" w:space="0" w:color="000000"/>
              <w:right w:val="single" w:sz="4" w:space="0" w:color="000000"/>
            </w:tcBorders>
          </w:tcPr>
          <w:p w14:paraId="1D01E527" w14:textId="77777777" w:rsidR="00B376B3" w:rsidRPr="00B376B3" w:rsidRDefault="00B376B3" w:rsidP="00B376B3">
            <w:pPr>
              <w:widowControl/>
              <w:kinsoku w:val="0"/>
              <w:overflowPunct w:val="0"/>
              <w:autoSpaceDE w:val="0"/>
              <w:autoSpaceDN w:val="0"/>
              <w:adjustRightInd w:val="0"/>
              <w:spacing w:before="27"/>
              <w:ind w:left="107"/>
              <w:rPr>
                <w:rFonts w:ascii="Calibri" w:hAnsi="Calibri" w:cs="Calibri"/>
                <w:sz w:val="16"/>
                <w:szCs w:val="16"/>
              </w:rPr>
            </w:pPr>
            <w:r w:rsidRPr="00B376B3">
              <w:rPr>
                <w:rFonts w:ascii="Calibri" w:hAnsi="Calibri" w:cs="Calibri"/>
                <w:sz w:val="16"/>
                <w:szCs w:val="16"/>
              </w:rPr>
              <w:t>Medical Interventions</w:t>
            </w:r>
          </w:p>
        </w:tc>
      </w:tr>
    </w:tbl>
    <w:p w14:paraId="6C00E9A2" w14:textId="77777777" w:rsidR="008A248F" w:rsidRDefault="008A248F">
      <w:pPr>
        <w:spacing w:before="10"/>
        <w:rPr>
          <w:rFonts w:ascii="Times New Roman" w:eastAsia="Times New Roman" w:hAnsi="Times New Roman" w:cs="Times New Roman"/>
          <w:sz w:val="16"/>
          <w:szCs w:val="16"/>
        </w:rPr>
      </w:pPr>
    </w:p>
    <w:p w14:paraId="6C00E9A3" w14:textId="77777777" w:rsidR="008A248F" w:rsidRDefault="008A248F">
      <w:pPr>
        <w:spacing w:before="10"/>
        <w:rPr>
          <w:rFonts w:ascii="Times New Roman" w:eastAsia="Times New Roman" w:hAnsi="Times New Roman" w:cs="Times New Roman"/>
          <w:sz w:val="16"/>
          <w:szCs w:val="16"/>
        </w:rPr>
      </w:pPr>
    </w:p>
    <w:p w14:paraId="6C00E9A4" w14:textId="21DF5A64" w:rsidR="008A248F" w:rsidRDefault="008A248F">
      <w:pPr>
        <w:spacing w:before="10"/>
        <w:rPr>
          <w:rFonts w:ascii="Times New Roman" w:eastAsia="Times New Roman" w:hAnsi="Times New Roman" w:cs="Times New Roman"/>
          <w:sz w:val="16"/>
          <w:szCs w:val="16"/>
        </w:rPr>
      </w:pPr>
    </w:p>
    <w:p w14:paraId="109B6E18" w14:textId="45B3BB72" w:rsidR="009E3B08" w:rsidRDefault="009E3B08">
      <w:pPr>
        <w:spacing w:before="10"/>
        <w:rPr>
          <w:rFonts w:ascii="Times New Roman" w:eastAsia="Times New Roman" w:hAnsi="Times New Roman" w:cs="Times New Roman"/>
          <w:sz w:val="16"/>
          <w:szCs w:val="16"/>
        </w:rPr>
      </w:pPr>
    </w:p>
    <w:p w14:paraId="1B2ADBC8" w14:textId="0DEFDF65" w:rsidR="009E3B08" w:rsidRDefault="009E3B08">
      <w:pPr>
        <w:spacing w:before="10"/>
        <w:rPr>
          <w:rFonts w:ascii="Times New Roman" w:eastAsia="Times New Roman" w:hAnsi="Times New Roman" w:cs="Times New Roman"/>
          <w:sz w:val="16"/>
          <w:szCs w:val="16"/>
        </w:rPr>
      </w:pPr>
    </w:p>
    <w:p w14:paraId="4659F0B2" w14:textId="11BB5C19" w:rsidR="009E3B08" w:rsidRDefault="009E3B08">
      <w:pPr>
        <w:spacing w:before="10"/>
        <w:rPr>
          <w:rFonts w:ascii="Times New Roman" w:eastAsia="Times New Roman" w:hAnsi="Times New Roman" w:cs="Times New Roman"/>
          <w:sz w:val="16"/>
          <w:szCs w:val="16"/>
        </w:rPr>
      </w:pPr>
    </w:p>
    <w:p w14:paraId="5BC8EB72" w14:textId="7CF7F53B" w:rsidR="009E3B08" w:rsidRDefault="009E3B08">
      <w:pPr>
        <w:spacing w:before="10"/>
        <w:rPr>
          <w:rFonts w:ascii="Times New Roman" w:eastAsia="Times New Roman" w:hAnsi="Times New Roman" w:cs="Times New Roman"/>
          <w:sz w:val="16"/>
          <w:szCs w:val="16"/>
        </w:rPr>
      </w:pPr>
    </w:p>
    <w:p w14:paraId="4F87C59A" w14:textId="6266E2D5" w:rsidR="009E3B08" w:rsidRDefault="009E3B08">
      <w:pPr>
        <w:spacing w:before="10"/>
        <w:rPr>
          <w:rFonts w:ascii="Times New Roman" w:eastAsia="Times New Roman" w:hAnsi="Times New Roman" w:cs="Times New Roman"/>
          <w:sz w:val="16"/>
          <w:szCs w:val="16"/>
        </w:rPr>
      </w:pPr>
    </w:p>
    <w:p w14:paraId="2018E0B8" w14:textId="42F7FF6E" w:rsidR="009E3B08" w:rsidRDefault="009E3B08">
      <w:pPr>
        <w:spacing w:before="10"/>
        <w:rPr>
          <w:rFonts w:ascii="Times New Roman" w:eastAsia="Times New Roman" w:hAnsi="Times New Roman" w:cs="Times New Roman"/>
          <w:sz w:val="16"/>
          <w:szCs w:val="16"/>
        </w:rPr>
      </w:pPr>
    </w:p>
    <w:p w14:paraId="3F0EF5E1" w14:textId="457F403A" w:rsidR="009E3B08" w:rsidRDefault="009E3B08">
      <w:pPr>
        <w:spacing w:before="10"/>
        <w:rPr>
          <w:rFonts w:ascii="Times New Roman" w:eastAsia="Times New Roman" w:hAnsi="Times New Roman" w:cs="Times New Roman"/>
          <w:sz w:val="16"/>
          <w:szCs w:val="16"/>
        </w:rPr>
      </w:pPr>
    </w:p>
    <w:p w14:paraId="3DCFD613" w14:textId="3E837411" w:rsidR="009E3B08" w:rsidRDefault="009E3B08">
      <w:pPr>
        <w:spacing w:before="10"/>
        <w:rPr>
          <w:rFonts w:ascii="Times New Roman" w:eastAsia="Times New Roman" w:hAnsi="Times New Roman" w:cs="Times New Roman"/>
          <w:sz w:val="16"/>
          <w:szCs w:val="16"/>
        </w:rPr>
      </w:pPr>
    </w:p>
    <w:p w14:paraId="54087316" w14:textId="3F9E0CBA" w:rsidR="009E3B08" w:rsidRDefault="009E3B08">
      <w:pPr>
        <w:spacing w:before="10"/>
        <w:rPr>
          <w:rFonts w:ascii="Times New Roman" w:eastAsia="Times New Roman" w:hAnsi="Times New Roman" w:cs="Times New Roman"/>
          <w:sz w:val="16"/>
          <w:szCs w:val="16"/>
        </w:rPr>
      </w:pPr>
    </w:p>
    <w:p w14:paraId="2D5B18A2" w14:textId="36978491" w:rsidR="009E3B08" w:rsidRDefault="009E3B08">
      <w:pPr>
        <w:spacing w:before="10"/>
        <w:rPr>
          <w:rFonts w:ascii="Times New Roman" w:eastAsia="Times New Roman" w:hAnsi="Times New Roman" w:cs="Times New Roman"/>
          <w:sz w:val="16"/>
          <w:szCs w:val="16"/>
        </w:rPr>
      </w:pPr>
    </w:p>
    <w:p w14:paraId="6DC56FC9" w14:textId="69DFDCD5" w:rsidR="009E3B08" w:rsidRDefault="009E3B08">
      <w:pPr>
        <w:spacing w:before="10"/>
        <w:rPr>
          <w:rFonts w:ascii="Times New Roman" w:eastAsia="Times New Roman" w:hAnsi="Times New Roman" w:cs="Times New Roman"/>
          <w:sz w:val="16"/>
          <w:szCs w:val="16"/>
        </w:rPr>
      </w:pPr>
    </w:p>
    <w:p w14:paraId="4C27BB68" w14:textId="1657A4A2" w:rsidR="009E3B08" w:rsidRDefault="009E3B08">
      <w:pPr>
        <w:spacing w:before="10"/>
        <w:rPr>
          <w:rFonts w:ascii="Times New Roman" w:eastAsia="Times New Roman" w:hAnsi="Times New Roman" w:cs="Times New Roman"/>
          <w:sz w:val="16"/>
          <w:szCs w:val="16"/>
        </w:rPr>
      </w:pPr>
    </w:p>
    <w:p w14:paraId="3B53A88E" w14:textId="46B73476" w:rsidR="009E3B08" w:rsidRDefault="009E3B08">
      <w:pPr>
        <w:spacing w:before="10"/>
        <w:rPr>
          <w:rFonts w:ascii="Times New Roman" w:eastAsia="Times New Roman" w:hAnsi="Times New Roman" w:cs="Times New Roman"/>
          <w:sz w:val="16"/>
          <w:szCs w:val="16"/>
        </w:rPr>
      </w:pPr>
    </w:p>
    <w:p w14:paraId="7D6471F3" w14:textId="46E21559" w:rsidR="009E3B08" w:rsidRDefault="009E3B08">
      <w:pPr>
        <w:spacing w:before="10"/>
        <w:rPr>
          <w:rFonts w:ascii="Times New Roman" w:eastAsia="Times New Roman" w:hAnsi="Times New Roman" w:cs="Times New Roman"/>
          <w:sz w:val="16"/>
          <w:szCs w:val="16"/>
        </w:rPr>
      </w:pPr>
    </w:p>
    <w:p w14:paraId="6A59D511" w14:textId="6FA4497D" w:rsidR="009E3B08" w:rsidRDefault="009E3B08">
      <w:pPr>
        <w:spacing w:before="10"/>
        <w:rPr>
          <w:rFonts w:ascii="Times New Roman" w:eastAsia="Times New Roman" w:hAnsi="Times New Roman" w:cs="Times New Roman"/>
          <w:sz w:val="16"/>
          <w:szCs w:val="16"/>
        </w:rPr>
      </w:pPr>
    </w:p>
    <w:p w14:paraId="0CA4287D" w14:textId="333C4477" w:rsidR="009E3B08" w:rsidRDefault="009E3B08">
      <w:pPr>
        <w:spacing w:before="10"/>
        <w:rPr>
          <w:rFonts w:ascii="Times New Roman" w:eastAsia="Times New Roman" w:hAnsi="Times New Roman" w:cs="Times New Roman"/>
          <w:sz w:val="16"/>
          <w:szCs w:val="16"/>
        </w:rPr>
      </w:pPr>
    </w:p>
    <w:p w14:paraId="2A1B59C8" w14:textId="1A6085E1" w:rsidR="009E3B08" w:rsidRDefault="009E3B08">
      <w:pPr>
        <w:spacing w:before="10"/>
        <w:rPr>
          <w:rFonts w:ascii="Times New Roman" w:eastAsia="Times New Roman" w:hAnsi="Times New Roman" w:cs="Times New Roman"/>
          <w:sz w:val="16"/>
          <w:szCs w:val="16"/>
        </w:rPr>
      </w:pPr>
    </w:p>
    <w:p w14:paraId="03FCB8EC" w14:textId="2C69690B" w:rsidR="009E3B08" w:rsidRDefault="009E3B08">
      <w:pPr>
        <w:spacing w:before="10"/>
        <w:rPr>
          <w:rFonts w:ascii="Times New Roman" w:eastAsia="Times New Roman" w:hAnsi="Times New Roman" w:cs="Times New Roman"/>
          <w:sz w:val="16"/>
          <w:szCs w:val="16"/>
        </w:rPr>
      </w:pPr>
    </w:p>
    <w:p w14:paraId="62EF8450" w14:textId="1B74AF1E" w:rsidR="009E3B08" w:rsidRDefault="009E3B08">
      <w:pPr>
        <w:spacing w:before="10"/>
        <w:rPr>
          <w:rFonts w:ascii="Times New Roman" w:eastAsia="Times New Roman" w:hAnsi="Times New Roman" w:cs="Times New Roman"/>
          <w:sz w:val="16"/>
          <w:szCs w:val="16"/>
        </w:rPr>
      </w:pPr>
    </w:p>
    <w:p w14:paraId="666EE13F" w14:textId="17E01266" w:rsidR="009E3B08" w:rsidRDefault="009E3B08">
      <w:pPr>
        <w:spacing w:before="10"/>
        <w:rPr>
          <w:rFonts w:ascii="Times New Roman" w:eastAsia="Times New Roman" w:hAnsi="Times New Roman" w:cs="Times New Roman"/>
          <w:sz w:val="16"/>
          <w:szCs w:val="16"/>
        </w:rPr>
      </w:pPr>
    </w:p>
    <w:p w14:paraId="0A2E9179" w14:textId="1F3CF68D" w:rsidR="009E3B08" w:rsidRDefault="009E3B08">
      <w:pPr>
        <w:spacing w:before="10"/>
        <w:rPr>
          <w:rFonts w:ascii="Times New Roman" w:eastAsia="Times New Roman" w:hAnsi="Times New Roman" w:cs="Times New Roman"/>
          <w:sz w:val="16"/>
          <w:szCs w:val="16"/>
        </w:rPr>
      </w:pPr>
    </w:p>
    <w:p w14:paraId="00CB516C" w14:textId="096D4983" w:rsidR="009E3B08" w:rsidRDefault="009E3B08">
      <w:pPr>
        <w:spacing w:before="10"/>
        <w:rPr>
          <w:rFonts w:ascii="Times New Roman" w:eastAsia="Times New Roman" w:hAnsi="Times New Roman" w:cs="Times New Roman"/>
          <w:sz w:val="16"/>
          <w:szCs w:val="16"/>
        </w:rPr>
      </w:pPr>
    </w:p>
    <w:p w14:paraId="40A9D4AC" w14:textId="21D3B4E6" w:rsidR="009E3B08" w:rsidRDefault="009E3B08">
      <w:pPr>
        <w:spacing w:before="10"/>
        <w:rPr>
          <w:rFonts w:ascii="Times New Roman" w:eastAsia="Times New Roman" w:hAnsi="Times New Roman" w:cs="Times New Roman"/>
          <w:sz w:val="16"/>
          <w:szCs w:val="16"/>
        </w:rPr>
      </w:pPr>
    </w:p>
    <w:p w14:paraId="51CFB000" w14:textId="6ADF08D0" w:rsidR="009E3B08" w:rsidRDefault="009E3B08">
      <w:pPr>
        <w:spacing w:before="10"/>
        <w:rPr>
          <w:rFonts w:ascii="Times New Roman" w:eastAsia="Times New Roman" w:hAnsi="Times New Roman" w:cs="Times New Roman"/>
          <w:sz w:val="16"/>
          <w:szCs w:val="16"/>
        </w:rPr>
      </w:pPr>
    </w:p>
    <w:p w14:paraId="21872396" w14:textId="15FE64A1" w:rsidR="009E3B08" w:rsidRDefault="009E3B08">
      <w:pPr>
        <w:spacing w:before="10"/>
        <w:rPr>
          <w:rFonts w:ascii="Times New Roman" w:eastAsia="Times New Roman" w:hAnsi="Times New Roman" w:cs="Times New Roman"/>
          <w:sz w:val="16"/>
          <w:szCs w:val="16"/>
        </w:rPr>
      </w:pPr>
    </w:p>
    <w:p w14:paraId="5B67385F" w14:textId="77777777" w:rsidR="009E3B08" w:rsidRDefault="009E3B08">
      <w:pPr>
        <w:spacing w:before="10"/>
        <w:rPr>
          <w:rFonts w:ascii="Times New Roman" w:eastAsia="Times New Roman" w:hAnsi="Times New Roman" w:cs="Times New Roman"/>
          <w:sz w:val="16"/>
          <w:szCs w:val="16"/>
        </w:rPr>
      </w:pPr>
    </w:p>
    <w:p w14:paraId="027F5CEB" w14:textId="2808A7EE" w:rsidR="009E3B08" w:rsidRPr="009E3B08" w:rsidRDefault="00B74A4D" w:rsidP="009E3B08">
      <w:pPr>
        <w:jc w:val="center"/>
        <w:rPr>
          <w:rFonts w:ascii="Calibri" w:eastAsia="Calibri" w:hAnsi="Calibri" w:cs="Calibri"/>
          <w:b/>
          <w:sz w:val="28"/>
          <w:szCs w:val="28"/>
          <w:u w:val="single"/>
        </w:rPr>
      </w:pPr>
      <w:r>
        <w:rPr>
          <w:rFonts w:ascii="Calibri" w:eastAsia="Calibri" w:hAnsi="Calibri" w:cs="Calibri"/>
          <w:b/>
          <w:sz w:val="28"/>
          <w:szCs w:val="28"/>
          <w:u w:val="single"/>
        </w:rPr>
        <w:t>Rec</w:t>
      </w:r>
      <w:r w:rsidR="009E3B08" w:rsidRPr="009E3B08">
        <w:rPr>
          <w:rFonts w:ascii="Calibri" w:eastAsia="Calibri" w:hAnsi="Calibri" w:cs="Calibri"/>
          <w:b/>
          <w:sz w:val="28"/>
          <w:szCs w:val="28"/>
          <w:u w:val="single"/>
        </w:rPr>
        <w:t>ommended STAMP Core Course Sequence</w:t>
      </w:r>
    </w:p>
    <w:p w14:paraId="6B1C508D" w14:textId="77777777" w:rsidR="009E3B08" w:rsidRDefault="009E3B08" w:rsidP="009E3B08">
      <w:pPr>
        <w:rPr>
          <w:rFonts w:ascii="Calibri" w:eastAsia="Calibri" w:hAnsi="Calibri" w:cs="Calibri"/>
        </w:rPr>
      </w:pPr>
    </w:p>
    <w:p w14:paraId="384B1F5F" w14:textId="77777777" w:rsidR="009E3B08" w:rsidRDefault="009E3B08" w:rsidP="009E3B08">
      <w:pPr>
        <w:rPr>
          <w:rFonts w:ascii="Calibri" w:eastAsia="Calibri" w:hAnsi="Calibri" w:cs="Calibri"/>
        </w:rPr>
      </w:pPr>
    </w:p>
    <w:p w14:paraId="34FF4A84" w14:textId="77777777" w:rsidR="009E3B08" w:rsidRDefault="009E3B08" w:rsidP="009E3B08">
      <w:pPr>
        <w:spacing w:before="2"/>
        <w:rPr>
          <w:rFonts w:ascii="Times New Roman" w:eastAsia="Times New Roman" w:hAnsi="Times New Roman" w:cs="Times New Roman"/>
          <w:sz w:val="6"/>
          <w:szCs w:val="6"/>
        </w:rPr>
      </w:pPr>
    </w:p>
    <w:tbl>
      <w:tblPr>
        <w:tblW w:w="0" w:type="auto"/>
        <w:tblInd w:w="111" w:type="dxa"/>
        <w:tblLayout w:type="fixed"/>
        <w:tblCellMar>
          <w:left w:w="0" w:type="dxa"/>
          <w:right w:w="0" w:type="dxa"/>
        </w:tblCellMar>
        <w:tblLook w:val="0000" w:firstRow="0" w:lastRow="0" w:firstColumn="0" w:lastColumn="0" w:noHBand="0" w:noVBand="0"/>
      </w:tblPr>
      <w:tblGrid>
        <w:gridCol w:w="761"/>
        <w:gridCol w:w="1939"/>
        <w:gridCol w:w="2804"/>
        <w:gridCol w:w="2370"/>
        <w:gridCol w:w="3061"/>
      </w:tblGrid>
      <w:tr w:rsidR="009E3B08" w:rsidRPr="009E3B08" w14:paraId="43114374" w14:textId="77777777" w:rsidTr="009E3B08">
        <w:trPr>
          <w:trHeight w:val="268"/>
        </w:trPr>
        <w:tc>
          <w:tcPr>
            <w:tcW w:w="761" w:type="dxa"/>
            <w:tcBorders>
              <w:top w:val="single" w:sz="4" w:space="0" w:color="000000"/>
              <w:left w:val="single" w:sz="4" w:space="0" w:color="000000"/>
              <w:bottom w:val="single" w:sz="4" w:space="0" w:color="000000"/>
              <w:right w:val="single" w:sz="4" w:space="0" w:color="000000"/>
            </w:tcBorders>
          </w:tcPr>
          <w:p w14:paraId="40DA7CF9" w14:textId="77777777" w:rsidR="009E3B08" w:rsidRPr="009E3B08" w:rsidRDefault="009E3B08" w:rsidP="009E3B08">
            <w:pPr>
              <w:widowControl/>
              <w:kinsoku w:val="0"/>
              <w:overflowPunct w:val="0"/>
              <w:autoSpaceDE w:val="0"/>
              <w:autoSpaceDN w:val="0"/>
              <w:adjustRightInd w:val="0"/>
              <w:spacing w:line="248" w:lineRule="exact"/>
              <w:ind w:left="90" w:right="74"/>
              <w:jc w:val="center"/>
              <w:rPr>
                <w:rFonts w:ascii="Calibri" w:hAnsi="Calibri" w:cs="Calibri"/>
              </w:rPr>
            </w:pPr>
            <w:r w:rsidRPr="009E3B08">
              <w:rPr>
                <w:rFonts w:ascii="Calibri" w:hAnsi="Calibri" w:cs="Calibri"/>
              </w:rPr>
              <w:t>Grade</w:t>
            </w:r>
          </w:p>
        </w:tc>
        <w:tc>
          <w:tcPr>
            <w:tcW w:w="1939" w:type="dxa"/>
            <w:tcBorders>
              <w:top w:val="single" w:sz="4" w:space="0" w:color="000000"/>
              <w:left w:val="single" w:sz="4" w:space="0" w:color="000000"/>
              <w:bottom w:val="single" w:sz="4" w:space="0" w:color="000000"/>
              <w:right w:val="single" w:sz="4" w:space="0" w:color="000000"/>
            </w:tcBorders>
            <w:shd w:val="clear" w:color="auto" w:fill="E4DFEB"/>
          </w:tcPr>
          <w:p w14:paraId="18F94030" w14:textId="77777777" w:rsidR="009E3B08" w:rsidRPr="009E3B08" w:rsidRDefault="009E3B08" w:rsidP="009E3B08">
            <w:pPr>
              <w:widowControl/>
              <w:kinsoku w:val="0"/>
              <w:overflowPunct w:val="0"/>
              <w:autoSpaceDE w:val="0"/>
              <w:autoSpaceDN w:val="0"/>
              <w:adjustRightInd w:val="0"/>
              <w:spacing w:line="248" w:lineRule="exact"/>
              <w:ind w:left="208" w:right="191"/>
              <w:jc w:val="center"/>
              <w:rPr>
                <w:rFonts w:ascii="Calibri" w:hAnsi="Calibri" w:cs="Calibri"/>
                <w:b/>
                <w:bCs/>
              </w:rPr>
            </w:pPr>
            <w:r w:rsidRPr="009E3B08">
              <w:rPr>
                <w:rFonts w:ascii="Calibri" w:hAnsi="Calibri" w:cs="Calibri"/>
                <w:b/>
                <w:bCs/>
              </w:rPr>
              <w:t>English</w:t>
            </w:r>
          </w:p>
        </w:tc>
        <w:tc>
          <w:tcPr>
            <w:tcW w:w="2804" w:type="dxa"/>
            <w:tcBorders>
              <w:top w:val="single" w:sz="4" w:space="0" w:color="000000"/>
              <w:left w:val="single" w:sz="4" w:space="0" w:color="000000"/>
              <w:bottom w:val="single" w:sz="4" w:space="0" w:color="000000"/>
              <w:right w:val="single" w:sz="4" w:space="0" w:color="000000"/>
            </w:tcBorders>
            <w:shd w:val="clear" w:color="auto" w:fill="E4DFEB"/>
          </w:tcPr>
          <w:p w14:paraId="2D204236" w14:textId="77777777" w:rsidR="009E3B08" w:rsidRPr="009E3B08" w:rsidRDefault="009E3B08" w:rsidP="009E3B08">
            <w:pPr>
              <w:widowControl/>
              <w:kinsoku w:val="0"/>
              <w:overflowPunct w:val="0"/>
              <w:autoSpaceDE w:val="0"/>
              <w:autoSpaceDN w:val="0"/>
              <w:adjustRightInd w:val="0"/>
              <w:spacing w:line="248" w:lineRule="exact"/>
              <w:ind w:left="366" w:right="347"/>
              <w:jc w:val="center"/>
              <w:rPr>
                <w:rFonts w:ascii="Calibri" w:hAnsi="Calibri" w:cs="Calibri"/>
                <w:b/>
                <w:bCs/>
              </w:rPr>
            </w:pPr>
            <w:r w:rsidRPr="009E3B08">
              <w:rPr>
                <w:rFonts w:ascii="Calibri" w:hAnsi="Calibri" w:cs="Calibri"/>
                <w:b/>
                <w:bCs/>
              </w:rPr>
              <w:t>Math</w:t>
            </w:r>
          </w:p>
        </w:tc>
        <w:tc>
          <w:tcPr>
            <w:tcW w:w="2370" w:type="dxa"/>
            <w:tcBorders>
              <w:top w:val="single" w:sz="4" w:space="0" w:color="000000"/>
              <w:left w:val="single" w:sz="4" w:space="0" w:color="000000"/>
              <w:bottom w:val="single" w:sz="4" w:space="0" w:color="000000"/>
              <w:right w:val="single" w:sz="4" w:space="0" w:color="000000"/>
            </w:tcBorders>
            <w:shd w:val="clear" w:color="auto" w:fill="E4DFEB"/>
          </w:tcPr>
          <w:p w14:paraId="4998E41D" w14:textId="77777777" w:rsidR="009E3B08" w:rsidRPr="009E3B08" w:rsidRDefault="009E3B08" w:rsidP="009E3B08">
            <w:pPr>
              <w:widowControl/>
              <w:kinsoku w:val="0"/>
              <w:overflowPunct w:val="0"/>
              <w:autoSpaceDE w:val="0"/>
              <w:autoSpaceDN w:val="0"/>
              <w:adjustRightInd w:val="0"/>
              <w:spacing w:line="248" w:lineRule="exact"/>
              <w:ind w:left="147" w:right="133"/>
              <w:jc w:val="center"/>
              <w:rPr>
                <w:rFonts w:ascii="Calibri" w:hAnsi="Calibri" w:cs="Calibri"/>
                <w:b/>
                <w:bCs/>
              </w:rPr>
            </w:pPr>
            <w:r w:rsidRPr="009E3B08">
              <w:rPr>
                <w:rFonts w:ascii="Calibri" w:hAnsi="Calibri" w:cs="Calibri"/>
                <w:b/>
                <w:bCs/>
              </w:rPr>
              <w:t>Science</w:t>
            </w:r>
          </w:p>
        </w:tc>
        <w:tc>
          <w:tcPr>
            <w:tcW w:w="3061" w:type="dxa"/>
            <w:tcBorders>
              <w:top w:val="single" w:sz="4" w:space="0" w:color="000000"/>
              <w:left w:val="single" w:sz="4" w:space="0" w:color="000000"/>
              <w:bottom w:val="single" w:sz="4" w:space="0" w:color="000000"/>
              <w:right w:val="single" w:sz="4" w:space="0" w:color="000000"/>
            </w:tcBorders>
            <w:shd w:val="clear" w:color="auto" w:fill="E4DFEB"/>
          </w:tcPr>
          <w:p w14:paraId="097405DA" w14:textId="77777777" w:rsidR="009E3B08" w:rsidRPr="009E3B08" w:rsidRDefault="009E3B08" w:rsidP="009E3B08">
            <w:pPr>
              <w:widowControl/>
              <w:kinsoku w:val="0"/>
              <w:overflowPunct w:val="0"/>
              <w:autoSpaceDE w:val="0"/>
              <w:autoSpaceDN w:val="0"/>
              <w:adjustRightInd w:val="0"/>
              <w:spacing w:line="248" w:lineRule="exact"/>
              <w:ind w:left="908"/>
              <w:rPr>
                <w:rFonts w:ascii="Calibri" w:hAnsi="Calibri" w:cs="Calibri"/>
                <w:b/>
                <w:bCs/>
              </w:rPr>
            </w:pPr>
            <w:r w:rsidRPr="009E3B08">
              <w:rPr>
                <w:rFonts w:ascii="Calibri" w:hAnsi="Calibri" w:cs="Calibri"/>
                <w:b/>
                <w:bCs/>
              </w:rPr>
              <w:t>Social Studies</w:t>
            </w:r>
          </w:p>
        </w:tc>
      </w:tr>
      <w:tr w:rsidR="009E3B08" w:rsidRPr="009E3B08" w14:paraId="22ABDA3A" w14:textId="77777777" w:rsidTr="009E3B08">
        <w:trPr>
          <w:trHeight w:val="1051"/>
        </w:trPr>
        <w:tc>
          <w:tcPr>
            <w:tcW w:w="761" w:type="dxa"/>
            <w:tcBorders>
              <w:top w:val="single" w:sz="4" w:space="0" w:color="000000"/>
              <w:left w:val="single" w:sz="4" w:space="0" w:color="000000"/>
              <w:bottom w:val="single" w:sz="4" w:space="0" w:color="000000"/>
              <w:right w:val="single" w:sz="4" w:space="0" w:color="000000"/>
            </w:tcBorders>
            <w:shd w:val="clear" w:color="auto" w:fill="FAD3B4"/>
          </w:tcPr>
          <w:p w14:paraId="08558905" w14:textId="77777777" w:rsidR="009E3B08" w:rsidRDefault="009E3B08" w:rsidP="009E3B08">
            <w:pPr>
              <w:widowControl/>
              <w:kinsoku w:val="0"/>
              <w:overflowPunct w:val="0"/>
              <w:autoSpaceDE w:val="0"/>
              <w:autoSpaceDN w:val="0"/>
              <w:adjustRightInd w:val="0"/>
              <w:spacing w:line="260" w:lineRule="exact"/>
              <w:ind w:left="90" w:right="73"/>
              <w:jc w:val="center"/>
              <w:rPr>
                <w:rFonts w:ascii="Calibri" w:hAnsi="Calibri" w:cs="Calibri"/>
                <w:sz w:val="28"/>
                <w:szCs w:val="28"/>
              </w:rPr>
            </w:pPr>
          </w:p>
          <w:p w14:paraId="54762A0E" w14:textId="77777777" w:rsidR="009E3B08" w:rsidRPr="009E3B08" w:rsidRDefault="009E3B08" w:rsidP="009E3B08">
            <w:pPr>
              <w:widowControl/>
              <w:kinsoku w:val="0"/>
              <w:overflowPunct w:val="0"/>
              <w:autoSpaceDE w:val="0"/>
              <w:autoSpaceDN w:val="0"/>
              <w:adjustRightInd w:val="0"/>
              <w:spacing w:line="260" w:lineRule="exact"/>
              <w:ind w:left="90" w:right="73"/>
              <w:jc w:val="center"/>
              <w:rPr>
                <w:rFonts w:ascii="Calibri" w:hAnsi="Calibri" w:cs="Calibri"/>
                <w:sz w:val="28"/>
                <w:szCs w:val="28"/>
              </w:rPr>
            </w:pPr>
            <w:r>
              <w:rPr>
                <w:rFonts w:ascii="Calibri" w:hAnsi="Calibri" w:cs="Calibri"/>
                <w:sz w:val="28"/>
                <w:szCs w:val="28"/>
              </w:rPr>
              <w:t>9</w:t>
            </w:r>
            <w:r w:rsidRPr="009E3B08">
              <w:rPr>
                <w:rFonts w:ascii="Calibri" w:hAnsi="Calibri" w:cs="Calibri"/>
                <w:sz w:val="28"/>
                <w:szCs w:val="28"/>
                <w:vertAlign w:val="superscript"/>
              </w:rPr>
              <w:t>th</w:t>
            </w:r>
            <w:r>
              <w:rPr>
                <w:rFonts w:ascii="Calibri" w:hAnsi="Calibri" w:cs="Calibri"/>
                <w:sz w:val="28"/>
                <w:szCs w:val="28"/>
              </w:rPr>
              <w:t xml:space="preserve"> </w:t>
            </w:r>
            <w:r w:rsidRPr="009E3B08">
              <w:rPr>
                <w:rFonts w:ascii="Calibri" w:hAnsi="Calibri" w:cs="Calibri"/>
                <w:sz w:val="28"/>
                <w:szCs w:val="28"/>
              </w:rPr>
              <w:t xml:space="preserve"> </w:t>
            </w:r>
          </w:p>
        </w:tc>
        <w:tc>
          <w:tcPr>
            <w:tcW w:w="1939" w:type="dxa"/>
            <w:tcBorders>
              <w:top w:val="single" w:sz="4" w:space="0" w:color="000000"/>
              <w:left w:val="single" w:sz="4" w:space="0" w:color="000000"/>
              <w:bottom w:val="single" w:sz="4" w:space="0" w:color="000000"/>
              <w:right w:val="single" w:sz="4" w:space="0" w:color="000000"/>
            </w:tcBorders>
            <w:shd w:val="clear" w:color="auto" w:fill="FAD3B4"/>
          </w:tcPr>
          <w:p w14:paraId="54383F7D" w14:textId="77777777" w:rsidR="009E3B08" w:rsidRPr="009E3B08" w:rsidRDefault="009E3B08" w:rsidP="009E3B08">
            <w:pPr>
              <w:widowControl/>
              <w:kinsoku w:val="0"/>
              <w:overflowPunct w:val="0"/>
              <w:autoSpaceDE w:val="0"/>
              <w:autoSpaceDN w:val="0"/>
              <w:adjustRightInd w:val="0"/>
              <w:spacing w:before="5"/>
              <w:ind w:left="208" w:right="193"/>
              <w:jc w:val="center"/>
              <w:rPr>
                <w:rFonts w:ascii="Calibri" w:hAnsi="Calibri" w:cs="Calibri"/>
              </w:rPr>
            </w:pPr>
            <w:r w:rsidRPr="009E3B08">
              <w:rPr>
                <w:rFonts w:ascii="Calibri" w:hAnsi="Calibri" w:cs="Calibri"/>
              </w:rPr>
              <w:t>English I Honors</w:t>
            </w:r>
          </w:p>
        </w:tc>
        <w:tc>
          <w:tcPr>
            <w:tcW w:w="2804" w:type="dxa"/>
            <w:tcBorders>
              <w:top w:val="single" w:sz="4" w:space="0" w:color="000000"/>
              <w:left w:val="single" w:sz="4" w:space="0" w:color="000000"/>
              <w:bottom w:val="single" w:sz="4" w:space="0" w:color="000000"/>
              <w:right w:val="single" w:sz="4" w:space="0" w:color="000000"/>
            </w:tcBorders>
            <w:shd w:val="clear" w:color="auto" w:fill="FAD3B4"/>
          </w:tcPr>
          <w:p w14:paraId="0CE8878A" w14:textId="77777777" w:rsidR="009E3B08" w:rsidRPr="009E3B08" w:rsidRDefault="009E3B08" w:rsidP="009E3B08">
            <w:pPr>
              <w:widowControl/>
              <w:kinsoku w:val="0"/>
              <w:overflowPunct w:val="0"/>
              <w:autoSpaceDE w:val="0"/>
              <w:autoSpaceDN w:val="0"/>
              <w:adjustRightInd w:val="0"/>
              <w:spacing w:before="5"/>
              <w:ind w:left="364" w:right="348"/>
              <w:jc w:val="center"/>
              <w:rPr>
                <w:rFonts w:ascii="Calibri" w:hAnsi="Calibri" w:cs="Calibri"/>
              </w:rPr>
            </w:pPr>
            <w:r w:rsidRPr="009E3B08">
              <w:rPr>
                <w:rFonts w:ascii="Calibri" w:hAnsi="Calibri" w:cs="Calibri"/>
              </w:rPr>
              <w:t>Geometry Honors</w:t>
            </w:r>
          </w:p>
        </w:tc>
        <w:tc>
          <w:tcPr>
            <w:tcW w:w="2370" w:type="dxa"/>
            <w:tcBorders>
              <w:top w:val="single" w:sz="4" w:space="0" w:color="000000"/>
              <w:left w:val="single" w:sz="4" w:space="0" w:color="000000"/>
              <w:bottom w:val="single" w:sz="4" w:space="0" w:color="000000"/>
              <w:right w:val="single" w:sz="4" w:space="0" w:color="000000"/>
            </w:tcBorders>
            <w:shd w:val="clear" w:color="auto" w:fill="FAD3B4"/>
          </w:tcPr>
          <w:p w14:paraId="4FA4668A" w14:textId="77777777" w:rsidR="009E3B08" w:rsidRPr="009E3B08" w:rsidRDefault="009E3B08" w:rsidP="009E3B08">
            <w:pPr>
              <w:widowControl/>
              <w:kinsoku w:val="0"/>
              <w:overflowPunct w:val="0"/>
              <w:autoSpaceDE w:val="0"/>
              <w:autoSpaceDN w:val="0"/>
              <w:adjustRightInd w:val="0"/>
              <w:spacing w:before="5"/>
              <w:ind w:left="147" w:right="136"/>
              <w:jc w:val="center"/>
              <w:rPr>
                <w:rFonts w:ascii="Calibri" w:hAnsi="Calibri" w:cs="Calibri"/>
              </w:rPr>
            </w:pPr>
            <w:r w:rsidRPr="009E3B08">
              <w:rPr>
                <w:rFonts w:ascii="Calibri" w:hAnsi="Calibri" w:cs="Calibri"/>
              </w:rPr>
              <w:t>Biology Honors</w:t>
            </w:r>
          </w:p>
        </w:tc>
        <w:tc>
          <w:tcPr>
            <w:tcW w:w="3061" w:type="dxa"/>
            <w:tcBorders>
              <w:top w:val="single" w:sz="4" w:space="0" w:color="000000"/>
              <w:left w:val="single" w:sz="4" w:space="0" w:color="000000"/>
              <w:bottom w:val="single" w:sz="4" w:space="0" w:color="000000"/>
              <w:right w:val="single" w:sz="4" w:space="0" w:color="000000"/>
            </w:tcBorders>
            <w:shd w:val="clear" w:color="auto" w:fill="FAD3B4"/>
          </w:tcPr>
          <w:p w14:paraId="70FE98D1" w14:textId="77777777" w:rsidR="009E3B08" w:rsidRPr="009E3B08" w:rsidRDefault="009E3B08" w:rsidP="009E3B08">
            <w:pPr>
              <w:widowControl/>
              <w:kinsoku w:val="0"/>
              <w:overflowPunct w:val="0"/>
              <w:autoSpaceDE w:val="0"/>
              <w:autoSpaceDN w:val="0"/>
              <w:adjustRightInd w:val="0"/>
              <w:ind w:left="416" w:right="513" w:firstLine="99"/>
              <w:rPr>
                <w:rFonts w:ascii="Calibri" w:hAnsi="Calibri" w:cs="Calibri"/>
              </w:rPr>
            </w:pPr>
            <w:r w:rsidRPr="009E3B08">
              <w:rPr>
                <w:rFonts w:ascii="Calibri" w:hAnsi="Calibri" w:cs="Calibri"/>
              </w:rPr>
              <w:t>World History Honors/AP. World</w:t>
            </w:r>
          </w:p>
          <w:p w14:paraId="72397E36" w14:textId="77777777" w:rsidR="009E3B08" w:rsidRPr="009E3B08" w:rsidRDefault="009E3B08" w:rsidP="009E3B08">
            <w:pPr>
              <w:widowControl/>
              <w:kinsoku w:val="0"/>
              <w:overflowPunct w:val="0"/>
              <w:autoSpaceDE w:val="0"/>
              <w:autoSpaceDN w:val="0"/>
              <w:adjustRightInd w:val="0"/>
              <w:spacing w:before="4" w:line="256" w:lineRule="exact"/>
              <w:ind w:left="547" w:right="513" w:hanging="131"/>
              <w:rPr>
                <w:rFonts w:ascii="Calibri" w:hAnsi="Calibri" w:cs="Calibri"/>
              </w:rPr>
            </w:pPr>
            <w:r w:rsidRPr="009E3B08">
              <w:rPr>
                <w:rFonts w:ascii="Calibri" w:hAnsi="Calibri" w:cs="Calibri"/>
              </w:rPr>
              <w:t>Geography Honors or Human Geography AP</w:t>
            </w:r>
          </w:p>
        </w:tc>
      </w:tr>
      <w:tr w:rsidR="009E3B08" w:rsidRPr="009E3B08" w14:paraId="2E6DC311" w14:textId="77777777" w:rsidTr="009E3B08">
        <w:trPr>
          <w:trHeight w:val="1049"/>
        </w:trPr>
        <w:tc>
          <w:tcPr>
            <w:tcW w:w="761" w:type="dxa"/>
            <w:tcBorders>
              <w:top w:val="single" w:sz="4" w:space="0" w:color="000000"/>
              <w:left w:val="single" w:sz="4" w:space="0" w:color="000000"/>
              <w:bottom w:val="single" w:sz="4" w:space="0" w:color="000000"/>
              <w:right w:val="single" w:sz="4" w:space="0" w:color="000000"/>
            </w:tcBorders>
            <w:shd w:val="clear" w:color="auto" w:fill="8EB3E1"/>
          </w:tcPr>
          <w:p w14:paraId="35DF993F" w14:textId="77777777" w:rsidR="009E3B08" w:rsidRDefault="009E3B08" w:rsidP="009E3B08">
            <w:pPr>
              <w:widowControl/>
              <w:kinsoku w:val="0"/>
              <w:overflowPunct w:val="0"/>
              <w:autoSpaceDE w:val="0"/>
              <w:autoSpaceDN w:val="0"/>
              <w:adjustRightInd w:val="0"/>
              <w:spacing w:line="261" w:lineRule="exact"/>
              <w:ind w:left="90" w:right="74"/>
              <w:jc w:val="center"/>
              <w:rPr>
                <w:rFonts w:ascii="Calibri" w:hAnsi="Calibri" w:cs="Calibri"/>
                <w:sz w:val="26"/>
                <w:szCs w:val="26"/>
              </w:rPr>
            </w:pPr>
          </w:p>
          <w:p w14:paraId="5E06C5E0" w14:textId="77777777" w:rsidR="009E3B08" w:rsidRDefault="009E3B08" w:rsidP="009E3B08">
            <w:pPr>
              <w:jc w:val="center"/>
              <w:rPr>
                <w:rFonts w:ascii="Calibri" w:hAnsi="Calibri" w:cs="Calibri"/>
                <w:sz w:val="26"/>
                <w:szCs w:val="26"/>
              </w:rPr>
            </w:pPr>
            <w:r>
              <w:rPr>
                <w:rFonts w:ascii="Calibri" w:hAnsi="Calibri" w:cs="Calibri"/>
                <w:sz w:val="26"/>
                <w:szCs w:val="26"/>
              </w:rPr>
              <w:t>10</w:t>
            </w:r>
            <w:r w:rsidRPr="009E3B08">
              <w:rPr>
                <w:rFonts w:ascii="Calibri" w:hAnsi="Calibri" w:cs="Calibri"/>
                <w:sz w:val="26"/>
                <w:szCs w:val="26"/>
                <w:vertAlign w:val="superscript"/>
              </w:rPr>
              <w:t>th</w:t>
            </w:r>
          </w:p>
          <w:p w14:paraId="44E200DC" w14:textId="77777777" w:rsidR="009E3B08" w:rsidRPr="009E3B08" w:rsidRDefault="009E3B08" w:rsidP="009E3B08">
            <w:pPr>
              <w:rPr>
                <w:rFonts w:ascii="Calibri" w:hAnsi="Calibri" w:cs="Calibri"/>
                <w:sz w:val="26"/>
                <w:szCs w:val="26"/>
              </w:rPr>
            </w:pPr>
          </w:p>
        </w:tc>
        <w:tc>
          <w:tcPr>
            <w:tcW w:w="1939" w:type="dxa"/>
            <w:tcBorders>
              <w:top w:val="single" w:sz="4" w:space="0" w:color="000000"/>
              <w:left w:val="single" w:sz="4" w:space="0" w:color="000000"/>
              <w:bottom w:val="single" w:sz="4" w:space="0" w:color="000000"/>
              <w:right w:val="single" w:sz="4" w:space="0" w:color="000000"/>
            </w:tcBorders>
            <w:shd w:val="clear" w:color="auto" w:fill="8EB3E1"/>
          </w:tcPr>
          <w:p w14:paraId="2D47D3A3" w14:textId="77777777" w:rsidR="009E3B08" w:rsidRPr="009E3B08" w:rsidRDefault="009E3B08" w:rsidP="009E3B08">
            <w:pPr>
              <w:widowControl/>
              <w:kinsoku w:val="0"/>
              <w:overflowPunct w:val="0"/>
              <w:autoSpaceDE w:val="0"/>
              <w:autoSpaceDN w:val="0"/>
              <w:adjustRightInd w:val="0"/>
              <w:ind w:left="208" w:right="193"/>
              <w:jc w:val="center"/>
              <w:rPr>
                <w:rFonts w:ascii="Calibri" w:hAnsi="Calibri" w:cs="Calibri"/>
              </w:rPr>
            </w:pPr>
            <w:r w:rsidRPr="009E3B08">
              <w:rPr>
                <w:rFonts w:ascii="Calibri" w:hAnsi="Calibri" w:cs="Calibri"/>
              </w:rPr>
              <w:t>English II Honors</w:t>
            </w:r>
          </w:p>
        </w:tc>
        <w:tc>
          <w:tcPr>
            <w:tcW w:w="2804" w:type="dxa"/>
            <w:tcBorders>
              <w:top w:val="single" w:sz="4" w:space="0" w:color="000000"/>
              <w:left w:val="single" w:sz="4" w:space="0" w:color="000000"/>
              <w:bottom w:val="single" w:sz="4" w:space="0" w:color="000000"/>
              <w:right w:val="single" w:sz="4" w:space="0" w:color="000000"/>
            </w:tcBorders>
            <w:shd w:val="clear" w:color="auto" w:fill="8EB3E1"/>
          </w:tcPr>
          <w:p w14:paraId="378ED448" w14:textId="77777777" w:rsidR="009E3B08" w:rsidRPr="009E3B08" w:rsidRDefault="009E3B08" w:rsidP="009E3B08">
            <w:pPr>
              <w:widowControl/>
              <w:kinsoku w:val="0"/>
              <w:overflowPunct w:val="0"/>
              <w:autoSpaceDE w:val="0"/>
              <w:autoSpaceDN w:val="0"/>
              <w:adjustRightInd w:val="0"/>
              <w:ind w:left="366" w:right="348"/>
              <w:jc w:val="center"/>
              <w:rPr>
                <w:rFonts w:ascii="Calibri" w:hAnsi="Calibri" w:cs="Calibri"/>
              </w:rPr>
            </w:pPr>
            <w:r w:rsidRPr="009E3B08">
              <w:rPr>
                <w:rFonts w:ascii="Calibri" w:hAnsi="Calibri" w:cs="Calibri"/>
              </w:rPr>
              <w:t>Algebra II Honors/Dual</w:t>
            </w:r>
          </w:p>
        </w:tc>
        <w:tc>
          <w:tcPr>
            <w:tcW w:w="2370" w:type="dxa"/>
            <w:tcBorders>
              <w:top w:val="single" w:sz="4" w:space="0" w:color="000000"/>
              <w:left w:val="single" w:sz="4" w:space="0" w:color="000000"/>
              <w:bottom w:val="single" w:sz="4" w:space="0" w:color="000000"/>
              <w:right w:val="single" w:sz="4" w:space="0" w:color="000000"/>
            </w:tcBorders>
            <w:shd w:val="clear" w:color="auto" w:fill="8EB3E1"/>
          </w:tcPr>
          <w:p w14:paraId="7D728D3E" w14:textId="77777777" w:rsidR="009E3B08" w:rsidRPr="009E3B08" w:rsidRDefault="009E3B08" w:rsidP="009E3B08">
            <w:pPr>
              <w:widowControl/>
              <w:kinsoku w:val="0"/>
              <w:overflowPunct w:val="0"/>
              <w:autoSpaceDE w:val="0"/>
              <w:autoSpaceDN w:val="0"/>
              <w:adjustRightInd w:val="0"/>
              <w:ind w:left="146" w:right="138"/>
              <w:jc w:val="center"/>
              <w:rPr>
                <w:rFonts w:ascii="Calibri" w:hAnsi="Calibri" w:cs="Calibri"/>
              </w:rPr>
            </w:pPr>
            <w:r w:rsidRPr="009E3B08">
              <w:rPr>
                <w:rFonts w:ascii="Calibri" w:hAnsi="Calibri" w:cs="Calibri"/>
              </w:rPr>
              <w:t>Chemistry Honors</w:t>
            </w:r>
          </w:p>
        </w:tc>
        <w:tc>
          <w:tcPr>
            <w:tcW w:w="3061" w:type="dxa"/>
            <w:tcBorders>
              <w:top w:val="single" w:sz="4" w:space="0" w:color="000000"/>
              <w:left w:val="single" w:sz="4" w:space="0" w:color="000000"/>
              <w:bottom w:val="single" w:sz="4" w:space="0" w:color="000000"/>
              <w:right w:val="single" w:sz="4" w:space="0" w:color="000000"/>
            </w:tcBorders>
            <w:shd w:val="clear" w:color="auto" w:fill="8EB3E1"/>
          </w:tcPr>
          <w:p w14:paraId="2EA1817B" w14:textId="77777777" w:rsidR="009E3B08" w:rsidRPr="009E3B08" w:rsidRDefault="009E3B08" w:rsidP="009E3B08">
            <w:pPr>
              <w:widowControl/>
              <w:kinsoku w:val="0"/>
              <w:overflowPunct w:val="0"/>
              <w:autoSpaceDE w:val="0"/>
              <w:autoSpaceDN w:val="0"/>
              <w:adjustRightInd w:val="0"/>
              <w:spacing w:before="2" w:line="237" w:lineRule="auto"/>
              <w:ind w:left="416" w:right="694" w:firstLine="99"/>
              <w:rPr>
                <w:rFonts w:ascii="Calibri" w:hAnsi="Calibri" w:cs="Calibri"/>
              </w:rPr>
            </w:pPr>
            <w:r w:rsidRPr="009E3B08">
              <w:rPr>
                <w:rFonts w:ascii="Calibri" w:hAnsi="Calibri" w:cs="Calibri"/>
              </w:rPr>
              <w:t>World History Honors/AP. World Geography Honors or</w:t>
            </w:r>
          </w:p>
          <w:p w14:paraId="04F10C33" w14:textId="77777777" w:rsidR="009E3B08" w:rsidRPr="009E3B08" w:rsidRDefault="009E3B08" w:rsidP="009E3B08">
            <w:pPr>
              <w:widowControl/>
              <w:kinsoku w:val="0"/>
              <w:overflowPunct w:val="0"/>
              <w:autoSpaceDE w:val="0"/>
              <w:autoSpaceDN w:val="0"/>
              <w:adjustRightInd w:val="0"/>
              <w:spacing w:line="230" w:lineRule="exact"/>
              <w:ind w:left="547"/>
              <w:rPr>
                <w:rFonts w:ascii="Calibri" w:hAnsi="Calibri" w:cs="Calibri"/>
              </w:rPr>
            </w:pPr>
            <w:r w:rsidRPr="009E3B08">
              <w:rPr>
                <w:rFonts w:ascii="Calibri" w:hAnsi="Calibri" w:cs="Calibri"/>
              </w:rPr>
              <w:t>Human Geography AP</w:t>
            </w:r>
          </w:p>
        </w:tc>
      </w:tr>
      <w:tr w:rsidR="009E3B08" w:rsidRPr="009E3B08" w14:paraId="7379A84E" w14:textId="77777777" w:rsidTr="009E3B08">
        <w:trPr>
          <w:trHeight w:val="765"/>
        </w:trPr>
        <w:tc>
          <w:tcPr>
            <w:tcW w:w="761" w:type="dxa"/>
            <w:tcBorders>
              <w:top w:val="single" w:sz="4" w:space="0" w:color="000000"/>
              <w:left w:val="single" w:sz="4" w:space="0" w:color="000000"/>
              <w:bottom w:val="single" w:sz="4" w:space="0" w:color="000000"/>
              <w:right w:val="single" w:sz="4" w:space="0" w:color="000000"/>
            </w:tcBorders>
            <w:shd w:val="clear" w:color="auto" w:fill="D5E2BB"/>
          </w:tcPr>
          <w:p w14:paraId="43E1220A" w14:textId="77777777" w:rsidR="009E3B08" w:rsidRDefault="009E3B08" w:rsidP="009E3B08">
            <w:pPr>
              <w:widowControl/>
              <w:kinsoku w:val="0"/>
              <w:overflowPunct w:val="0"/>
              <w:autoSpaceDE w:val="0"/>
              <w:autoSpaceDN w:val="0"/>
              <w:adjustRightInd w:val="0"/>
              <w:spacing w:line="250" w:lineRule="exact"/>
              <w:ind w:right="74"/>
              <w:jc w:val="center"/>
              <w:rPr>
                <w:rFonts w:ascii="Calibri" w:hAnsi="Calibri" w:cs="Calibri"/>
                <w:sz w:val="28"/>
                <w:szCs w:val="28"/>
              </w:rPr>
            </w:pPr>
          </w:p>
          <w:p w14:paraId="2EE3C2AF" w14:textId="77777777" w:rsidR="009E3B08" w:rsidRPr="009E3B08" w:rsidRDefault="009E3B08" w:rsidP="009E3B08">
            <w:pPr>
              <w:widowControl/>
              <w:kinsoku w:val="0"/>
              <w:overflowPunct w:val="0"/>
              <w:autoSpaceDE w:val="0"/>
              <w:autoSpaceDN w:val="0"/>
              <w:adjustRightInd w:val="0"/>
              <w:spacing w:line="250" w:lineRule="exact"/>
              <w:ind w:right="74"/>
              <w:jc w:val="center"/>
              <w:rPr>
                <w:rFonts w:ascii="Calibri" w:hAnsi="Calibri" w:cs="Calibri"/>
                <w:sz w:val="28"/>
                <w:szCs w:val="28"/>
              </w:rPr>
            </w:pPr>
            <w:r>
              <w:rPr>
                <w:rFonts w:ascii="Calibri" w:hAnsi="Calibri" w:cs="Calibri"/>
                <w:sz w:val="28"/>
                <w:szCs w:val="28"/>
              </w:rPr>
              <w:t>11</w:t>
            </w:r>
            <w:r w:rsidRPr="009E3B08">
              <w:rPr>
                <w:rFonts w:ascii="Calibri" w:hAnsi="Calibri" w:cs="Calibri"/>
                <w:sz w:val="28"/>
                <w:szCs w:val="28"/>
                <w:vertAlign w:val="superscript"/>
              </w:rPr>
              <w:t>th</w:t>
            </w:r>
          </w:p>
        </w:tc>
        <w:tc>
          <w:tcPr>
            <w:tcW w:w="1939" w:type="dxa"/>
            <w:tcBorders>
              <w:top w:val="single" w:sz="4" w:space="0" w:color="000000"/>
              <w:left w:val="single" w:sz="4" w:space="0" w:color="000000"/>
              <w:bottom w:val="single" w:sz="4" w:space="0" w:color="000000"/>
              <w:right w:val="single" w:sz="4" w:space="0" w:color="000000"/>
            </w:tcBorders>
            <w:shd w:val="clear" w:color="auto" w:fill="D5E2BB"/>
          </w:tcPr>
          <w:p w14:paraId="72B0805F" w14:textId="77777777" w:rsidR="009E3B08" w:rsidRPr="009E3B08" w:rsidRDefault="009E3B08" w:rsidP="009E3B08">
            <w:pPr>
              <w:widowControl/>
              <w:kinsoku w:val="0"/>
              <w:overflowPunct w:val="0"/>
              <w:autoSpaceDE w:val="0"/>
              <w:autoSpaceDN w:val="0"/>
              <w:adjustRightInd w:val="0"/>
              <w:spacing w:before="8" w:line="225" w:lineRule="auto"/>
              <w:ind w:left="770" w:right="326" w:hanging="408"/>
              <w:rPr>
                <w:rFonts w:ascii="Calibri" w:hAnsi="Calibri" w:cs="Calibri"/>
              </w:rPr>
            </w:pPr>
            <w:r w:rsidRPr="009E3B08">
              <w:rPr>
                <w:rFonts w:ascii="Calibri" w:hAnsi="Calibri" w:cs="Calibri"/>
              </w:rPr>
              <w:t>English III AP/ Dual</w:t>
            </w:r>
          </w:p>
        </w:tc>
        <w:tc>
          <w:tcPr>
            <w:tcW w:w="2804" w:type="dxa"/>
            <w:tcBorders>
              <w:top w:val="single" w:sz="4" w:space="0" w:color="000000"/>
              <w:left w:val="single" w:sz="4" w:space="0" w:color="000000"/>
              <w:bottom w:val="single" w:sz="4" w:space="0" w:color="000000"/>
              <w:right w:val="single" w:sz="4" w:space="0" w:color="000000"/>
            </w:tcBorders>
            <w:shd w:val="clear" w:color="auto" w:fill="D5E2BB"/>
          </w:tcPr>
          <w:p w14:paraId="7839C3AE" w14:textId="77777777" w:rsidR="009E3B08" w:rsidRPr="009E3B08" w:rsidRDefault="009E3B08" w:rsidP="009E3B08">
            <w:pPr>
              <w:widowControl/>
              <w:kinsoku w:val="0"/>
              <w:overflowPunct w:val="0"/>
              <w:autoSpaceDE w:val="0"/>
              <w:autoSpaceDN w:val="0"/>
              <w:adjustRightInd w:val="0"/>
              <w:ind w:left="836" w:right="817" w:firstLine="19"/>
              <w:rPr>
                <w:rFonts w:ascii="Calibri" w:hAnsi="Calibri" w:cs="Calibri"/>
                <w:w w:val="95"/>
              </w:rPr>
            </w:pPr>
            <w:r w:rsidRPr="009E3B08">
              <w:rPr>
                <w:rFonts w:ascii="Calibri" w:hAnsi="Calibri" w:cs="Calibri"/>
              </w:rPr>
              <w:t xml:space="preserve">Pre‐Calculus </w:t>
            </w:r>
            <w:r w:rsidRPr="009E3B08">
              <w:rPr>
                <w:rFonts w:ascii="Calibri" w:hAnsi="Calibri" w:cs="Calibri"/>
                <w:w w:val="95"/>
              </w:rPr>
              <w:t>Honors/Dual</w:t>
            </w:r>
          </w:p>
        </w:tc>
        <w:tc>
          <w:tcPr>
            <w:tcW w:w="2370" w:type="dxa"/>
            <w:tcBorders>
              <w:top w:val="single" w:sz="4" w:space="0" w:color="000000"/>
              <w:left w:val="single" w:sz="4" w:space="0" w:color="000000"/>
              <w:bottom w:val="single" w:sz="4" w:space="0" w:color="000000"/>
              <w:right w:val="single" w:sz="4" w:space="0" w:color="000000"/>
            </w:tcBorders>
            <w:shd w:val="clear" w:color="auto" w:fill="D5E2BB"/>
          </w:tcPr>
          <w:p w14:paraId="5B14DE20" w14:textId="77777777" w:rsidR="009E3B08" w:rsidRPr="009E3B08" w:rsidRDefault="009E3B08" w:rsidP="009E3B08">
            <w:pPr>
              <w:widowControl/>
              <w:kinsoku w:val="0"/>
              <w:overflowPunct w:val="0"/>
              <w:autoSpaceDE w:val="0"/>
              <w:autoSpaceDN w:val="0"/>
              <w:adjustRightInd w:val="0"/>
              <w:spacing w:line="256" w:lineRule="exact"/>
              <w:ind w:left="168" w:firstLine="226"/>
              <w:rPr>
                <w:rFonts w:ascii="Calibri" w:hAnsi="Calibri" w:cs="Calibri"/>
              </w:rPr>
            </w:pPr>
            <w:r w:rsidRPr="009E3B08">
              <w:rPr>
                <w:rFonts w:ascii="Calibri" w:hAnsi="Calibri" w:cs="Calibri"/>
              </w:rPr>
              <w:t>Physics Honors or</w:t>
            </w:r>
          </w:p>
          <w:p w14:paraId="4A9A4B77" w14:textId="77777777" w:rsidR="009E3B08" w:rsidRPr="009E3B08" w:rsidRDefault="009E3B08" w:rsidP="009E3B08">
            <w:pPr>
              <w:widowControl/>
              <w:kinsoku w:val="0"/>
              <w:overflowPunct w:val="0"/>
              <w:autoSpaceDE w:val="0"/>
              <w:autoSpaceDN w:val="0"/>
              <w:adjustRightInd w:val="0"/>
              <w:spacing w:before="1" w:line="250" w:lineRule="exact"/>
              <w:ind w:left="147" w:right="138"/>
              <w:jc w:val="center"/>
              <w:rPr>
                <w:rFonts w:ascii="Calibri" w:hAnsi="Calibri" w:cs="Calibri"/>
              </w:rPr>
            </w:pPr>
            <w:r w:rsidRPr="009E3B08">
              <w:rPr>
                <w:rFonts w:ascii="Calibri" w:hAnsi="Calibri" w:cs="Calibri"/>
              </w:rPr>
              <w:t>Environmental Science AP</w:t>
            </w:r>
          </w:p>
        </w:tc>
        <w:tc>
          <w:tcPr>
            <w:tcW w:w="3061" w:type="dxa"/>
            <w:tcBorders>
              <w:top w:val="single" w:sz="4" w:space="0" w:color="000000"/>
              <w:left w:val="single" w:sz="4" w:space="0" w:color="000000"/>
              <w:bottom w:val="single" w:sz="4" w:space="0" w:color="000000"/>
              <w:right w:val="single" w:sz="4" w:space="0" w:color="000000"/>
            </w:tcBorders>
            <w:shd w:val="clear" w:color="auto" w:fill="D5E2BB"/>
          </w:tcPr>
          <w:p w14:paraId="1C4DE5E8" w14:textId="77777777" w:rsidR="009E3B08" w:rsidRPr="009E3B08" w:rsidRDefault="009E3B08" w:rsidP="009E3B08">
            <w:pPr>
              <w:widowControl/>
              <w:kinsoku w:val="0"/>
              <w:overflowPunct w:val="0"/>
              <w:autoSpaceDE w:val="0"/>
              <w:autoSpaceDN w:val="0"/>
              <w:adjustRightInd w:val="0"/>
              <w:spacing w:line="264" w:lineRule="exact"/>
              <w:ind w:left="864"/>
              <w:rPr>
                <w:rFonts w:ascii="Calibri" w:hAnsi="Calibri" w:cs="Calibri"/>
              </w:rPr>
            </w:pPr>
            <w:r w:rsidRPr="009E3B08">
              <w:rPr>
                <w:rFonts w:ascii="Calibri" w:hAnsi="Calibri" w:cs="Calibri"/>
              </w:rPr>
              <w:t>U.S. History AP</w:t>
            </w:r>
          </w:p>
        </w:tc>
      </w:tr>
      <w:tr w:rsidR="009E3B08" w:rsidRPr="009E3B08" w14:paraId="15397631" w14:textId="77777777" w:rsidTr="009E3B08">
        <w:trPr>
          <w:trHeight w:val="1074"/>
        </w:trPr>
        <w:tc>
          <w:tcPr>
            <w:tcW w:w="761" w:type="dxa"/>
            <w:tcBorders>
              <w:top w:val="single" w:sz="4" w:space="0" w:color="000000"/>
              <w:left w:val="single" w:sz="4" w:space="0" w:color="000000"/>
              <w:bottom w:val="single" w:sz="4" w:space="0" w:color="000000"/>
              <w:right w:val="single" w:sz="4" w:space="0" w:color="000000"/>
            </w:tcBorders>
            <w:shd w:val="clear" w:color="auto" w:fill="FFC000"/>
          </w:tcPr>
          <w:p w14:paraId="1D3AACED" w14:textId="77777777" w:rsidR="009E3B08" w:rsidRDefault="009E3B08" w:rsidP="009E3B08">
            <w:pPr>
              <w:widowControl/>
              <w:kinsoku w:val="0"/>
              <w:overflowPunct w:val="0"/>
              <w:autoSpaceDE w:val="0"/>
              <w:autoSpaceDN w:val="0"/>
              <w:adjustRightInd w:val="0"/>
              <w:spacing w:line="250" w:lineRule="exact"/>
              <w:ind w:right="74"/>
              <w:jc w:val="center"/>
              <w:rPr>
                <w:rFonts w:ascii="Calibri" w:hAnsi="Calibri" w:cs="Calibri"/>
                <w:sz w:val="28"/>
                <w:szCs w:val="28"/>
              </w:rPr>
            </w:pPr>
          </w:p>
          <w:p w14:paraId="6F08CBD9" w14:textId="77777777" w:rsidR="009E3B08" w:rsidRPr="009E3B08" w:rsidRDefault="009E3B08" w:rsidP="009E3B08">
            <w:pPr>
              <w:widowControl/>
              <w:kinsoku w:val="0"/>
              <w:overflowPunct w:val="0"/>
              <w:autoSpaceDE w:val="0"/>
              <w:autoSpaceDN w:val="0"/>
              <w:adjustRightInd w:val="0"/>
              <w:spacing w:line="250" w:lineRule="exact"/>
              <w:ind w:right="74"/>
              <w:jc w:val="center"/>
              <w:rPr>
                <w:rFonts w:ascii="Calibri" w:hAnsi="Calibri" w:cs="Calibri"/>
                <w:sz w:val="28"/>
                <w:szCs w:val="28"/>
              </w:rPr>
            </w:pPr>
            <w:r w:rsidRPr="009E3B08">
              <w:rPr>
                <w:rFonts w:ascii="Calibri" w:hAnsi="Calibri" w:cs="Calibri"/>
                <w:sz w:val="28"/>
                <w:szCs w:val="28"/>
              </w:rPr>
              <w:t>12</w:t>
            </w:r>
            <w:r w:rsidRPr="009E3B08">
              <w:rPr>
                <w:rFonts w:ascii="Calibri" w:hAnsi="Calibri" w:cs="Calibri"/>
                <w:sz w:val="28"/>
                <w:szCs w:val="28"/>
                <w:vertAlign w:val="superscript"/>
              </w:rPr>
              <w:t>th</w:t>
            </w:r>
          </w:p>
        </w:tc>
        <w:tc>
          <w:tcPr>
            <w:tcW w:w="1939" w:type="dxa"/>
            <w:tcBorders>
              <w:top w:val="single" w:sz="4" w:space="0" w:color="000000"/>
              <w:left w:val="single" w:sz="4" w:space="0" w:color="000000"/>
              <w:bottom w:val="single" w:sz="4" w:space="0" w:color="000000"/>
              <w:right w:val="single" w:sz="4" w:space="0" w:color="000000"/>
            </w:tcBorders>
            <w:shd w:val="clear" w:color="auto" w:fill="FFC000"/>
          </w:tcPr>
          <w:p w14:paraId="3F81362C" w14:textId="77777777" w:rsidR="009E3B08" w:rsidRPr="009E3B08" w:rsidRDefault="009E3B08" w:rsidP="009E3B08">
            <w:pPr>
              <w:widowControl/>
              <w:kinsoku w:val="0"/>
              <w:overflowPunct w:val="0"/>
              <w:autoSpaceDE w:val="0"/>
              <w:autoSpaceDN w:val="0"/>
              <w:adjustRightInd w:val="0"/>
              <w:ind w:left="770" w:right="400" w:hanging="496"/>
              <w:rPr>
                <w:rFonts w:ascii="Calibri" w:hAnsi="Calibri" w:cs="Calibri"/>
              </w:rPr>
            </w:pPr>
            <w:r w:rsidRPr="009E3B08">
              <w:rPr>
                <w:rFonts w:ascii="Calibri" w:hAnsi="Calibri" w:cs="Calibri"/>
              </w:rPr>
              <w:t>English IV AP/ Dual</w:t>
            </w:r>
          </w:p>
        </w:tc>
        <w:tc>
          <w:tcPr>
            <w:tcW w:w="2804" w:type="dxa"/>
            <w:tcBorders>
              <w:top w:val="single" w:sz="4" w:space="0" w:color="000000"/>
              <w:left w:val="single" w:sz="4" w:space="0" w:color="000000"/>
              <w:bottom w:val="single" w:sz="4" w:space="0" w:color="000000"/>
              <w:right w:val="single" w:sz="4" w:space="0" w:color="000000"/>
            </w:tcBorders>
            <w:shd w:val="clear" w:color="auto" w:fill="FFC000"/>
          </w:tcPr>
          <w:p w14:paraId="5B081704" w14:textId="77777777" w:rsidR="009E3B08" w:rsidRPr="009E3B08" w:rsidRDefault="009E3B08" w:rsidP="009E3B08">
            <w:pPr>
              <w:widowControl/>
              <w:kinsoku w:val="0"/>
              <w:overflowPunct w:val="0"/>
              <w:autoSpaceDE w:val="0"/>
              <w:autoSpaceDN w:val="0"/>
              <w:adjustRightInd w:val="0"/>
              <w:ind w:left="380" w:right="580"/>
              <w:rPr>
                <w:rFonts w:ascii="Calibri" w:hAnsi="Calibri" w:cs="Calibri"/>
              </w:rPr>
            </w:pPr>
            <w:r w:rsidRPr="009E3B08">
              <w:rPr>
                <w:rFonts w:ascii="Calibri" w:hAnsi="Calibri" w:cs="Calibri"/>
              </w:rPr>
              <w:t>Calculus AB AP/Dual Statistics AP/Dual</w:t>
            </w:r>
          </w:p>
        </w:tc>
        <w:tc>
          <w:tcPr>
            <w:tcW w:w="2370" w:type="dxa"/>
            <w:tcBorders>
              <w:top w:val="single" w:sz="4" w:space="0" w:color="000000"/>
              <w:left w:val="single" w:sz="4" w:space="0" w:color="000000"/>
              <w:bottom w:val="single" w:sz="4" w:space="0" w:color="000000"/>
              <w:right w:val="single" w:sz="4" w:space="0" w:color="000000"/>
            </w:tcBorders>
            <w:shd w:val="clear" w:color="auto" w:fill="FFC000"/>
          </w:tcPr>
          <w:p w14:paraId="6067D6E8" w14:textId="77777777" w:rsidR="009E3B08" w:rsidRPr="009E3B08" w:rsidRDefault="009E3B08" w:rsidP="009E3B08">
            <w:pPr>
              <w:widowControl/>
              <w:kinsoku w:val="0"/>
              <w:overflowPunct w:val="0"/>
              <w:autoSpaceDE w:val="0"/>
              <w:autoSpaceDN w:val="0"/>
              <w:adjustRightInd w:val="0"/>
              <w:ind w:left="307" w:right="345"/>
              <w:rPr>
                <w:rFonts w:ascii="Calibri" w:hAnsi="Calibri" w:cs="Calibri"/>
              </w:rPr>
            </w:pPr>
            <w:r w:rsidRPr="009E3B08">
              <w:rPr>
                <w:rFonts w:ascii="Calibri" w:hAnsi="Calibri" w:cs="Calibri"/>
              </w:rPr>
              <w:t>Physics AP/Dual Chemistry AP/Dual Biology AP/Dual</w:t>
            </w:r>
          </w:p>
        </w:tc>
        <w:tc>
          <w:tcPr>
            <w:tcW w:w="3061" w:type="dxa"/>
            <w:tcBorders>
              <w:top w:val="single" w:sz="4" w:space="0" w:color="000000"/>
              <w:left w:val="single" w:sz="4" w:space="0" w:color="000000"/>
              <w:bottom w:val="single" w:sz="4" w:space="0" w:color="000000"/>
              <w:right w:val="single" w:sz="4" w:space="0" w:color="000000"/>
            </w:tcBorders>
            <w:shd w:val="clear" w:color="auto" w:fill="FFC000"/>
          </w:tcPr>
          <w:p w14:paraId="0AAC760D" w14:textId="77777777" w:rsidR="009E3B08" w:rsidRPr="009E3B08" w:rsidRDefault="009E3B08" w:rsidP="009E3B08">
            <w:pPr>
              <w:widowControl/>
              <w:kinsoku w:val="0"/>
              <w:overflowPunct w:val="0"/>
              <w:autoSpaceDE w:val="0"/>
              <w:autoSpaceDN w:val="0"/>
              <w:adjustRightInd w:val="0"/>
              <w:ind w:left="1166" w:right="737" w:hanging="394"/>
              <w:rPr>
                <w:rFonts w:ascii="Calibri" w:hAnsi="Calibri" w:cs="Calibri"/>
              </w:rPr>
            </w:pPr>
            <w:r w:rsidRPr="009E3B08">
              <w:rPr>
                <w:rFonts w:ascii="Calibri" w:hAnsi="Calibri" w:cs="Calibri"/>
              </w:rPr>
              <w:t>Govt./Economics AP/Dual</w:t>
            </w:r>
          </w:p>
        </w:tc>
      </w:tr>
    </w:tbl>
    <w:p w14:paraId="6C00E9AA" w14:textId="77777777" w:rsidR="008A248F" w:rsidRDefault="008A248F">
      <w:pPr>
        <w:spacing w:before="10"/>
        <w:rPr>
          <w:rFonts w:ascii="Times New Roman" w:eastAsia="Times New Roman" w:hAnsi="Times New Roman" w:cs="Times New Roman"/>
          <w:sz w:val="16"/>
          <w:szCs w:val="16"/>
        </w:rPr>
      </w:pPr>
    </w:p>
    <w:p w14:paraId="6C00E9AB" w14:textId="0C62A77E" w:rsidR="008A248F" w:rsidRDefault="008A248F">
      <w:pPr>
        <w:spacing w:before="10"/>
        <w:rPr>
          <w:rFonts w:ascii="Times New Roman" w:eastAsia="Times New Roman" w:hAnsi="Times New Roman" w:cs="Times New Roman"/>
          <w:sz w:val="16"/>
          <w:szCs w:val="16"/>
        </w:rPr>
      </w:pPr>
    </w:p>
    <w:p w14:paraId="3FC035E9" w14:textId="13D34954" w:rsidR="00AD1404" w:rsidRDefault="00AD1404">
      <w:pPr>
        <w:spacing w:before="10"/>
        <w:rPr>
          <w:rFonts w:ascii="Times New Roman" w:eastAsia="Times New Roman" w:hAnsi="Times New Roman" w:cs="Times New Roman"/>
          <w:sz w:val="16"/>
          <w:szCs w:val="16"/>
        </w:rPr>
      </w:pPr>
    </w:p>
    <w:p w14:paraId="2BB0E94B" w14:textId="3D7BA98C" w:rsidR="00AD1404" w:rsidRDefault="00AD1404">
      <w:pPr>
        <w:spacing w:before="10"/>
        <w:rPr>
          <w:rFonts w:ascii="Times New Roman" w:eastAsia="Times New Roman" w:hAnsi="Times New Roman" w:cs="Times New Roman"/>
          <w:sz w:val="16"/>
          <w:szCs w:val="16"/>
        </w:rPr>
      </w:pPr>
    </w:p>
    <w:p w14:paraId="4C243ABF" w14:textId="77777777" w:rsidR="00AD1404" w:rsidRDefault="00AD1404">
      <w:pPr>
        <w:spacing w:before="10"/>
        <w:rPr>
          <w:rFonts w:ascii="Times New Roman" w:eastAsia="Times New Roman" w:hAnsi="Times New Roman" w:cs="Times New Roman"/>
          <w:sz w:val="16"/>
          <w:szCs w:val="16"/>
        </w:rPr>
      </w:pPr>
    </w:p>
    <w:tbl>
      <w:tblPr>
        <w:tblW w:w="0" w:type="auto"/>
        <w:tblInd w:w="105" w:type="dxa"/>
        <w:tblLayout w:type="fixed"/>
        <w:tblCellMar>
          <w:left w:w="0" w:type="dxa"/>
          <w:right w:w="0" w:type="dxa"/>
        </w:tblCellMar>
        <w:tblLook w:val="0000" w:firstRow="0" w:lastRow="0" w:firstColumn="0" w:lastColumn="0" w:noHBand="0" w:noVBand="0"/>
      </w:tblPr>
      <w:tblGrid>
        <w:gridCol w:w="10867"/>
      </w:tblGrid>
      <w:tr w:rsidR="009E3B08" w:rsidRPr="001734BC" w14:paraId="6990D594" w14:textId="77777777" w:rsidTr="00B74A4D">
        <w:trPr>
          <w:trHeight w:val="534"/>
        </w:trPr>
        <w:tc>
          <w:tcPr>
            <w:tcW w:w="10867" w:type="dxa"/>
            <w:tcBorders>
              <w:top w:val="single" w:sz="4" w:space="0" w:color="000000"/>
              <w:left w:val="single" w:sz="4" w:space="0" w:color="000000"/>
              <w:bottom w:val="single" w:sz="4" w:space="0" w:color="000000"/>
              <w:right w:val="single" w:sz="4" w:space="0" w:color="000000"/>
            </w:tcBorders>
            <w:shd w:val="clear" w:color="auto" w:fill="FBE9D9"/>
          </w:tcPr>
          <w:p w14:paraId="7EDE9A80" w14:textId="77777777" w:rsidR="00AD1404" w:rsidRDefault="00AD1404" w:rsidP="009E3B08">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p>
          <w:p w14:paraId="14192B50" w14:textId="77777777" w:rsidR="009E3B08" w:rsidRDefault="009E3B08" w:rsidP="009E3B08">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r w:rsidRPr="00B74A4D">
              <w:rPr>
                <w:rFonts w:ascii="Calibri" w:hAnsi="Calibri" w:cs="Calibri"/>
                <w:b/>
                <w:bCs/>
                <w:i/>
                <w:iCs/>
                <w:sz w:val="28"/>
                <w:szCs w:val="28"/>
              </w:rPr>
              <w:t>STAMP Core Courses</w:t>
            </w:r>
          </w:p>
          <w:p w14:paraId="7C33C81C" w14:textId="111CACAD" w:rsidR="00AD1404" w:rsidRPr="00B74A4D" w:rsidRDefault="00AD1404" w:rsidP="009E3B08">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p>
        </w:tc>
      </w:tr>
      <w:tr w:rsidR="009E3B08" w:rsidRPr="001734BC" w14:paraId="73A8966D" w14:textId="77777777" w:rsidTr="009E3B08">
        <w:trPr>
          <w:trHeight w:val="2316"/>
        </w:trPr>
        <w:tc>
          <w:tcPr>
            <w:tcW w:w="10867" w:type="dxa"/>
            <w:tcBorders>
              <w:top w:val="single" w:sz="4" w:space="0" w:color="000000"/>
              <w:left w:val="single" w:sz="4" w:space="0" w:color="000000"/>
              <w:bottom w:val="single" w:sz="4" w:space="0" w:color="000000"/>
              <w:right w:val="single" w:sz="4" w:space="0" w:color="000000"/>
            </w:tcBorders>
            <w:shd w:val="clear" w:color="auto" w:fill="FBE9D9"/>
          </w:tcPr>
          <w:p w14:paraId="745E6EE5" w14:textId="77777777" w:rsidR="009E3B08" w:rsidRPr="001734BC" w:rsidRDefault="009E3B08" w:rsidP="009E3B08">
            <w:pPr>
              <w:widowControl/>
              <w:kinsoku w:val="0"/>
              <w:overflowPunct w:val="0"/>
              <w:autoSpaceDE w:val="0"/>
              <w:autoSpaceDN w:val="0"/>
              <w:adjustRightInd w:val="0"/>
              <w:spacing w:before="3" w:line="221" w:lineRule="exact"/>
              <w:ind w:left="111"/>
              <w:rPr>
                <w:rFonts w:ascii="Calibri" w:hAnsi="Calibri" w:cs="Calibri"/>
                <w:b/>
                <w:bCs/>
                <w:sz w:val="18"/>
                <w:szCs w:val="18"/>
              </w:rPr>
            </w:pPr>
            <w:r w:rsidRPr="001734BC">
              <w:rPr>
                <w:rFonts w:ascii="Calibri" w:hAnsi="Calibri" w:cs="Calibri"/>
                <w:b/>
                <w:bCs/>
                <w:sz w:val="18"/>
                <w:szCs w:val="18"/>
              </w:rPr>
              <w:t>STAMP Requirements (9</w:t>
            </w:r>
            <w:r w:rsidRPr="001734BC">
              <w:rPr>
                <w:rFonts w:ascii="Calibri" w:hAnsi="Calibri" w:cs="Calibri"/>
                <w:b/>
                <w:bCs/>
                <w:position w:val="6"/>
                <w:sz w:val="12"/>
                <w:szCs w:val="12"/>
              </w:rPr>
              <w:t xml:space="preserve">th </w:t>
            </w:r>
            <w:r w:rsidRPr="001734BC">
              <w:rPr>
                <w:rFonts w:ascii="Calibri" w:hAnsi="Calibri" w:cs="Calibri"/>
                <w:b/>
                <w:bCs/>
                <w:sz w:val="18"/>
                <w:szCs w:val="18"/>
              </w:rPr>
              <w:t>– 12</w:t>
            </w:r>
            <w:r w:rsidRPr="001734BC">
              <w:rPr>
                <w:rFonts w:ascii="Calibri" w:hAnsi="Calibri" w:cs="Calibri"/>
                <w:b/>
                <w:bCs/>
                <w:position w:val="6"/>
                <w:sz w:val="12"/>
                <w:szCs w:val="12"/>
              </w:rPr>
              <w:t xml:space="preserve">th </w:t>
            </w:r>
            <w:r w:rsidRPr="001734BC">
              <w:rPr>
                <w:rFonts w:ascii="Calibri" w:hAnsi="Calibri" w:cs="Calibri"/>
                <w:b/>
                <w:bCs/>
                <w:sz w:val="18"/>
                <w:szCs w:val="18"/>
              </w:rPr>
              <w:t>Grade):</w:t>
            </w:r>
          </w:p>
          <w:p w14:paraId="65D1491D" w14:textId="77777777" w:rsidR="009E3B08" w:rsidRPr="001734BC" w:rsidRDefault="009E3B08" w:rsidP="00C2691D">
            <w:pPr>
              <w:widowControl/>
              <w:numPr>
                <w:ilvl w:val="0"/>
                <w:numId w:val="21"/>
              </w:numPr>
              <w:tabs>
                <w:tab w:val="left" w:pos="831"/>
              </w:tabs>
              <w:kinsoku w:val="0"/>
              <w:overflowPunct w:val="0"/>
              <w:autoSpaceDE w:val="0"/>
              <w:autoSpaceDN w:val="0"/>
              <w:adjustRightInd w:val="0"/>
              <w:spacing w:line="227" w:lineRule="exact"/>
              <w:ind w:left="830" w:hanging="359"/>
              <w:rPr>
                <w:rFonts w:ascii="Calibri" w:hAnsi="Calibri" w:cs="Calibri"/>
                <w:sz w:val="18"/>
                <w:szCs w:val="18"/>
              </w:rPr>
            </w:pPr>
            <w:r w:rsidRPr="001734BC">
              <w:rPr>
                <w:rFonts w:ascii="Calibri" w:hAnsi="Calibri" w:cs="Calibri"/>
                <w:sz w:val="18"/>
                <w:szCs w:val="18"/>
              </w:rPr>
              <w:t>Complete</w:t>
            </w:r>
            <w:r w:rsidRPr="001734BC">
              <w:rPr>
                <w:rFonts w:ascii="Calibri" w:hAnsi="Calibri" w:cs="Calibri"/>
                <w:spacing w:val="-5"/>
                <w:sz w:val="18"/>
                <w:szCs w:val="18"/>
              </w:rPr>
              <w:t xml:space="preserve"> </w:t>
            </w:r>
            <w:r w:rsidRPr="001734BC">
              <w:rPr>
                <w:rFonts w:ascii="Calibri" w:hAnsi="Calibri" w:cs="Calibri"/>
                <w:sz w:val="18"/>
                <w:szCs w:val="18"/>
              </w:rPr>
              <w:t>and</w:t>
            </w:r>
            <w:r w:rsidRPr="001734BC">
              <w:rPr>
                <w:rFonts w:ascii="Calibri" w:hAnsi="Calibri" w:cs="Calibri"/>
                <w:spacing w:val="-4"/>
                <w:sz w:val="18"/>
                <w:szCs w:val="18"/>
              </w:rPr>
              <w:t xml:space="preserve"> </w:t>
            </w:r>
            <w:r w:rsidRPr="001734BC">
              <w:rPr>
                <w:rFonts w:ascii="Calibri" w:hAnsi="Calibri" w:cs="Calibri"/>
                <w:sz w:val="18"/>
                <w:szCs w:val="18"/>
              </w:rPr>
              <w:t>turn</w:t>
            </w:r>
            <w:r w:rsidRPr="001734BC">
              <w:rPr>
                <w:rFonts w:ascii="Calibri" w:hAnsi="Calibri" w:cs="Calibri"/>
                <w:spacing w:val="-5"/>
                <w:sz w:val="18"/>
                <w:szCs w:val="18"/>
              </w:rPr>
              <w:t xml:space="preserve"> </w:t>
            </w:r>
            <w:r w:rsidRPr="001734BC">
              <w:rPr>
                <w:rFonts w:ascii="Calibri" w:hAnsi="Calibri" w:cs="Calibri"/>
                <w:sz w:val="18"/>
                <w:szCs w:val="18"/>
              </w:rPr>
              <w:t>in</w:t>
            </w:r>
            <w:r w:rsidRPr="001734BC">
              <w:rPr>
                <w:rFonts w:ascii="Calibri" w:hAnsi="Calibri" w:cs="Calibri"/>
                <w:spacing w:val="-4"/>
                <w:sz w:val="18"/>
                <w:szCs w:val="18"/>
              </w:rPr>
              <w:t xml:space="preserve"> </w:t>
            </w:r>
            <w:r w:rsidRPr="001734BC">
              <w:rPr>
                <w:rFonts w:ascii="Calibri" w:hAnsi="Calibri" w:cs="Calibri"/>
                <w:sz w:val="18"/>
                <w:szCs w:val="18"/>
              </w:rPr>
              <w:t>the</w:t>
            </w:r>
            <w:r w:rsidRPr="001734BC">
              <w:rPr>
                <w:rFonts w:ascii="Calibri" w:hAnsi="Calibri" w:cs="Calibri"/>
                <w:spacing w:val="-5"/>
                <w:sz w:val="18"/>
                <w:szCs w:val="18"/>
              </w:rPr>
              <w:t xml:space="preserve"> </w:t>
            </w:r>
            <w:r w:rsidRPr="001734BC">
              <w:rPr>
                <w:rFonts w:ascii="Calibri" w:hAnsi="Calibri" w:cs="Calibri"/>
                <w:sz w:val="18"/>
                <w:szCs w:val="18"/>
              </w:rPr>
              <w:t>summer</w:t>
            </w:r>
            <w:r w:rsidRPr="001734BC">
              <w:rPr>
                <w:rFonts w:ascii="Calibri" w:hAnsi="Calibri" w:cs="Calibri"/>
                <w:spacing w:val="-9"/>
                <w:sz w:val="18"/>
                <w:szCs w:val="18"/>
              </w:rPr>
              <w:t xml:space="preserve"> </w:t>
            </w:r>
            <w:r w:rsidRPr="001734BC">
              <w:rPr>
                <w:rFonts w:ascii="Calibri" w:hAnsi="Calibri" w:cs="Calibri"/>
                <w:sz w:val="18"/>
                <w:szCs w:val="18"/>
              </w:rPr>
              <w:t>readings</w:t>
            </w:r>
            <w:r w:rsidRPr="001734BC">
              <w:rPr>
                <w:rFonts w:ascii="Calibri" w:hAnsi="Calibri" w:cs="Calibri"/>
                <w:spacing w:val="-5"/>
                <w:sz w:val="18"/>
                <w:szCs w:val="18"/>
              </w:rPr>
              <w:t xml:space="preserve"> </w:t>
            </w:r>
            <w:r w:rsidRPr="001734BC">
              <w:rPr>
                <w:rFonts w:ascii="Calibri" w:hAnsi="Calibri" w:cs="Calibri"/>
                <w:sz w:val="18"/>
                <w:szCs w:val="18"/>
              </w:rPr>
              <w:t>at</w:t>
            </w:r>
            <w:r w:rsidRPr="001734BC">
              <w:rPr>
                <w:rFonts w:ascii="Calibri" w:hAnsi="Calibri" w:cs="Calibri"/>
                <w:spacing w:val="-3"/>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beginning</w:t>
            </w:r>
            <w:r w:rsidRPr="001734BC">
              <w:rPr>
                <w:rFonts w:ascii="Calibri" w:hAnsi="Calibri" w:cs="Calibri"/>
                <w:spacing w:val="-8"/>
                <w:sz w:val="18"/>
                <w:szCs w:val="18"/>
              </w:rPr>
              <w:t xml:space="preserve"> </w:t>
            </w:r>
            <w:r w:rsidRPr="001734BC">
              <w:rPr>
                <w:rFonts w:ascii="Calibri" w:hAnsi="Calibri" w:cs="Calibri"/>
                <w:sz w:val="18"/>
                <w:szCs w:val="18"/>
              </w:rPr>
              <w:t>of</w:t>
            </w:r>
            <w:r w:rsidRPr="001734BC">
              <w:rPr>
                <w:rFonts w:ascii="Calibri" w:hAnsi="Calibri" w:cs="Calibri"/>
                <w:spacing w:val="-4"/>
                <w:sz w:val="18"/>
                <w:szCs w:val="18"/>
              </w:rPr>
              <w:t xml:space="preserve"> </w:t>
            </w:r>
            <w:r w:rsidRPr="001734BC">
              <w:rPr>
                <w:rFonts w:ascii="Calibri" w:hAnsi="Calibri" w:cs="Calibri"/>
                <w:sz w:val="18"/>
                <w:szCs w:val="18"/>
              </w:rPr>
              <w:t>each</w:t>
            </w:r>
            <w:r w:rsidRPr="001734BC">
              <w:rPr>
                <w:rFonts w:ascii="Calibri" w:hAnsi="Calibri" w:cs="Calibri"/>
                <w:spacing w:val="-5"/>
                <w:sz w:val="18"/>
                <w:szCs w:val="18"/>
              </w:rPr>
              <w:t xml:space="preserve"> </w:t>
            </w:r>
            <w:r w:rsidRPr="001734BC">
              <w:rPr>
                <w:rFonts w:ascii="Calibri" w:hAnsi="Calibri" w:cs="Calibri"/>
                <w:sz w:val="18"/>
                <w:szCs w:val="18"/>
              </w:rPr>
              <w:t>school</w:t>
            </w:r>
            <w:r w:rsidRPr="001734BC">
              <w:rPr>
                <w:rFonts w:ascii="Calibri" w:hAnsi="Calibri" w:cs="Calibri"/>
                <w:spacing w:val="-4"/>
                <w:sz w:val="18"/>
                <w:szCs w:val="18"/>
              </w:rPr>
              <w:t xml:space="preserve"> </w:t>
            </w:r>
            <w:r w:rsidRPr="001734BC">
              <w:rPr>
                <w:rFonts w:ascii="Calibri" w:hAnsi="Calibri" w:cs="Calibri"/>
                <w:sz w:val="18"/>
                <w:szCs w:val="18"/>
              </w:rPr>
              <w:t>year.</w:t>
            </w:r>
          </w:p>
          <w:p w14:paraId="28EEDC8A" w14:textId="77777777" w:rsidR="009E3B08" w:rsidRPr="001734BC" w:rsidRDefault="009E3B08" w:rsidP="00C2691D">
            <w:pPr>
              <w:widowControl/>
              <w:numPr>
                <w:ilvl w:val="0"/>
                <w:numId w:val="21"/>
              </w:numPr>
              <w:tabs>
                <w:tab w:val="left" w:pos="831"/>
              </w:tabs>
              <w:kinsoku w:val="0"/>
              <w:overflowPunct w:val="0"/>
              <w:autoSpaceDE w:val="0"/>
              <w:autoSpaceDN w:val="0"/>
              <w:adjustRightInd w:val="0"/>
              <w:spacing w:before="1"/>
              <w:ind w:left="830" w:hanging="359"/>
              <w:rPr>
                <w:rFonts w:ascii="Calibri" w:hAnsi="Calibri" w:cs="Calibri"/>
                <w:sz w:val="18"/>
                <w:szCs w:val="18"/>
              </w:rPr>
            </w:pPr>
            <w:r w:rsidRPr="001734BC">
              <w:rPr>
                <w:rFonts w:ascii="Calibri" w:hAnsi="Calibri" w:cs="Calibri"/>
                <w:sz w:val="18"/>
                <w:szCs w:val="18"/>
              </w:rPr>
              <w:t>STAMP</w:t>
            </w:r>
            <w:r w:rsidRPr="001734BC">
              <w:rPr>
                <w:rFonts w:ascii="Calibri" w:hAnsi="Calibri" w:cs="Calibri"/>
                <w:spacing w:val="-7"/>
                <w:sz w:val="18"/>
                <w:szCs w:val="18"/>
              </w:rPr>
              <w:t xml:space="preserve"> </w:t>
            </w:r>
            <w:r w:rsidRPr="001734BC">
              <w:rPr>
                <w:rFonts w:ascii="Calibri" w:hAnsi="Calibri" w:cs="Calibri"/>
                <w:sz w:val="18"/>
                <w:szCs w:val="18"/>
              </w:rPr>
              <w:t>students</w:t>
            </w:r>
            <w:r w:rsidRPr="001734BC">
              <w:rPr>
                <w:rFonts w:ascii="Calibri" w:hAnsi="Calibri" w:cs="Calibri"/>
                <w:spacing w:val="-10"/>
                <w:sz w:val="18"/>
                <w:szCs w:val="18"/>
              </w:rPr>
              <w:t xml:space="preserve"> </w:t>
            </w:r>
            <w:r w:rsidRPr="001734BC">
              <w:rPr>
                <w:rFonts w:ascii="Calibri" w:hAnsi="Calibri" w:cs="Calibri"/>
                <w:sz w:val="18"/>
                <w:szCs w:val="18"/>
              </w:rPr>
              <w:t>may</w:t>
            </w:r>
            <w:r w:rsidRPr="001734BC">
              <w:rPr>
                <w:rFonts w:ascii="Calibri" w:hAnsi="Calibri" w:cs="Calibri"/>
                <w:spacing w:val="-8"/>
                <w:sz w:val="18"/>
                <w:szCs w:val="18"/>
              </w:rPr>
              <w:t xml:space="preserve"> </w:t>
            </w:r>
            <w:r w:rsidRPr="001734BC">
              <w:rPr>
                <w:rFonts w:ascii="Calibri" w:hAnsi="Calibri" w:cs="Calibri"/>
                <w:b/>
                <w:bCs/>
                <w:sz w:val="18"/>
                <w:szCs w:val="18"/>
              </w:rPr>
              <w:t>ONLY</w:t>
            </w:r>
            <w:r w:rsidRPr="001734BC">
              <w:rPr>
                <w:rFonts w:ascii="Calibri" w:hAnsi="Calibri" w:cs="Calibri"/>
                <w:b/>
                <w:bCs/>
                <w:spacing w:val="-9"/>
                <w:sz w:val="18"/>
                <w:szCs w:val="18"/>
              </w:rPr>
              <w:t xml:space="preserve"> </w:t>
            </w:r>
            <w:r w:rsidRPr="001734BC">
              <w:rPr>
                <w:rFonts w:ascii="Calibri" w:hAnsi="Calibri" w:cs="Calibri"/>
                <w:sz w:val="18"/>
                <w:szCs w:val="18"/>
              </w:rPr>
              <w:t>take</w:t>
            </w:r>
            <w:r w:rsidRPr="001734BC">
              <w:rPr>
                <w:rFonts w:ascii="Calibri" w:hAnsi="Calibri" w:cs="Calibri"/>
                <w:spacing w:val="-11"/>
                <w:sz w:val="18"/>
                <w:szCs w:val="18"/>
              </w:rPr>
              <w:t xml:space="preserve"> </w:t>
            </w:r>
            <w:r w:rsidRPr="001734BC">
              <w:rPr>
                <w:rFonts w:ascii="Calibri" w:hAnsi="Calibri" w:cs="Calibri"/>
                <w:sz w:val="18"/>
                <w:szCs w:val="18"/>
              </w:rPr>
              <w:t>a</w:t>
            </w:r>
            <w:r w:rsidRPr="001734BC">
              <w:rPr>
                <w:rFonts w:ascii="Calibri" w:hAnsi="Calibri" w:cs="Calibri"/>
                <w:spacing w:val="-7"/>
                <w:sz w:val="18"/>
                <w:szCs w:val="18"/>
              </w:rPr>
              <w:t xml:space="preserve"> </w:t>
            </w:r>
            <w:r w:rsidRPr="001734BC">
              <w:rPr>
                <w:rFonts w:ascii="Calibri" w:hAnsi="Calibri" w:cs="Calibri"/>
                <w:sz w:val="18"/>
                <w:szCs w:val="18"/>
              </w:rPr>
              <w:t>dual</w:t>
            </w:r>
            <w:r w:rsidRPr="001734BC">
              <w:rPr>
                <w:rFonts w:ascii="Calibri" w:hAnsi="Calibri" w:cs="Calibri"/>
                <w:spacing w:val="-11"/>
                <w:sz w:val="18"/>
                <w:szCs w:val="18"/>
              </w:rPr>
              <w:t xml:space="preserve"> </w:t>
            </w:r>
            <w:r w:rsidRPr="001734BC">
              <w:rPr>
                <w:rFonts w:ascii="Calibri" w:hAnsi="Calibri" w:cs="Calibri"/>
                <w:sz w:val="18"/>
                <w:szCs w:val="18"/>
              </w:rPr>
              <w:t>core</w:t>
            </w:r>
            <w:r w:rsidRPr="001734BC">
              <w:rPr>
                <w:rFonts w:ascii="Calibri" w:hAnsi="Calibri" w:cs="Calibri"/>
                <w:spacing w:val="-11"/>
                <w:sz w:val="18"/>
                <w:szCs w:val="18"/>
              </w:rPr>
              <w:t xml:space="preserve"> </w:t>
            </w:r>
            <w:r w:rsidRPr="001734BC">
              <w:rPr>
                <w:rFonts w:ascii="Calibri" w:hAnsi="Calibri" w:cs="Calibri"/>
                <w:sz w:val="18"/>
                <w:szCs w:val="18"/>
              </w:rPr>
              <w:t>area</w:t>
            </w:r>
            <w:r w:rsidRPr="001734BC">
              <w:rPr>
                <w:rFonts w:ascii="Calibri" w:hAnsi="Calibri" w:cs="Calibri"/>
                <w:spacing w:val="-7"/>
                <w:sz w:val="18"/>
                <w:szCs w:val="18"/>
              </w:rPr>
              <w:t xml:space="preserve"> </w:t>
            </w:r>
            <w:r w:rsidRPr="001734BC">
              <w:rPr>
                <w:rFonts w:ascii="Calibri" w:hAnsi="Calibri" w:cs="Calibri"/>
                <w:spacing w:val="-3"/>
                <w:sz w:val="18"/>
                <w:szCs w:val="18"/>
              </w:rPr>
              <w:t>course</w:t>
            </w:r>
            <w:r w:rsidRPr="001734BC">
              <w:rPr>
                <w:rFonts w:ascii="Calibri" w:hAnsi="Calibri" w:cs="Calibri"/>
                <w:spacing w:val="-9"/>
                <w:sz w:val="18"/>
                <w:szCs w:val="18"/>
              </w:rPr>
              <w:t xml:space="preserve"> </w:t>
            </w:r>
            <w:r w:rsidRPr="001734BC">
              <w:rPr>
                <w:rFonts w:ascii="Calibri" w:hAnsi="Calibri" w:cs="Calibri"/>
                <w:sz w:val="18"/>
                <w:szCs w:val="18"/>
              </w:rPr>
              <w:t>during</w:t>
            </w:r>
            <w:r w:rsidRPr="001734BC">
              <w:rPr>
                <w:rFonts w:ascii="Calibri" w:hAnsi="Calibri" w:cs="Calibri"/>
                <w:spacing w:val="-9"/>
                <w:sz w:val="18"/>
                <w:szCs w:val="18"/>
              </w:rPr>
              <w:t xml:space="preserve"> </w:t>
            </w:r>
            <w:r w:rsidRPr="001734BC">
              <w:rPr>
                <w:rFonts w:ascii="Calibri" w:hAnsi="Calibri" w:cs="Calibri"/>
                <w:sz w:val="18"/>
                <w:szCs w:val="18"/>
              </w:rPr>
              <w:t>the</w:t>
            </w:r>
            <w:r w:rsidRPr="001734BC">
              <w:rPr>
                <w:rFonts w:ascii="Calibri" w:hAnsi="Calibri" w:cs="Calibri"/>
                <w:spacing w:val="-1"/>
                <w:sz w:val="18"/>
                <w:szCs w:val="18"/>
              </w:rPr>
              <w:t xml:space="preserve"> </w:t>
            </w:r>
            <w:r w:rsidRPr="001734BC">
              <w:rPr>
                <w:rFonts w:ascii="Calibri" w:hAnsi="Calibri" w:cs="Calibri"/>
                <w:sz w:val="18"/>
                <w:szCs w:val="18"/>
              </w:rPr>
              <w:t>summer</w:t>
            </w:r>
            <w:r w:rsidRPr="001734BC">
              <w:rPr>
                <w:rFonts w:ascii="Calibri" w:hAnsi="Calibri" w:cs="Calibri"/>
                <w:spacing w:val="-6"/>
                <w:sz w:val="18"/>
                <w:szCs w:val="18"/>
              </w:rPr>
              <w:t xml:space="preserve"> </w:t>
            </w:r>
            <w:r w:rsidRPr="001734BC">
              <w:rPr>
                <w:rFonts w:ascii="Calibri" w:hAnsi="Calibri" w:cs="Calibri"/>
                <w:sz w:val="18"/>
                <w:szCs w:val="18"/>
              </w:rPr>
              <w:t>if</w:t>
            </w:r>
            <w:r w:rsidRPr="001734BC">
              <w:rPr>
                <w:rFonts w:ascii="Calibri" w:hAnsi="Calibri" w:cs="Calibri"/>
                <w:spacing w:val="-9"/>
                <w:sz w:val="18"/>
                <w:szCs w:val="18"/>
              </w:rPr>
              <w:t xml:space="preserve"> </w:t>
            </w:r>
            <w:r w:rsidRPr="001734BC">
              <w:rPr>
                <w:rFonts w:ascii="Calibri" w:hAnsi="Calibri" w:cs="Calibri"/>
                <w:sz w:val="18"/>
                <w:szCs w:val="18"/>
              </w:rPr>
              <w:t>the</w:t>
            </w:r>
            <w:r w:rsidRPr="001734BC">
              <w:rPr>
                <w:rFonts w:ascii="Calibri" w:hAnsi="Calibri" w:cs="Calibri"/>
                <w:spacing w:val="-9"/>
                <w:sz w:val="18"/>
                <w:szCs w:val="18"/>
              </w:rPr>
              <w:t xml:space="preserve"> </w:t>
            </w:r>
            <w:r w:rsidRPr="001734BC">
              <w:rPr>
                <w:rFonts w:ascii="Calibri" w:hAnsi="Calibri" w:cs="Calibri"/>
                <w:sz w:val="18"/>
                <w:szCs w:val="18"/>
              </w:rPr>
              <w:t>course</w:t>
            </w:r>
            <w:r w:rsidRPr="001734BC">
              <w:rPr>
                <w:rFonts w:ascii="Calibri" w:hAnsi="Calibri" w:cs="Calibri"/>
                <w:spacing w:val="-6"/>
                <w:sz w:val="18"/>
                <w:szCs w:val="18"/>
              </w:rPr>
              <w:t xml:space="preserve"> </w:t>
            </w:r>
            <w:r w:rsidRPr="001734BC">
              <w:rPr>
                <w:rFonts w:ascii="Calibri" w:hAnsi="Calibri" w:cs="Calibri"/>
                <w:sz w:val="18"/>
                <w:szCs w:val="18"/>
              </w:rPr>
              <w:t>is</w:t>
            </w:r>
            <w:r w:rsidRPr="001734BC">
              <w:rPr>
                <w:rFonts w:ascii="Calibri" w:hAnsi="Calibri" w:cs="Calibri"/>
                <w:spacing w:val="-6"/>
                <w:sz w:val="18"/>
                <w:szCs w:val="18"/>
              </w:rPr>
              <w:t xml:space="preserve"> </w:t>
            </w:r>
            <w:r w:rsidRPr="001734BC">
              <w:rPr>
                <w:rFonts w:ascii="Calibri" w:hAnsi="Calibri" w:cs="Calibri"/>
                <w:sz w:val="18"/>
                <w:szCs w:val="18"/>
              </w:rPr>
              <w:t>not</w:t>
            </w:r>
            <w:r w:rsidRPr="001734BC">
              <w:rPr>
                <w:rFonts w:ascii="Calibri" w:hAnsi="Calibri" w:cs="Calibri"/>
                <w:spacing w:val="-8"/>
                <w:sz w:val="18"/>
                <w:szCs w:val="18"/>
              </w:rPr>
              <w:t xml:space="preserve"> </w:t>
            </w:r>
            <w:r w:rsidRPr="001734BC">
              <w:rPr>
                <w:rFonts w:ascii="Calibri" w:hAnsi="Calibri" w:cs="Calibri"/>
                <w:sz w:val="18"/>
                <w:szCs w:val="18"/>
              </w:rPr>
              <w:t>offered</w:t>
            </w:r>
            <w:r w:rsidRPr="001734BC">
              <w:rPr>
                <w:rFonts w:ascii="Calibri" w:hAnsi="Calibri" w:cs="Calibri"/>
                <w:spacing w:val="-6"/>
                <w:sz w:val="18"/>
                <w:szCs w:val="18"/>
              </w:rPr>
              <w:t xml:space="preserve"> </w:t>
            </w:r>
            <w:r w:rsidRPr="001734BC">
              <w:rPr>
                <w:rFonts w:ascii="Calibri" w:hAnsi="Calibri" w:cs="Calibri"/>
                <w:sz w:val="18"/>
                <w:szCs w:val="18"/>
              </w:rPr>
              <w:t>by</w:t>
            </w:r>
            <w:r w:rsidRPr="001734BC">
              <w:rPr>
                <w:rFonts w:ascii="Calibri" w:hAnsi="Calibri" w:cs="Calibri"/>
                <w:spacing w:val="-9"/>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school</w:t>
            </w:r>
            <w:r w:rsidRPr="001734BC">
              <w:rPr>
                <w:rFonts w:ascii="Calibri" w:hAnsi="Calibri" w:cs="Calibri"/>
                <w:spacing w:val="-7"/>
                <w:sz w:val="18"/>
                <w:szCs w:val="18"/>
              </w:rPr>
              <w:t xml:space="preserve"> </w:t>
            </w:r>
            <w:r w:rsidRPr="001734BC">
              <w:rPr>
                <w:rFonts w:ascii="Calibri" w:hAnsi="Calibri" w:cs="Calibri"/>
                <w:sz w:val="18"/>
                <w:szCs w:val="18"/>
              </w:rPr>
              <w:t>during</w:t>
            </w:r>
            <w:r w:rsidRPr="001734BC">
              <w:rPr>
                <w:rFonts w:ascii="Calibri" w:hAnsi="Calibri" w:cs="Calibri"/>
                <w:spacing w:val="-9"/>
                <w:sz w:val="18"/>
                <w:szCs w:val="18"/>
              </w:rPr>
              <w:t xml:space="preserve"> </w:t>
            </w:r>
            <w:r w:rsidRPr="001734BC">
              <w:rPr>
                <w:rFonts w:ascii="Calibri" w:hAnsi="Calibri" w:cs="Calibri"/>
                <w:sz w:val="18"/>
                <w:szCs w:val="18"/>
              </w:rPr>
              <w:t>the</w:t>
            </w:r>
            <w:r w:rsidRPr="001734BC">
              <w:rPr>
                <w:rFonts w:ascii="Calibri" w:hAnsi="Calibri" w:cs="Calibri"/>
                <w:spacing w:val="-8"/>
                <w:sz w:val="18"/>
                <w:szCs w:val="18"/>
              </w:rPr>
              <w:t xml:space="preserve"> </w:t>
            </w:r>
            <w:r w:rsidRPr="001734BC">
              <w:rPr>
                <w:rFonts w:ascii="Calibri" w:hAnsi="Calibri" w:cs="Calibri"/>
                <w:sz w:val="18"/>
                <w:szCs w:val="18"/>
              </w:rPr>
              <w:t>year.</w:t>
            </w:r>
          </w:p>
          <w:p w14:paraId="6E8F6F66" w14:textId="77777777" w:rsidR="009E3B08" w:rsidRPr="001734BC" w:rsidRDefault="009E3B08" w:rsidP="00C2691D">
            <w:pPr>
              <w:widowControl/>
              <w:numPr>
                <w:ilvl w:val="0"/>
                <w:numId w:val="21"/>
              </w:numPr>
              <w:tabs>
                <w:tab w:val="left" w:pos="831"/>
              </w:tabs>
              <w:kinsoku w:val="0"/>
              <w:overflowPunct w:val="0"/>
              <w:autoSpaceDE w:val="0"/>
              <w:autoSpaceDN w:val="0"/>
              <w:adjustRightInd w:val="0"/>
              <w:ind w:left="830" w:hanging="359"/>
              <w:rPr>
                <w:rFonts w:ascii="Calibri" w:hAnsi="Calibri" w:cs="Calibri"/>
                <w:sz w:val="18"/>
                <w:szCs w:val="18"/>
              </w:rPr>
            </w:pPr>
            <w:r w:rsidRPr="001734BC">
              <w:rPr>
                <w:rFonts w:ascii="Calibri" w:hAnsi="Calibri" w:cs="Calibri"/>
                <w:sz w:val="18"/>
                <w:szCs w:val="18"/>
              </w:rPr>
              <w:t>The</w:t>
            </w:r>
            <w:r w:rsidRPr="001734BC">
              <w:rPr>
                <w:rFonts w:ascii="Calibri" w:hAnsi="Calibri" w:cs="Calibri"/>
                <w:spacing w:val="-3"/>
                <w:sz w:val="18"/>
                <w:szCs w:val="18"/>
              </w:rPr>
              <w:t xml:space="preserve"> </w:t>
            </w:r>
            <w:r w:rsidRPr="001734BC">
              <w:rPr>
                <w:rFonts w:ascii="Calibri" w:hAnsi="Calibri" w:cs="Calibri"/>
                <w:sz w:val="18"/>
                <w:szCs w:val="18"/>
              </w:rPr>
              <w:t>STAMP</w:t>
            </w:r>
            <w:r w:rsidRPr="001734BC">
              <w:rPr>
                <w:rFonts w:ascii="Calibri" w:hAnsi="Calibri" w:cs="Calibri"/>
                <w:spacing w:val="-6"/>
                <w:sz w:val="18"/>
                <w:szCs w:val="18"/>
              </w:rPr>
              <w:t xml:space="preserve"> </w:t>
            </w:r>
            <w:r w:rsidRPr="001734BC">
              <w:rPr>
                <w:rFonts w:ascii="Calibri" w:hAnsi="Calibri" w:cs="Calibri"/>
                <w:sz w:val="18"/>
                <w:szCs w:val="18"/>
              </w:rPr>
              <w:t>curriculum</w:t>
            </w:r>
            <w:r w:rsidRPr="001734BC">
              <w:rPr>
                <w:rFonts w:ascii="Calibri" w:hAnsi="Calibri" w:cs="Calibri"/>
                <w:spacing w:val="-7"/>
                <w:sz w:val="18"/>
                <w:szCs w:val="18"/>
              </w:rPr>
              <w:t xml:space="preserve"> </w:t>
            </w:r>
            <w:r w:rsidRPr="001734BC">
              <w:rPr>
                <w:rFonts w:ascii="Calibri" w:hAnsi="Calibri" w:cs="Calibri"/>
                <w:sz w:val="18"/>
                <w:szCs w:val="18"/>
              </w:rPr>
              <w:t>consists</w:t>
            </w:r>
            <w:r w:rsidRPr="001734BC">
              <w:rPr>
                <w:rFonts w:ascii="Calibri" w:hAnsi="Calibri" w:cs="Calibri"/>
                <w:spacing w:val="-3"/>
                <w:sz w:val="18"/>
                <w:szCs w:val="18"/>
              </w:rPr>
              <w:t xml:space="preserve"> </w:t>
            </w:r>
            <w:r w:rsidRPr="001734BC">
              <w:rPr>
                <w:rFonts w:ascii="Calibri" w:hAnsi="Calibri" w:cs="Calibri"/>
                <w:sz w:val="18"/>
                <w:szCs w:val="18"/>
              </w:rPr>
              <w:t>of</w:t>
            </w:r>
            <w:r w:rsidRPr="001734BC">
              <w:rPr>
                <w:rFonts w:ascii="Calibri" w:hAnsi="Calibri" w:cs="Calibri"/>
                <w:spacing w:val="-4"/>
                <w:sz w:val="18"/>
                <w:szCs w:val="18"/>
              </w:rPr>
              <w:t xml:space="preserve"> </w:t>
            </w:r>
            <w:r w:rsidRPr="001734BC">
              <w:rPr>
                <w:rFonts w:ascii="Calibri" w:hAnsi="Calibri" w:cs="Calibri"/>
                <w:sz w:val="18"/>
                <w:szCs w:val="18"/>
              </w:rPr>
              <w:t>all</w:t>
            </w:r>
            <w:r w:rsidRPr="001734BC">
              <w:rPr>
                <w:rFonts w:ascii="Calibri" w:hAnsi="Calibri" w:cs="Calibri"/>
                <w:spacing w:val="-4"/>
                <w:sz w:val="18"/>
                <w:szCs w:val="18"/>
              </w:rPr>
              <w:t xml:space="preserve"> </w:t>
            </w:r>
            <w:r w:rsidRPr="001734BC">
              <w:rPr>
                <w:rFonts w:ascii="Calibri" w:hAnsi="Calibri" w:cs="Calibri"/>
                <w:sz w:val="18"/>
                <w:szCs w:val="18"/>
              </w:rPr>
              <w:t>advanced</w:t>
            </w:r>
            <w:r w:rsidRPr="001734BC">
              <w:rPr>
                <w:rFonts w:ascii="Calibri" w:hAnsi="Calibri" w:cs="Calibri"/>
                <w:spacing w:val="-8"/>
                <w:sz w:val="18"/>
                <w:szCs w:val="18"/>
              </w:rPr>
              <w:t xml:space="preserve"> </w:t>
            </w:r>
            <w:r w:rsidRPr="001734BC">
              <w:rPr>
                <w:rFonts w:ascii="Calibri" w:hAnsi="Calibri" w:cs="Calibri"/>
                <w:sz w:val="18"/>
                <w:szCs w:val="18"/>
              </w:rPr>
              <w:t>classes;</w:t>
            </w:r>
            <w:r w:rsidRPr="001734BC">
              <w:rPr>
                <w:rFonts w:ascii="Calibri" w:hAnsi="Calibri" w:cs="Calibri"/>
                <w:spacing w:val="-5"/>
                <w:sz w:val="18"/>
                <w:szCs w:val="18"/>
              </w:rPr>
              <w:t xml:space="preserve"> </w:t>
            </w:r>
            <w:r w:rsidRPr="001734BC">
              <w:rPr>
                <w:rFonts w:ascii="Calibri" w:hAnsi="Calibri" w:cs="Calibri"/>
                <w:sz w:val="18"/>
                <w:szCs w:val="18"/>
              </w:rPr>
              <w:t>therefore,</w:t>
            </w:r>
            <w:r w:rsidRPr="001734BC">
              <w:rPr>
                <w:rFonts w:ascii="Calibri" w:hAnsi="Calibri" w:cs="Calibri"/>
                <w:spacing w:val="-4"/>
                <w:sz w:val="18"/>
                <w:szCs w:val="18"/>
              </w:rPr>
              <w:t xml:space="preserve"> </w:t>
            </w:r>
            <w:r w:rsidRPr="001734BC">
              <w:rPr>
                <w:rFonts w:ascii="Calibri" w:hAnsi="Calibri" w:cs="Calibri"/>
                <w:sz w:val="18"/>
                <w:szCs w:val="18"/>
              </w:rPr>
              <w:t>all</w:t>
            </w:r>
            <w:r w:rsidRPr="001734BC">
              <w:rPr>
                <w:rFonts w:ascii="Calibri" w:hAnsi="Calibri" w:cs="Calibri"/>
                <w:spacing w:val="-4"/>
                <w:sz w:val="18"/>
                <w:szCs w:val="18"/>
              </w:rPr>
              <w:t xml:space="preserve"> </w:t>
            </w:r>
            <w:r w:rsidRPr="001734BC">
              <w:rPr>
                <w:rFonts w:ascii="Calibri" w:hAnsi="Calibri" w:cs="Calibri"/>
                <w:sz w:val="18"/>
                <w:szCs w:val="18"/>
              </w:rPr>
              <w:t>core</w:t>
            </w:r>
            <w:r w:rsidRPr="001734BC">
              <w:rPr>
                <w:rFonts w:ascii="Calibri" w:hAnsi="Calibri" w:cs="Calibri"/>
                <w:spacing w:val="-6"/>
                <w:sz w:val="18"/>
                <w:szCs w:val="18"/>
              </w:rPr>
              <w:t xml:space="preserve"> </w:t>
            </w:r>
            <w:r w:rsidRPr="001734BC">
              <w:rPr>
                <w:rFonts w:ascii="Calibri" w:hAnsi="Calibri" w:cs="Calibri"/>
                <w:sz w:val="18"/>
                <w:szCs w:val="18"/>
              </w:rPr>
              <w:t>area</w:t>
            </w:r>
            <w:r w:rsidRPr="001734BC">
              <w:rPr>
                <w:rFonts w:ascii="Calibri" w:hAnsi="Calibri" w:cs="Calibri"/>
                <w:spacing w:val="-4"/>
                <w:sz w:val="18"/>
                <w:szCs w:val="18"/>
              </w:rPr>
              <w:t xml:space="preserve"> </w:t>
            </w:r>
            <w:r w:rsidRPr="001734BC">
              <w:rPr>
                <w:rFonts w:ascii="Calibri" w:hAnsi="Calibri" w:cs="Calibri"/>
                <w:sz w:val="18"/>
                <w:szCs w:val="18"/>
              </w:rPr>
              <w:t>classes</w:t>
            </w:r>
            <w:r w:rsidRPr="001734BC">
              <w:rPr>
                <w:rFonts w:ascii="Calibri" w:hAnsi="Calibri" w:cs="Calibri"/>
                <w:spacing w:val="-7"/>
                <w:sz w:val="18"/>
                <w:szCs w:val="18"/>
              </w:rPr>
              <w:t xml:space="preserve"> </w:t>
            </w:r>
            <w:r w:rsidRPr="001734BC">
              <w:rPr>
                <w:rFonts w:ascii="Calibri" w:hAnsi="Calibri" w:cs="Calibri"/>
                <w:sz w:val="18"/>
                <w:szCs w:val="18"/>
              </w:rPr>
              <w:t>must</w:t>
            </w:r>
            <w:r w:rsidRPr="001734BC">
              <w:rPr>
                <w:rFonts w:ascii="Calibri" w:hAnsi="Calibri" w:cs="Calibri"/>
                <w:spacing w:val="-3"/>
                <w:sz w:val="18"/>
                <w:szCs w:val="18"/>
              </w:rPr>
              <w:t xml:space="preserve"> </w:t>
            </w:r>
            <w:r w:rsidRPr="001734BC">
              <w:rPr>
                <w:rFonts w:ascii="Calibri" w:hAnsi="Calibri" w:cs="Calibri"/>
                <w:sz w:val="18"/>
                <w:szCs w:val="18"/>
              </w:rPr>
              <w:t>be</w:t>
            </w:r>
            <w:r w:rsidRPr="001734BC">
              <w:rPr>
                <w:rFonts w:ascii="Calibri" w:hAnsi="Calibri" w:cs="Calibri"/>
                <w:spacing w:val="-7"/>
                <w:sz w:val="18"/>
                <w:szCs w:val="18"/>
              </w:rPr>
              <w:t xml:space="preserve"> </w:t>
            </w:r>
            <w:r w:rsidRPr="001734BC">
              <w:rPr>
                <w:rFonts w:ascii="Calibri" w:hAnsi="Calibri" w:cs="Calibri"/>
                <w:sz w:val="18"/>
                <w:szCs w:val="18"/>
              </w:rPr>
              <w:t>taken</w:t>
            </w:r>
            <w:r w:rsidRPr="001734BC">
              <w:rPr>
                <w:rFonts w:ascii="Calibri" w:hAnsi="Calibri" w:cs="Calibri"/>
                <w:spacing w:val="-8"/>
                <w:sz w:val="18"/>
                <w:szCs w:val="18"/>
              </w:rPr>
              <w:t xml:space="preserve"> </w:t>
            </w:r>
            <w:r w:rsidRPr="001734BC">
              <w:rPr>
                <w:rFonts w:ascii="Calibri" w:hAnsi="Calibri" w:cs="Calibri"/>
                <w:sz w:val="18"/>
                <w:szCs w:val="18"/>
              </w:rPr>
              <w:t>Honors/AP</w:t>
            </w:r>
            <w:r w:rsidRPr="001734BC">
              <w:rPr>
                <w:rFonts w:ascii="Calibri" w:hAnsi="Calibri" w:cs="Calibri"/>
                <w:spacing w:val="-10"/>
                <w:sz w:val="18"/>
                <w:szCs w:val="18"/>
              </w:rPr>
              <w:t xml:space="preserve"> </w:t>
            </w:r>
            <w:r w:rsidRPr="001734BC">
              <w:rPr>
                <w:rFonts w:ascii="Calibri" w:hAnsi="Calibri" w:cs="Calibri"/>
                <w:sz w:val="18"/>
                <w:szCs w:val="18"/>
              </w:rPr>
              <w:t>or</w:t>
            </w:r>
            <w:r w:rsidRPr="001734BC">
              <w:rPr>
                <w:rFonts w:ascii="Calibri" w:hAnsi="Calibri" w:cs="Calibri"/>
                <w:spacing w:val="-4"/>
                <w:sz w:val="18"/>
                <w:szCs w:val="18"/>
              </w:rPr>
              <w:t xml:space="preserve"> </w:t>
            </w:r>
            <w:r w:rsidRPr="001734BC">
              <w:rPr>
                <w:rFonts w:ascii="Calibri" w:hAnsi="Calibri" w:cs="Calibri"/>
                <w:sz w:val="18"/>
                <w:szCs w:val="18"/>
              </w:rPr>
              <w:t>Dual.</w:t>
            </w:r>
          </w:p>
          <w:p w14:paraId="0FB19105" w14:textId="77777777" w:rsidR="009E3B08" w:rsidRPr="001734BC" w:rsidRDefault="009E3B08" w:rsidP="00C2691D">
            <w:pPr>
              <w:widowControl/>
              <w:numPr>
                <w:ilvl w:val="0"/>
                <w:numId w:val="21"/>
              </w:numPr>
              <w:tabs>
                <w:tab w:val="left" w:pos="831"/>
              </w:tabs>
              <w:kinsoku w:val="0"/>
              <w:overflowPunct w:val="0"/>
              <w:autoSpaceDE w:val="0"/>
              <w:autoSpaceDN w:val="0"/>
              <w:adjustRightInd w:val="0"/>
              <w:spacing w:before="1" w:line="229" w:lineRule="exact"/>
              <w:ind w:left="830" w:hanging="359"/>
              <w:rPr>
                <w:rFonts w:ascii="Calibri" w:hAnsi="Calibri" w:cs="Calibri"/>
                <w:sz w:val="18"/>
                <w:szCs w:val="18"/>
              </w:rPr>
            </w:pPr>
            <w:r w:rsidRPr="001734BC">
              <w:rPr>
                <w:rFonts w:ascii="Calibri" w:hAnsi="Calibri" w:cs="Calibri"/>
                <w:sz w:val="18"/>
                <w:szCs w:val="18"/>
              </w:rPr>
              <w:t>STAMP students must follow the sequence of courses listed in the Course</w:t>
            </w:r>
            <w:r w:rsidRPr="001734BC">
              <w:rPr>
                <w:rFonts w:ascii="Calibri" w:hAnsi="Calibri" w:cs="Calibri"/>
                <w:spacing w:val="-3"/>
                <w:sz w:val="18"/>
                <w:szCs w:val="18"/>
              </w:rPr>
              <w:t xml:space="preserve"> </w:t>
            </w:r>
            <w:r w:rsidRPr="001734BC">
              <w:rPr>
                <w:rFonts w:ascii="Calibri" w:hAnsi="Calibri" w:cs="Calibri"/>
                <w:sz w:val="18"/>
                <w:szCs w:val="18"/>
              </w:rPr>
              <w:t>Listing</w:t>
            </w:r>
            <w:r>
              <w:rPr>
                <w:rFonts w:ascii="Calibri" w:hAnsi="Calibri" w:cs="Calibri"/>
                <w:sz w:val="18"/>
                <w:szCs w:val="18"/>
              </w:rPr>
              <w:t xml:space="preserve"> </w:t>
            </w:r>
            <w:r w:rsidRPr="001734BC">
              <w:rPr>
                <w:rFonts w:ascii="Calibri" w:hAnsi="Calibri" w:cs="Calibri"/>
                <w:sz w:val="18"/>
                <w:szCs w:val="18"/>
              </w:rPr>
              <w:t>Guide.</w:t>
            </w:r>
          </w:p>
          <w:p w14:paraId="2A153520" w14:textId="77777777" w:rsidR="009E3B08" w:rsidRPr="001734BC" w:rsidRDefault="009E3B08" w:rsidP="00C2691D">
            <w:pPr>
              <w:widowControl/>
              <w:numPr>
                <w:ilvl w:val="0"/>
                <w:numId w:val="21"/>
              </w:numPr>
              <w:tabs>
                <w:tab w:val="left" w:pos="831"/>
              </w:tabs>
              <w:kinsoku w:val="0"/>
              <w:overflowPunct w:val="0"/>
              <w:autoSpaceDE w:val="0"/>
              <w:autoSpaceDN w:val="0"/>
              <w:adjustRightInd w:val="0"/>
              <w:spacing w:line="228" w:lineRule="exact"/>
              <w:ind w:left="830" w:hanging="359"/>
              <w:rPr>
                <w:rFonts w:ascii="Calibri" w:hAnsi="Calibri" w:cs="Calibri"/>
                <w:sz w:val="18"/>
                <w:szCs w:val="18"/>
              </w:rPr>
            </w:pPr>
            <w:r w:rsidRPr="001734BC">
              <w:rPr>
                <w:rFonts w:ascii="Calibri" w:hAnsi="Calibri" w:cs="Calibri"/>
                <w:sz w:val="18"/>
                <w:szCs w:val="18"/>
              </w:rPr>
              <w:t>Every</w:t>
            </w:r>
            <w:r w:rsidRPr="001734BC">
              <w:rPr>
                <w:rFonts w:ascii="Calibri" w:hAnsi="Calibri" w:cs="Calibri"/>
                <w:spacing w:val="-5"/>
                <w:sz w:val="18"/>
                <w:szCs w:val="18"/>
              </w:rPr>
              <w:t xml:space="preserve"> </w:t>
            </w:r>
            <w:r w:rsidRPr="001734BC">
              <w:rPr>
                <w:rFonts w:ascii="Calibri" w:hAnsi="Calibri" w:cs="Calibri"/>
                <w:sz w:val="18"/>
                <w:szCs w:val="18"/>
              </w:rPr>
              <w:t>school</w:t>
            </w:r>
            <w:r w:rsidRPr="001734BC">
              <w:rPr>
                <w:rFonts w:ascii="Calibri" w:hAnsi="Calibri" w:cs="Calibri"/>
                <w:spacing w:val="-4"/>
                <w:sz w:val="18"/>
                <w:szCs w:val="18"/>
              </w:rPr>
              <w:t xml:space="preserve"> </w:t>
            </w:r>
            <w:r w:rsidRPr="001734BC">
              <w:rPr>
                <w:rFonts w:ascii="Calibri" w:hAnsi="Calibri" w:cs="Calibri"/>
                <w:sz w:val="18"/>
                <w:szCs w:val="18"/>
              </w:rPr>
              <w:t>year,</w:t>
            </w:r>
            <w:r w:rsidRPr="001734BC">
              <w:rPr>
                <w:rFonts w:ascii="Calibri" w:hAnsi="Calibri" w:cs="Calibri"/>
                <w:spacing w:val="-5"/>
                <w:sz w:val="18"/>
                <w:szCs w:val="18"/>
              </w:rPr>
              <w:t xml:space="preserve"> </w:t>
            </w:r>
            <w:r w:rsidRPr="001734BC">
              <w:rPr>
                <w:rFonts w:ascii="Calibri" w:hAnsi="Calibri" w:cs="Calibri"/>
                <w:sz w:val="18"/>
                <w:szCs w:val="18"/>
              </w:rPr>
              <w:t>STAMP</w:t>
            </w:r>
            <w:r w:rsidRPr="001734BC">
              <w:rPr>
                <w:rFonts w:ascii="Calibri" w:hAnsi="Calibri" w:cs="Calibri"/>
                <w:spacing w:val="-5"/>
                <w:sz w:val="18"/>
                <w:szCs w:val="18"/>
              </w:rPr>
              <w:t xml:space="preserve"> </w:t>
            </w:r>
            <w:r w:rsidRPr="001734BC">
              <w:rPr>
                <w:rFonts w:ascii="Calibri" w:hAnsi="Calibri" w:cs="Calibri"/>
                <w:sz w:val="18"/>
                <w:szCs w:val="18"/>
              </w:rPr>
              <w:t>students</w:t>
            </w:r>
            <w:r w:rsidRPr="001734BC">
              <w:rPr>
                <w:rFonts w:ascii="Calibri" w:hAnsi="Calibri" w:cs="Calibri"/>
                <w:spacing w:val="-5"/>
                <w:sz w:val="18"/>
                <w:szCs w:val="18"/>
              </w:rPr>
              <w:t xml:space="preserve"> </w:t>
            </w:r>
            <w:r w:rsidRPr="001734BC">
              <w:rPr>
                <w:rFonts w:ascii="Calibri" w:hAnsi="Calibri" w:cs="Calibri"/>
                <w:sz w:val="18"/>
                <w:szCs w:val="18"/>
              </w:rPr>
              <w:t>must</w:t>
            </w:r>
            <w:r w:rsidRPr="001734BC">
              <w:rPr>
                <w:rFonts w:ascii="Calibri" w:hAnsi="Calibri" w:cs="Calibri"/>
                <w:spacing w:val="-4"/>
                <w:sz w:val="18"/>
                <w:szCs w:val="18"/>
              </w:rPr>
              <w:t xml:space="preserve"> </w:t>
            </w:r>
            <w:r w:rsidRPr="001734BC">
              <w:rPr>
                <w:rFonts w:ascii="Calibri" w:hAnsi="Calibri" w:cs="Calibri"/>
                <w:sz w:val="18"/>
                <w:szCs w:val="18"/>
              </w:rPr>
              <w:t>meet</w:t>
            </w:r>
            <w:r w:rsidRPr="001734BC">
              <w:rPr>
                <w:rFonts w:ascii="Calibri" w:hAnsi="Calibri" w:cs="Calibri"/>
                <w:spacing w:val="-7"/>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eligibility</w:t>
            </w:r>
            <w:r w:rsidRPr="001734BC">
              <w:rPr>
                <w:rFonts w:ascii="Calibri" w:hAnsi="Calibri" w:cs="Calibri"/>
                <w:spacing w:val="-5"/>
                <w:sz w:val="18"/>
                <w:szCs w:val="18"/>
              </w:rPr>
              <w:t xml:space="preserve"> </w:t>
            </w:r>
            <w:r w:rsidRPr="001734BC">
              <w:rPr>
                <w:rFonts w:ascii="Calibri" w:hAnsi="Calibri" w:cs="Calibri"/>
                <w:sz w:val="18"/>
                <w:szCs w:val="18"/>
              </w:rPr>
              <w:t>criteria</w:t>
            </w:r>
            <w:r w:rsidRPr="001734BC">
              <w:rPr>
                <w:rFonts w:ascii="Calibri" w:hAnsi="Calibri" w:cs="Calibri"/>
                <w:spacing w:val="-1"/>
                <w:sz w:val="18"/>
                <w:szCs w:val="18"/>
              </w:rPr>
              <w:t xml:space="preserve"> </w:t>
            </w:r>
            <w:r w:rsidRPr="001734BC">
              <w:rPr>
                <w:rFonts w:ascii="Calibri" w:hAnsi="Calibri" w:cs="Calibri"/>
                <w:sz w:val="18"/>
                <w:szCs w:val="18"/>
              </w:rPr>
              <w:t>for</w:t>
            </w:r>
            <w:r w:rsidRPr="001734BC">
              <w:rPr>
                <w:rFonts w:ascii="Calibri" w:hAnsi="Calibri" w:cs="Calibri"/>
                <w:spacing w:val="-1"/>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Honors</w:t>
            </w:r>
            <w:r w:rsidRPr="001734BC">
              <w:rPr>
                <w:rFonts w:ascii="Calibri" w:hAnsi="Calibri" w:cs="Calibri"/>
                <w:spacing w:val="-4"/>
                <w:sz w:val="18"/>
                <w:szCs w:val="18"/>
              </w:rPr>
              <w:t xml:space="preserve"> </w:t>
            </w:r>
            <w:r w:rsidRPr="001734BC">
              <w:rPr>
                <w:rFonts w:ascii="Calibri" w:hAnsi="Calibri" w:cs="Calibri"/>
                <w:sz w:val="18"/>
                <w:szCs w:val="18"/>
              </w:rPr>
              <w:t>Program.</w:t>
            </w:r>
          </w:p>
          <w:p w14:paraId="0AA3CAF8" w14:textId="77777777" w:rsidR="009E3B08" w:rsidRPr="001734BC" w:rsidRDefault="009E3B08" w:rsidP="00C2691D">
            <w:pPr>
              <w:widowControl/>
              <w:numPr>
                <w:ilvl w:val="0"/>
                <w:numId w:val="21"/>
              </w:numPr>
              <w:tabs>
                <w:tab w:val="left" w:pos="831"/>
              </w:tabs>
              <w:kinsoku w:val="0"/>
              <w:overflowPunct w:val="0"/>
              <w:autoSpaceDE w:val="0"/>
              <w:autoSpaceDN w:val="0"/>
              <w:adjustRightInd w:val="0"/>
              <w:spacing w:line="229" w:lineRule="exact"/>
              <w:ind w:left="830" w:hanging="359"/>
              <w:rPr>
                <w:rFonts w:ascii="Calibri" w:hAnsi="Calibri" w:cs="Calibri"/>
                <w:sz w:val="18"/>
                <w:szCs w:val="18"/>
              </w:rPr>
            </w:pPr>
            <w:r w:rsidRPr="001734BC">
              <w:rPr>
                <w:rFonts w:ascii="Calibri" w:hAnsi="Calibri" w:cs="Calibri"/>
                <w:sz w:val="18"/>
                <w:szCs w:val="18"/>
              </w:rPr>
              <w:t>STAMP</w:t>
            </w:r>
            <w:r w:rsidRPr="001734BC">
              <w:rPr>
                <w:rFonts w:ascii="Calibri" w:hAnsi="Calibri" w:cs="Calibri"/>
                <w:spacing w:val="-5"/>
                <w:sz w:val="18"/>
                <w:szCs w:val="18"/>
              </w:rPr>
              <w:t xml:space="preserve"> </w:t>
            </w:r>
            <w:r w:rsidRPr="001734BC">
              <w:rPr>
                <w:rFonts w:ascii="Calibri" w:hAnsi="Calibri" w:cs="Calibri"/>
                <w:sz w:val="18"/>
                <w:szCs w:val="18"/>
              </w:rPr>
              <w:t>students</w:t>
            </w:r>
            <w:r w:rsidRPr="001734BC">
              <w:rPr>
                <w:rFonts w:ascii="Calibri" w:hAnsi="Calibri" w:cs="Calibri"/>
                <w:spacing w:val="-6"/>
                <w:sz w:val="18"/>
                <w:szCs w:val="18"/>
              </w:rPr>
              <w:t xml:space="preserve"> </w:t>
            </w:r>
            <w:r w:rsidRPr="001734BC">
              <w:rPr>
                <w:rFonts w:ascii="Calibri" w:hAnsi="Calibri" w:cs="Calibri"/>
                <w:sz w:val="18"/>
                <w:szCs w:val="18"/>
              </w:rPr>
              <w:t>cannot</w:t>
            </w:r>
            <w:r w:rsidRPr="001734BC">
              <w:rPr>
                <w:rFonts w:ascii="Calibri" w:hAnsi="Calibri" w:cs="Calibri"/>
                <w:spacing w:val="-4"/>
                <w:sz w:val="18"/>
                <w:szCs w:val="18"/>
              </w:rPr>
              <w:t xml:space="preserve"> </w:t>
            </w:r>
            <w:r w:rsidRPr="001734BC">
              <w:rPr>
                <w:rFonts w:ascii="Calibri" w:hAnsi="Calibri" w:cs="Calibri"/>
                <w:sz w:val="18"/>
                <w:szCs w:val="18"/>
              </w:rPr>
              <w:t>make</w:t>
            </w:r>
            <w:r w:rsidRPr="001734BC">
              <w:rPr>
                <w:rFonts w:ascii="Calibri" w:hAnsi="Calibri" w:cs="Calibri"/>
                <w:spacing w:val="-8"/>
                <w:sz w:val="18"/>
                <w:szCs w:val="18"/>
              </w:rPr>
              <w:t xml:space="preserve"> </w:t>
            </w:r>
            <w:r w:rsidRPr="001734BC">
              <w:rPr>
                <w:rFonts w:ascii="Calibri" w:hAnsi="Calibri" w:cs="Calibri"/>
                <w:sz w:val="18"/>
                <w:szCs w:val="18"/>
              </w:rPr>
              <w:t>up</w:t>
            </w:r>
            <w:r w:rsidRPr="001734BC">
              <w:rPr>
                <w:rFonts w:ascii="Calibri" w:hAnsi="Calibri" w:cs="Calibri"/>
                <w:spacing w:val="-2"/>
                <w:sz w:val="18"/>
                <w:szCs w:val="18"/>
              </w:rPr>
              <w:t xml:space="preserve"> </w:t>
            </w:r>
            <w:r w:rsidRPr="001734BC">
              <w:rPr>
                <w:rFonts w:ascii="Calibri" w:hAnsi="Calibri" w:cs="Calibri"/>
                <w:sz w:val="18"/>
                <w:szCs w:val="18"/>
              </w:rPr>
              <w:t>classes</w:t>
            </w:r>
            <w:r w:rsidRPr="001734BC">
              <w:rPr>
                <w:rFonts w:ascii="Calibri" w:hAnsi="Calibri" w:cs="Calibri"/>
                <w:spacing w:val="-6"/>
                <w:sz w:val="18"/>
                <w:szCs w:val="18"/>
              </w:rPr>
              <w:t xml:space="preserve"> </w:t>
            </w:r>
            <w:r w:rsidRPr="001734BC">
              <w:rPr>
                <w:rFonts w:ascii="Calibri" w:hAnsi="Calibri" w:cs="Calibri"/>
                <w:sz w:val="18"/>
                <w:szCs w:val="18"/>
              </w:rPr>
              <w:t>through</w:t>
            </w:r>
            <w:r w:rsidRPr="001734BC">
              <w:rPr>
                <w:rFonts w:ascii="Calibri" w:hAnsi="Calibri" w:cs="Calibri"/>
                <w:spacing w:val="-9"/>
                <w:sz w:val="18"/>
                <w:szCs w:val="18"/>
              </w:rPr>
              <w:t xml:space="preserve"> </w:t>
            </w:r>
            <w:r w:rsidRPr="001734BC">
              <w:rPr>
                <w:rFonts w:ascii="Calibri" w:hAnsi="Calibri" w:cs="Calibri"/>
                <w:sz w:val="18"/>
                <w:szCs w:val="18"/>
              </w:rPr>
              <w:t>credit</w:t>
            </w:r>
            <w:r w:rsidRPr="001734BC">
              <w:rPr>
                <w:rFonts w:ascii="Calibri" w:hAnsi="Calibri" w:cs="Calibri"/>
                <w:spacing w:val="-5"/>
                <w:sz w:val="18"/>
                <w:szCs w:val="18"/>
              </w:rPr>
              <w:t xml:space="preserve"> </w:t>
            </w:r>
            <w:r w:rsidRPr="001734BC">
              <w:rPr>
                <w:rFonts w:ascii="Calibri" w:hAnsi="Calibri" w:cs="Calibri"/>
                <w:sz w:val="18"/>
                <w:szCs w:val="18"/>
              </w:rPr>
              <w:t>recovery,</w:t>
            </w:r>
            <w:r w:rsidRPr="001734BC">
              <w:rPr>
                <w:rFonts w:ascii="Calibri" w:hAnsi="Calibri" w:cs="Calibri"/>
                <w:spacing w:val="-9"/>
                <w:sz w:val="18"/>
                <w:szCs w:val="18"/>
              </w:rPr>
              <w:t xml:space="preserve"> </w:t>
            </w:r>
            <w:r w:rsidRPr="001734BC">
              <w:rPr>
                <w:rFonts w:ascii="Calibri" w:hAnsi="Calibri" w:cs="Calibri"/>
                <w:sz w:val="18"/>
                <w:szCs w:val="18"/>
              </w:rPr>
              <w:t>STARS,</w:t>
            </w:r>
            <w:r w:rsidRPr="001734BC">
              <w:rPr>
                <w:rFonts w:ascii="Calibri" w:hAnsi="Calibri" w:cs="Calibri"/>
                <w:spacing w:val="-5"/>
                <w:sz w:val="18"/>
                <w:szCs w:val="18"/>
              </w:rPr>
              <w:t xml:space="preserve"> </w:t>
            </w:r>
            <w:r w:rsidRPr="001734BC">
              <w:rPr>
                <w:rFonts w:ascii="Calibri" w:hAnsi="Calibri" w:cs="Calibri"/>
                <w:sz w:val="18"/>
                <w:szCs w:val="18"/>
              </w:rPr>
              <w:t>summer</w:t>
            </w:r>
            <w:r w:rsidRPr="001734BC">
              <w:rPr>
                <w:rFonts w:ascii="Calibri" w:hAnsi="Calibri" w:cs="Calibri"/>
                <w:spacing w:val="-6"/>
                <w:sz w:val="18"/>
                <w:szCs w:val="18"/>
              </w:rPr>
              <w:t xml:space="preserve"> </w:t>
            </w:r>
            <w:r w:rsidRPr="001734BC">
              <w:rPr>
                <w:rFonts w:ascii="Calibri" w:hAnsi="Calibri" w:cs="Calibri"/>
                <w:sz w:val="18"/>
                <w:szCs w:val="18"/>
              </w:rPr>
              <w:t>school,</w:t>
            </w:r>
            <w:r w:rsidRPr="001734BC">
              <w:rPr>
                <w:rFonts w:ascii="Calibri" w:hAnsi="Calibri" w:cs="Calibri"/>
                <w:spacing w:val="-2"/>
                <w:sz w:val="18"/>
                <w:szCs w:val="18"/>
              </w:rPr>
              <w:t xml:space="preserve"> </w:t>
            </w:r>
            <w:r w:rsidRPr="001734BC">
              <w:rPr>
                <w:rFonts w:ascii="Calibri" w:hAnsi="Calibri" w:cs="Calibri"/>
                <w:sz w:val="18"/>
                <w:szCs w:val="18"/>
              </w:rPr>
              <w:t>or</w:t>
            </w:r>
            <w:r w:rsidRPr="001734BC">
              <w:rPr>
                <w:rFonts w:ascii="Calibri" w:hAnsi="Calibri" w:cs="Calibri"/>
                <w:spacing w:val="-3"/>
                <w:sz w:val="18"/>
                <w:szCs w:val="18"/>
              </w:rPr>
              <w:t xml:space="preserve"> </w:t>
            </w:r>
            <w:r w:rsidRPr="001734BC">
              <w:rPr>
                <w:rFonts w:ascii="Calibri" w:hAnsi="Calibri" w:cs="Calibri"/>
                <w:sz w:val="18"/>
                <w:szCs w:val="18"/>
              </w:rPr>
              <w:t>any</w:t>
            </w:r>
            <w:r w:rsidRPr="001734BC">
              <w:rPr>
                <w:rFonts w:ascii="Calibri" w:hAnsi="Calibri" w:cs="Calibri"/>
                <w:spacing w:val="-3"/>
                <w:sz w:val="18"/>
                <w:szCs w:val="18"/>
              </w:rPr>
              <w:t xml:space="preserve"> </w:t>
            </w:r>
            <w:r w:rsidRPr="001734BC">
              <w:rPr>
                <w:rFonts w:ascii="Calibri" w:hAnsi="Calibri" w:cs="Calibri"/>
                <w:sz w:val="18"/>
                <w:szCs w:val="18"/>
              </w:rPr>
              <w:t>type</w:t>
            </w:r>
            <w:r w:rsidRPr="001734BC">
              <w:rPr>
                <w:rFonts w:ascii="Calibri" w:hAnsi="Calibri" w:cs="Calibri"/>
                <w:spacing w:val="-8"/>
                <w:sz w:val="18"/>
                <w:szCs w:val="18"/>
              </w:rPr>
              <w:t xml:space="preserve"> </w:t>
            </w:r>
            <w:r w:rsidRPr="001734BC">
              <w:rPr>
                <w:rFonts w:ascii="Calibri" w:hAnsi="Calibri" w:cs="Calibri"/>
                <w:sz w:val="18"/>
                <w:szCs w:val="18"/>
              </w:rPr>
              <w:t>of</w:t>
            </w:r>
            <w:r w:rsidRPr="001734BC">
              <w:rPr>
                <w:rFonts w:ascii="Calibri" w:hAnsi="Calibri" w:cs="Calibri"/>
                <w:spacing w:val="-3"/>
                <w:sz w:val="18"/>
                <w:szCs w:val="18"/>
              </w:rPr>
              <w:t xml:space="preserve"> </w:t>
            </w:r>
            <w:r w:rsidRPr="001734BC">
              <w:rPr>
                <w:rFonts w:ascii="Calibri" w:hAnsi="Calibri" w:cs="Calibri"/>
                <w:sz w:val="18"/>
                <w:szCs w:val="18"/>
              </w:rPr>
              <w:t>modules.</w:t>
            </w:r>
          </w:p>
          <w:p w14:paraId="48AE445D" w14:textId="77777777" w:rsidR="009E3B08" w:rsidRPr="001734BC" w:rsidRDefault="009E3B08" w:rsidP="00C2691D">
            <w:pPr>
              <w:widowControl/>
              <w:numPr>
                <w:ilvl w:val="0"/>
                <w:numId w:val="21"/>
              </w:numPr>
              <w:tabs>
                <w:tab w:val="left" w:pos="831"/>
              </w:tabs>
              <w:kinsoku w:val="0"/>
              <w:overflowPunct w:val="0"/>
              <w:autoSpaceDE w:val="0"/>
              <w:autoSpaceDN w:val="0"/>
              <w:adjustRightInd w:val="0"/>
              <w:spacing w:before="1"/>
              <w:ind w:left="830" w:hanging="359"/>
              <w:rPr>
                <w:rFonts w:ascii="Calibri" w:hAnsi="Calibri" w:cs="Calibri"/>
                <w:sz w:val="18"/>
                <w:szCs w:val="18"/>
              </w:rPr>
            </w:pPr>
            <w:r w:rsidRPr="001734BC">
              <w:rPr>
                <w:rFonts w:ascii="Calibri" w:hAnsi="Calibri" w:cs="Calibri"/>
                <w:sz w:val="18"/>
                <w:szCs w:val="18"/>
              </w:rPr>
              <w:t>STAMP students must be placed in the</w:t>
            </w:r>
            <w:r w:rsidRPr="001734BC">
              <w:rPr>
                <w:rFonts w:ascii="Calibri" w:hAnsi="Calibri" w:cs="Calibri"/>
                <w:spacing w:val="-2"/>
                <w:sz w:val="18"/>
                <w:szCs w:val="18"/>
              </w:rPr>
              <w:t xml:space="preserve"> </w:t>
            </w:r>
            <w:r w:rsidRPr="001734BC">
              <w:rPr>
                <w:rFonts w:ascii="Calibri" w:hAnsi="Calibri" w:cs="Calibri"/>
                <w:sz w:val="18"/>
                <w:szCs w:val="18"/>
              </w:rPr>
              <w:t>STAMP</w:t>
            </w:r>
            <w:r>
              <w:rPr>
                <w:rFonts w:ascii="Calibri" w:hAnsi="Calibri" w:cs="Calibri"/>
                <w:sz w:val="18"/>
                <w:szCs w:val="18"/>
              </w:rPr>
              <w:t xml:space="preserve"> </w:t>
            </w:r>
            <w:r w:rsidRPr="001734BC">
              <w:rPr>
                <w:rFonts w:ascii="Calibri" w:hAnsi="Calibri" w:cs="Calibri"/>
                <w:sz w:val="18"/>
                <w:szCs w:val="18"/>
              </w:rPr>
              <w:t>cohort.</w:t>
            </w:r>
          </w:p>
          <w:p w14:paraId="60818D6F" w14:textId="77777777" w:rsidR="009E3B08" w:rsidRPr="001734BC" w:rsidRDefault="009E3B08" w:rsidP="00C2691D">
            <w:pPr>
              <w:widowControl/>
              <w:numPr>
                <w:ilvl w:val="0"/>
                <w:numId w:val="21"/>
              </w:numPr>
              <w:tabs>
                <w:tab w:val="left" w:pos="831"/>
              </w:tabs>
              <w:kinsoku w:val="0"/>
              <w:overflowPunct w:val="0"/>
              <w:autoSpaceDE w:val="0"/>
              <w:autoSpaceDN w:val="0"/>
              <w:adjustRightInd w:val="0"/>
              <w:spacing w:before="4" w:line="222" w:lineRule="exact"/>
              <w:ind w:left="830" w:hanging="359"/>
              <w:rPr>
                <w:rFonts w:ascii="Calibri" w:hAnsi="Calibri" w:cs="Calibri"/>
                <w:sz w:val="18"/>
                <w:szCs w:val="18"/>
              </w:rPr>
            </w:pPr>
            <w:r w:rsidRPr="001734BC">
              <w:rPr>
                <w:rFonts w:ascii="Calibri" w:hAnsi="Calibri" w:cs="Calibri"/>
                <w:sz w:val="18"/>
                <w:szCs w:val="18"/>
              </w:rPr>
              <w:t>Any</w:t>
            </w:r>
            <w:r w:rsidRPr="001734BC">
              <w:rPr>
                <w:rFonts w:ascii="Calibri" w:hAnsi="Calibri" w:cs="Calibri"/>
                <w:spacing w:val="-5"/>
                <w:sz w:val="18"/>
                <w:szCs w:val="18"/>
              </w:rPr>
              <w:t xml:space="preserve"> </w:t>
            </w:r>
            <w:r w:rsidRPr="001734BC">
              <w:rPr>
                <w:rFonts w:ascii="Calibri" w:hAnsi="Calibri" w:cs="Calibri"/>
                <w:sz w:val="18"/>
                <w:szCs w:val="18"/>
              </w:rPr>
              <w:t>STAMP</w:t>
            </w:r>
            <w:r w:rsidRPr="001734BC">
              <w:rPr>
                <w:rFonts w:ascii="Calibri" w:hAnsi="Calibri" w:cs="Calibri"/>
                <w:spacing w:val="-5"/>
                <w:sz w:val="18"/>
                <w:szCs w:val="18"/>
              </w:rPr>
              <w:t xml:space="preserve"> </w:t>
            </w:r>
            <w:r w:rsidRPr="001734BC">
              <w:rPr>
                <w:rFonts w:ascii="Calibri" w:hAnsi="Calibri" w:cs="Calibri"/>
                <w:sz w:val="18"/>
                <w:szCs w:val="18"/>
              </w:rPr>
              <w:t>student,</w:t>
            </w:r>
            <w:r w:rsidRPr="001734BC">
              <w:rPr>
                <w:rFonts w:ascii="Calibri" w:hAnsi="Calibri" w:cs="Calibri"/>
                <w:spacing w:val="-2"/>
                <w:sz w:val="18"/>
                <w:szCs w:val="18"/>
              </w:rPr>
              <w:t xml:space="preserve"> </w:t>
            </w:r>
            <w:r w:rsidRPr="001734BC">
              <w:rPr>
                <w:rFonts w:ascii="Calibri" w:hAnsi="Calibri" w:cs="Calibri"/>
                <w:sz w:val="18"/>
                <w:szCs w:val="18"/>
              </w:rPr>
              <w:t>who</w:t>
            </w:r>
            <w:r w:rsidRPr="001734BC">
              <w:rPr>
                <w:rFonts w:ascii="Calibri" w:hAnsi="Calibri" w:cs="Calibri"/>
                <w:spacing w:val="-2"/>
                <w:sz w:val="18"/>
                <w:szCs w:val="18"/>
              </w:rPr>
              <w:t xml:space="preserve"> </w:t>
            </w:r>
            <w:r w:rsidRPr="001734BC">
              <w:rPr>
                <w:rFonts w:ascii="Calibri" w:hAnsi="Calibri" w:cs="Calibri"/>
                <w:sz w:val="18"/>
                <w:szCs w:val="18"/>
              </w:rPr>
              <w:t>is</w:t>
            </w:r>
            <w:r w:rsidRPr="001734BC">
              <w:rPr>
                <w:rFonts w:ascii="Calibri" w:hAnsi="Calibri" w:cs="Calibri"/>
                <w:spacing w:val="-4"/>
                <w:sz w:val="18"/>
                <w:szCs w:val="18"/>
              </w:rPr>
              <w:t xml:space="preserve"> </w:t>
            </w:r>
            <w:r w:rsidRPr="001734BC">
              <w:rPr>
                <w:rFonts w:ascii="Calibri" w:hAnsi="Calibri" w:cs="Calibri"/>
                <w:sz w:val="18"/>
                <w:szCs w:val="18"/>
              </w:rPr>
              <w:t>failing</w:t>
            </w:r>
            <w:r w:rsidRPr="001734BC">
              <w:rPr>
                <w:rFonts w:ascii="Calibri" w:hAnsi="Calibri" w:cs="Calibri"/>
                <w:spacing w:val="-6"/>
                <w:sz w:val="18"/>
                <w:szCs w:val="18"/>
              </w:rPr>
              <w:t xml:space="preserve"> </w:t>
            </w:r>
            <w:r w:rsidRPr="001734BC">
              <w:rPr>
                <w:rFonts w:ascii="Calibri" w:hAnsi="Calibri" w:cs="Calibri"/>
                <w:sz w:val="18"/>
                <w:szCs w:val="18"/>
              </w:rPr>
              <w:t>a</w:t>
            </w:r>
            <w:r w:rsidRPr="001734BC">
              <w:rPr>
                <w:rFonts w:ascii="Calibri" w:hAnsi="Calibri" w:cs="Calibri"/>
                <w:spacing w:val="-2"/>
                <w:sz w:val="18"/>
                <w:szCs w:val="18"/>
              </w:rPr>
              <w:t xml:space="preserve"> </w:t>
            </w:r>
            <w:r w:rsidRPr="001734BC">
              <w:rPr>
                <w:rFonts w:ascii="Calibri" w:hAnsi="Calibri" w:cs="Calibri"/>
                <w:sz w:val="18"/>
                <w:szCs w:val="18"/>
              </w:rPr>
              <w:t>core</w:t>
            </w:r>
            <w:r w:rsidRPr="001734BC">
              <w:rPr>
                <w:rFonts w:ascii="Calibri" w:hAnsi="Calibri" w:cs="Calibri"/>
                <w:spacing w:val="-6"/>
                <w:sz w:val="18"/>
                <w:szCs w:val="18"/>
              </w:rPr>
              <w:t xml:space="preserve"> </w:t>
            </w:r>
            <w:r w:rsidRPr="001734BC">
              <w:rPr>
                <w:rFonts w:ascii="Calibri" w:hAnsi="Calibri" w:cs="Calibri"/>
                <w:sz w:val="18"/>
                <w:szCs w:val="18"/>
              </w:rPr>
              <w:t>area</w:t>
            </w:r>
            <w:r w:rsidRPr="001734BC">
              <w:rPr>
                <w:rFonts w:ascii="Calibri" w:hAnsi="Calibri" w:cs="Calibri"/>
                <w:spacing w:val="-5"/>
                <w:sz w:val="18"/>
                <w:szCs w:val="18"/>
              </w:rPr>
              <w:t xml:space="preserve"> </w:t>
            </w:r>
            <w:r w:rsidRPr="001734BC">
              <w:rPr>
                <w:rFonts w:ascii="Calibri" w:hAnsi="Calibri" w:cs="Calibri"/>
                <w:sz w:val="18"/>
                <w:szCs w:val="18"/>
              </w:rPr>
              <w:t>class</w:t>
            </w:r>
            <w:r w:rsidRPr="001734BC">
              <w:rPr>
                <w:rFonts w:ascii="Calibri" w:hAnsi="Calibri" w:cs="Calibri"/>
                <w:spacing w:val="-6"/>
                <w:sz w:val="18"/>
                <w:szCs w:val="18"/>
              </w:rPr>
              <w:t xml:space="preserve"> </w:t>
            </w:r>
            <w:r w:rsidRPr="001734BC">
              <w:rPr>
                <w:rFonts w:ascii="Calibri" w:hAnsi="Calibri" w:cs="Calibri"/>
                <w:sz w:val="18"/>
                <w:szCs w:val="18"/>
              </w:rPr>
              <w:t>at</w:t>
            </w:r>
            <w:r w:rsidRPr="001734BC">
              <w:rPr>
                <w:rFonts w:ascii="Calibri" w:hAnsi="Calibri" w:cs="Calibri"/>
                <w:spacing w:val="-4"/>
                <w:sz w:val="18"/>
                <w:szCs w:val="18"/>
              </w:rPr>
              <w:t xml:space="preserve"> </w:t>
            </w:r>
            <w:r w:rsidRPr="001734BC">
              <w:rPr>
                <w:rFonts w:ascii="Calibri" w:hAnsi="Calibri" w:cs="Calibri"/>
                <w:sz w:val="18"/>
                <w:szCs w:val="18"/>
              </w:rPr>
              <w:t>the</w:t>
            </w:r>
            <w:r w:rsidRPr="001734BC">
              <w:rPr>
                <w:rFonts w:ascii="Calibri" w:hAnsi="Calibri" w:cs="Calibri"/>
                <w:spacing w:val="-1"/>
                <w:sz w:val="18"/>
                <w:szCs w:val="18"/>
              </w:rPr>
              <w:t xml:space="preserve"> </w:t>
            </w:r>
            <w:r w:rsidRPr="001734BC">
              <w:rPr>
                <w:rFonts w:ascii="Calibri" w:hAnsi="Calibri" w:cs="Calibri"/>
                <w:sz w:val="18"/>
                <w:szCs w:val="18"/>
              </w:rPr>
              <w:t>end</w:t>
            </w:r>
            <w:r w:rsidRPr="001734BC">
              <w:rPr>
                <w:rFonts w:ascii="Calibri" w:hAnsi="Calibri" w:cs="Calibri"/>
                <w:spacing w:val="-3"/>
                <w:sz w:val="18"/>
                <w:szCs w:val="18"/>
              </w:rPr>
              <w:t xml:space="preserve"> </w:t>
            </w:r>
            <w:r w:rsidRPr="001734BC">
              <w:rPr>
                <w:rFonts w:ascii="Calibri" w:hAnsi="Calibri" w:cs="Calibri"/>
                <w:sz w:val="18"/>
                <w:szCs w:val="18"/>
              </w:rPr>
              <w:t>of</w:t>
            </w:r>
            <w:r w:rsidRPr="001734BC">
              <w:rPr>
                <w:rFonts w:ascii="Calibri" w:hAnsi="Calibri" w:cs="Calibri"/>
                <w:spacing w:val="-2"/>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year,</w:t>
            </w:r>
            <w:r w:rsidRPr="001734BC">
              <w:rPr>
                <w:rFonts w:ascii="Calibri" w:hAnsi="Calibri" w:cs="Calibri"/>
                <w:spacing w:val="-5"/>
                <w:sz w:val="18"/>
                <w:szCs w:val="18"/>
              </w:rPr>
              <w:t xml:space="preserve"> </w:t>
            </w:r>
            <w:r w:rsidRPr="001734BC">
              <w:rPr>
                <w:rFonts w:ascii="Calibri" w:hAnsi="Calibri" w:cs="Calibri"/>
                <w:sz w:val="18"/>
                <w:szCs w:val="18"/>
              </w:rPr>
              <w:t>will</w:t>
            </w:r>
            <w:r w:rsidRPr="001734BC">
              <w:rPr>
                <w:rFonts w:ascii="Calibri" w:hAnsi="Calibri" w:cs="Calibri"/>
                <w:spacing w:val="-4"/>
                <w:sz w:val="18"/>
                <w:szCs w:val="18"/>
              </w:rPr>
              <w:t xml:space="preserve"> </w:t>
            </w:r>
            <w:r w:rsidRPr="001734BC">
              <w:rPr>
                <w:rFonts w:ascii="Calibri" w:hAnsi="Calibri" w:cs="Calibri"/>
                <w:sz w:val="18"/>
                <w:szCs w:val="18"/>
              </w:rPr>
              <w:t>be</w:t>
            </w:r>
            <w:r w:rsidRPr="001734BC">
              <w:rPr>
                <w:rFonts w:ascii="Calibri" w:hAnsi="Calibri" w:cs="Calibri"/>
                <w:spacing w:val="-6"/>
                <w:sz w:val="18"/>
                <w:szCs w:val="18"/>
              </w:rPr>
              <w:t xml:space="preserve"> </w:t>
            </w:r>
            <w:r w:rsidRPr="001734BC">
              <w:rPr>
                <w:rFonts w:ascii="Calibri" w:hAnsi="Calibri" w:cs="Calibri"/>
                <w:sz w:val="18"/>
                <w:szCs w:val="18"/>
              </w:rPr>
              <w:t>removed</w:t>
            </w:r>
            <w:r w:rsidRPr="001734BC">
              <w:rPr>
                <w:rFonts w:ascii="Calibri" w:hAnsi="Calibri" w:cs="Calibri"/>
                <w:spacing w:val="-8"/>
                <w:sz w:val="18"/>
                <w:szCs w:val="18"/>
              </w:rPr>
              <w:t xml:space="preserve"> </w:t>
            </w:r>
            <w:r w:rsidRPr="001734BC">
              <w:rPr>
                <w:rFonts w:ascii="Calibri" w:hAnsi="Calibri" w:cs="Calibri"/>
                <w:sz w:val="18"/>
                <w:szCs w:val="18"/>
              </w:rPr>
              <w:t>from</w:t>
            </w:r>
            <w:r w:rsidRPr="001734BC">
              <w:rPr>
                <w:rFonts w:ascii="Calibri" w:hAnsi="Calibri" w:cs="Calibri"/>
                <w:spacing w:val="-2"/>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STAMP</w:t>
            </w:r>
            <w:r w:rsidRPr="001734BC">
              <w:rPr>
                <w:rFonts w:ascii="Calibri" w:hAnsi="Calibri" w:cs="Calibri"/>
                <w:spacing w:val="-5"/>
                <w:sz w:val="18"/>
                <w:szCs w:val="18"/>
              </w:rPr>
              <w:t xml:space="preserve"> </w:t>
            </w:r>
            <w:r w:rsidRPr="001734BC">
              <w:rPr>
                <w:rFonts w:ascii="Calibri" w:hAnsi="Calibri" w:cs="Calibri"/>
                <w:sz w:val="18"/>
                <w:szCs w:val="18"/>
              </w:rPr>
              <w:t>program.</w:t>
            </w:r>
          </w:p>
          <w:p w14:paraId="651BB982" w14:textId="77777777" w:rsidR="009E3B08" w:rsidRPr="001734BC" w:rsidRDefault="009E3B08" w:rsidP="00C2691D">
            <w:pPr>
              <w:widowControl/>
              <w:numPr>
                <w:ilvl w:val="0"/>
                <w:numId w:val="21"/>
              </w:numPr>
              <w:tabs>
                <w:tab w:val="left" w:pos="804"/>
              </w:tabs>
              <w:kinsoku w:val="0"/>
              <w:overflowPunct w:val="0"/>
              <w:autoSpaceDE w:val="0"/>
              <w:autoSpaceDN w:val="0"/>
              <w:adjustRightInd w:val="0"/>
              <w:spacing w:line="212" w:lineRule="exact"/>
              <w:ind w:left="803" w:hanging="333"/>
              <w:rPr>
                <w:rFonts w:ascii="Calibri" w:hAnsi="Calibri" w:cs="Calibri"/>
                <w:sz w:val="18"/>
                <w:szCs w:val="18"/>
              </w:rPr>
            </w:pPr>
            <w:r w:rsidRPr="001734BC">
              <w:rPr>
                <w:rFonts w:ascii="Calibri" w:hAnsi="Calibri" w:cs="Calibri"/>
                <w:sz w:val="18"/>
                <w:szCs w:val="18"/>
              </w:rPr>
              <w:t>A</w:t>
            </w:r>
            <w:r w:rsidRPr="001734BC">
              <w:rPr>
                <w:rFonts w:ascii="Calibri" w:hAnsi="Calibri" w:cs="Calibri"/>
                <w:spacing w:val="-2"/>
                <w:sz w:val="18"/>
                <w:szCs w:val="18"/>
              </w:rPr>
              <w:t xml:space="preserve"> </w:t>
            </w:r>
            <w:r w:rsidRPr="001734BC">
              <w:rPr>
                <w:rFonts w:ascii="Calibri" w:hAnsi="Calibri" w:cs="Calibri"/>
                <w:sz w:val="18"/>
                <w:szCs w:val="18"/>
              </w:rPr>
              <w:t>STAMP</w:t>
            </w:r>
            <w:r w:rsidRPr="001734BC">
              <w:rPr>
                <w:rFonts w:ascii="Calibri" w:hAnsi="Calibri" w:cs="Calibri"/>
                <w:spacing w:val="-2"/>
                <w:sz w:val="18"/>
                <w:szCs w:val="18"/>
              </w:rPr>
              <w:t xml:space="preserve"> </w:t>
            </w:r>
            <w:r w:rsidRPr="001734BC">
              <w:rPr>
                <w:rFonts w:ascii="Calibri" w:hAnsi="Calibri" w:cs="Calibri"/>
                <w:sz w:val="18"/>
                <w:szCs w:val="18"/>
              </w:rPr>
              <w:t>student</w:t>
            </w:r>
            <w:r w:rsidRPr="001734BC">
              <w:rPr>
                <w:rFonts w:ascii="Calibri" w:hAnsi="Calibri" w:cs="Calibri"/>
                <w:spacing w:val="-3"/>
                <w:sz w:val="18"/>
                <w:szCs w:val="18"/>
              </w:rPr>
              <w:t xml:space="preserve"> </w:t>
            </w:r>
            <w:r w:rsidRPr="001734BC">
              <w:rPr>
                <w:rFonts w:ascii="Calibri" w:hAnsi="Calibri" w:cs="Calibri"/>
                <w:sz w:val="18"/>
                <w:szCs w:val="18"/>
              </w:rPr>
              <w:t>is</w:t>
            </w:r>
            <w:r w:rsidRPr="001734BC">
              <w:rPr>
                <w:rFonts w:ascii="Calibri" w:hAnsi="Calibri" w:cs="Calibri"/>
                <w:spacing w:val="-2"/>
                <w:sz w:val="18"/>
                <w:szCs w:val="18"/>
              </w:rPr>
              <w:t xml:space="preserve"> </w:t>
            </w:r>
            <w:r w:rsidRPr="001734BC">
              <w:rPr>
                <w:rFonts w:ascii="Calibri" w:hAnsi="Calibri" w:cs="Calibri"/>
                <w:sz w:val="18"/>
                <w:szCs w:val="18"/>
              </w:rPr>
              <w:t>able</w:t>
            </w:r>
            <w:r w:rsidRPr="001734BC">
              <w:rPr>
                <w:rFonts w:ascii="Calibri" w:hAnsi="Calibri" w:cs="Calibri"/>
                <w:spacing w:val="-2"/>
                <w:sz w:val="18"/>
                <w:szCs w:val="18"/>
              </w:rPr>
              <w:t xml:space="preserve"> </w:t>
            </w:r>
            <w:r w:rsidRPr="001734BC">
              <w:rPr>
                <w:rFonts w:ascii="Calibri" w:hAnsi="Calibri" w:cs="Calibri"/>
                <w:sz w:val="18"/>
                <w:szCs w:val="18"/>
              </w:rPr>
              <w:t>to</w:t>
            </w:r>
            <w:r w:rsidRPr="001734BC">
              <w:rPr>
                <w:rFonts w:ascii="Calibri" w:hAnsi="Calibri" w:cs="Calibri"/>
                <w:spacing w:val="-2"/>
                <w:sz w:val="18"/>
                <w:szCs w:val="18"/>
              </w:rPr>
              <w:t xml:space="preserve"> </w:t>
            </w:r>
            <w:r w:rsidRPr="001734BC">
              <w:rPr>
                <w:rFonts w:ascii="Calibri" w:hAnsi="Calibri" w:cs="Calibri"/>
                <w:sz w:val="18"/>
                <w:szCs w:val="18"/>
              </w:rPr>
              <w:t>furlough</w:t>
            </w:r>
            <w:r w:rsidRPr="001734BC">
              <w:rPr>
                <w:rFonts w:ascii="Calibri" w:hAnsi="Calibri" w:cs="Calibri"/>
                <w:spacing w:val="-2"/>
                <w:sz w:val="18"/>
                <w:szCs w:val="18"/>
              </w:rPr>
              <w:t xml:space="preserve"> </w:t>
            </w:r>
            <w:r w:rsidRPr="001734BC">
              <w:rPr>
                <w:rFonts w:ascii="Calibri" w:hAnsi="Calibri" w:cs="Calibri"/>
                <w:sz w:val="18"/>
                <w:szCs w:val="18"/>
              </w:rPr>
              <w:t>for</w:t>
            </w:r>
            <w:r w:rsidRPr="001734BC">
              <w:rPr>
                <w:rFonts w:ascii="Calibri" w:hAnsi="Calibri" w:cs="Calibri"/>
                <w:spacing w:val="-2"/>
                <w:sz w:val="18"/>
                <w:szCs w:val="18"/>
              </w:rPr>
              <w:t xml:space="preserve"> </w:t>
            </w:r>
            <w:r w:rsidRPr="001734BC">
              <w:rPr>
                <w:rFonts w:ascii="Calibri" w:hAnsi="Calibri" w:cs="Calibri"/>
                <w:sz w:val="18"/>
                <w:szCs w:val="18"/>
              </w:rPr>
              <w:t>a</w:t>
            </w:r>
            <w:r w:rsidRPr="001734BC">
              <w:rPr>
                <w:rFonts w:ascii="Calibri" w:hAnsi="Calibri" w:cs="Calibri"/>
                <w:spacing w:val="-2"/>
                <w:sz w:val="18"/>
                <w:szCs w:val="18"/>
              </w:rPr>
              <w:t xml:space="preserve"> </w:t>
            </w:r>
            <w:r w:rsidRPr="001734BC">
              <w:rPr>
                <w:rFonts w:ascii="Calibri" w:hAnsi="Calibri" w:cs="Calibri"/>
                <w:sz w:val="18"/>
                <w:szCs w:val="18"/>
              </w:rPr>
              <w:t>semester</w:t>
            </w:r>
            <w:r w:rsidRPr="001734BC">
              <w:rPr>
                <w:rFonts w:ascii="Calibri" w:hAnsi="Calibri" w:cs="Calibri"/>
                <w:spacing w:val="-2"/>
                <w:sz w:val="18"/>
                <w:szCs w:val="18"/>
              </w:rPr>
              <w:t xml:space="preserve"> </w:t>
            </w:r>
            <w:r w:rsidRPr="001734BC">
              <w:rPr>
                <w:rFonts w:ascii="Calibri" w:hAnsi="Calibri" w:cs="Calibri"/>
                <w:sz w:val="18"/>
                <w:szCs w:val="18"/>
              </w:rPr>
              <w:t>if</w:t>
            </w:r>
            <w:r w:rsidRPr="001734BC">
              <w:rPr>
                <w:rFonts w:ascii="Calibri" w:hAnsi="Calibri" w:cs="Calibri"/>
                <w:spacing w:val="-3"/>
                <w:sz w:val="18"/>
                <w:szCs w:val="18"/>
              </w:rPr>
              <w:t xml:space="preserve"> </w:t>
            </w:r>
            <w:r w:rsidRPr="001734BC">
              <w:rPr>
                <w:rFonts w:ascii="Calibri" w:hAnsi="Calibri" w:cs="Calibri"/>
                <w:sz w:val="18"/>
                <w:szCs w:val="18"/>
              </w:rPr>
              <w:t>the</w:t>
            </w:r>
            <w:r w:rsidRPr="001734BC">
              <w:rPr>
                <w:rFonts w:ascii="Calibri" w:hAnsi="Calibri" w:cs="Calibri"/>
                <w:spacing w:val="-2"/>
                <w:sz w:val="18"/>
                <w:szCs w:val="18"/>
              </w:rPr>
              <w:t xml:space="preserve"> </w:t>
            </w:r>
            <w:r w:rsidRPr="001734BC">
              <w:rPr>
                <w:rFonts w:ascii="Calibri" w:hAnsi="Calibri" w:cs="Calibri"/>
                <w:sz w:val="18"/>
                <w:szCs w:val="18"/>
              </w:rPr>
              <w:t>course</w:t>
            </w:r>
            <w:r w:rsidRPr="001734BC">
              <w:rPr>
                <w:rFonts w:ascii="Calibri" w:hAnsi="Calibri" w:cs="Calibri"/>
                <w:spacing w:val="-2"/>
                <w:sz w:val="18"/>
                <w:szCs w:val="18"/>
              </w:rPr>
              <w:t xml:space="preserve"> </w:t>
            </w:r>
            <w:r w:rsidRPr="001734BC">
              <w:rPr>
                <w:rFonts w:ascii="Calibri" w:hAnsi="Calibri" w:cs="Calibri"/>
                <w:sz w:val="18"/>
                <w:szCs w:val="18"/>
              </w:rPr>
              <w:t>is</w:t>
            </w:r>
            <w:r w:rsidRPr="001734BC">
              <w:rPr>
                <w:rFonts w:ascii="Calibri" w:hAnsi="Calibri" w:cs="Calibri"/>
                <w:spacing w:val="-2"/>
                <w:sz w:val="18"/>
                <w:szCs w:val="18"/>
              </w:rPr>
              <w:t xml:space="preserve"> </w:t>
            </w:r>
            <w:r w:rsidRPr="001734BC">
              <w:rPr>
                <w:rFonts w:ascii="Calibri" w:hAnsi="Calibri" w:cs="Calibri"/>
                <w:sz w:val="18"/>
                <w:szCs w:val="18"/>
              </w:rPr>
              <w:t>not</w:t>
            </w:r>
            <w:r w:rsidRPr="001734BC">
              <w:rPr>
                <w:rFonts w:ascii="Calibri" w:hAnsi="Calibri" w:cs="Calibri"/>
                <w:spacing w:val="-2"/>
                <w:sz w:val="18"/>
                <w:szCs w:val="18"/>
              </w:rPr>
              <w:t xml:space="preserve"> </w:t>
            </w:r>
            <w:r w:rsidRPr="001734BC">
              <w:rPr>
                <w:rFonts w:ascii="Calibri" w:hAnsi="Calibri" w:cs="Calibri"/>
                <w:sz w:val="18"/>
                <w:szCs w:val="18"/>
              </w:rPr>
              <w:t>being</w:t>
            </w:r>
            <w:r w:rsidRPr="001734BC">
              <w:rPr>
                <w:rFonts w:ascii="Calibri" w:hAnsi="Calibri" w:cs="Calibri"/>
                <w:spacing w:val="-2"/>
                <w:sz w:val="18"/>
                <w:szCs w:val="18"/>
              </w:rPr>
              <w:t xml:space="preserve"> </w:t>
            </w:r>
            <w:r w:rsidRPr="001734BC">
              <w:rPr>
                <w:rFonts w:ascii="Calibri" w:hAnsi="Calibri" w:cs="Calibri"/>
                <w:sz w:val="18"/>
                <w:szCs w:val="18"/>
              </w:rPr>
              <w:t>offered</w:t>
            </w:r>
            <w:r w:rsidRPr="001734BC">
              <w:rPr>
                <w:rFonts w:ascii="Calibri" w:hAnsi="Calibri" w:cs="Calibri"/>
                <w:spacing w:val="-2"/>
                <w:sz w:val="18"/>
                <w:szCs w:val="18"/>
              </w:rPr>
              <w:t xml:space="preserve"> </w:t>
            </w:r>
            <w:r w:rsidRPr="001734BC">
              <w:rPr>
                <w:rFonts w:ascii="Calibri" w:hAnsi="Calibri" w:cs="Calibri"/>
                <w:sz w:val="18"/>
                <w:szCs w:val="18"/>
              </w:rPr>
              <w:t>and</w:t>
            </w:r>
            <w:r w:rsidRPr="001734BC">
              <w:rPr>
                <w:rFonts w:ascii="Calibri" w:hAnsi="Calibri" w:cs="Calibri"/>
                <w:spacing w:val="-2"/>
                <w:sz w:val="18"/>
                <w:szCs w:val="18"/>
              </w:rPr>
              <w:t xml:space="preserve"> </w:t>
            </w:r>
            <w:r w:rsidRPr="001734BC">
              <w:rPr>
                <w:rFonts w:ascii="Calibri" w:hAnsi="Calibri" w:cs="Calibri"/>
                <w:sz w:val="18"/>
                <w:szCs w:val="18"/>
              </w:rPr>
              <w:t>with</w:t>
            </w:r>
            <w:r w:rsidRPr="001734BC">
              <w:rPr>
                <w:rFonts w:ascii="Calibri" w:hAnsi="Calibri" w:cs="Calibri"/>
                <w:spacing w:val="-2"/>
                <w:sz w:val="18"/>
                <w:szCs w:val="18"/>
              </w:rPr>
              <w:t xml:space="preserve"> </w:t>
            </w:r>
            <w:r w:rsidRPr="001734BC">
              <w:rPr>
                <w:rFonts w:ascii="Calibri" w:hAnsi="Calibri" w:cs="Calibri"/>
                <w:sz w:val="18"/>
                <w:szCs w:val="18"/>
              </w:rPr>
              <w:t>the</w:t>
            </w:r>
            <w:r w:rsidRPr="001734BC">
              <w:rPr>
                <w:rFonts w:ascii="Calibri" w:hAnsi="Calibri" w:cs="Calibri"/>
                <w:spacing w:val="-4"/>
                <w:sz w:val="18"/>
                <w:szCs w:val="18"/>
              </w:rPr>
              <w:t xml:space="preserve"> </w:t>
            </w:r>
            <w:r w:rsidRPr="001734BC">
              <w:rPr>
                <w:rFonts w:ascii="Calibri" w:hAnsi="Calibri" w:cs="Calibri"/>
                <w:sz w:val="18"/>
                <w:szCs w:val="18"/>
              </w:rPr>
              <w:t>approval</w:t>
            </w:r>
            <w:r w:rsidRPr="001734BC">
              <w:rPr>
                <w:rFonts w:ascii="Calibri" w:hAnsi="Calibri" w:cs="Calibri"/>
                <w:spacing w:val="-2"/>
                <w:sz w:val="18"/>
                <w:szCs w:val="18"/>
              </w:rPr>
              <w:t xml:space="preserve"> </w:t>
            </w:r>
            <w:r w:rsidRPr="001734BC">
              <w:rPr>
                <w:rFonts w:ascii="Calibri" w:hAnsi="Calibri" w:cs="Calibri"/>
                <w:sz w:val="18"/>
                <w:szCs w:val="18"/>
              </w:rPr>
              <w:t>of</w:t>
            </w:r>
            <w:r w:rsidRPr="001734BC">
              <w:rPr>
                <w:rFonts w:ascii="Calibri" w:hAnsi="Calibri" w:cs="Calibri"/>
                <w:spacing w:val="-2"/>
                <w:sz w:val="18"/>
                <w:szCs w:val="18"/>
              </w:rPr>
              <w:t xml:space="preserve"> </w:t>
            </w:r>
            <w:r w:rsidRPr="001734BC">
              <w:rPr>
                <w:rFonts w:ascii="Calibri" w:hAnsi="Calibri" w:cs="Calibri"/>
                <w:sz w:val="18"/>
                <w:szCs w:val="18"/>
              </w:rPr>
              <w:t>the</w:t>
            </w:r>
            <w:r w:rsidRPr="001734BC">
              <w:rPr>
                <w:rFonts w:ascii="Calibri" w:hAnsi="Calibri" w:cs="Calibri"/>
                <w:spacing w:val="-3"/>
                <w:sz w:val="18"/>
                <w:szCs w:val="18"/>
              </w:rPr>
              <w:t xml:space="preserve"> </w:t>
            </w:r>
            <w:r w:rsidRPr="001734BC">
              <w:rPr>
                <w:rFonts w:ascii="Calibri" w:hAnsi="Calibri" w:cs="Calibri"/>
                <w:sz w:val="18"/>
                <w:szCs w:val="18"/>
              </w:rPr>
              <w:t>STAMP</w:t>
            </w:r>
            <w:r w:rsidRPr="001734BC">
              <w:rPr>
                <w:rFonts w:ascii="Calibri" w:hAnsi="Calibri" w:cs="Calibri"/>
                <w:spacing w:val="-2"/>
                <w:sz w:val="18"/>
                <w:szCs w:val="18"/>
              </w:rPr>
              <w:t xml:space="preserve"> </w:t>
            </w:r>
            <w:r w:rsidRPr="001734BC">
              <w:rPr>
                <w:rFonts w:ascii="Calibri" w:hAnsi="Calibri" w:cs="Calibri"/>
                <w:sz w:val="18"/>
                <w:szCs w:val="18"/>
              </w:rPr>
              <w:t>Administrator.</w:t>
            </w:r>
          </w:p>
        </w:tc>
      </w:tr>
    </w:tbl>
    <w:p w14:paraId="6C00E9AE" w14:textId="77777777" w:rsidR="008A248F" w:rsidRDefault="008A248F">
      <w:pPr>
        <w:spacing w:before="10"/>
        <w:rPr>
          <w:rFonts w:ascii="Times New Roman" w:eastAsia="Times New Roman" w:hAnsi="Times New Roman" w:cs="Times New Roman"/>
          <w:sz w:val="16"/>
          <w:szCs w:val="16"/>
        </w:rPr>
      </w:pPr>
    </w:p>
    <w:p w14:paraId="6C00E9AF" w14:textId="593EA225" w:rsidR="008A248F" w:rsidRDefault="008A248F">
      <w:pPr>
        <w:spacing w:before="10"/>
        <w:rPr>
          <w:rFonts w:ascii="Times New Roman" w:eastAsia="Times New Roman" w:hAnsi="Times New Roman" w:cs="Times New Roman"/>
          <w:sz w:val="16"/>
          <w:szCs w:val="16"/>
        </w:rPr>
      </w:pPr>
    </w:p>
    <w:p w14:paraId="52DF4918" w14:textId="41F144A8" w:rsidR="009E3B08" w:rsidRDefault="009E3B08">
      <w:pPr>
        <w:spacing w:before="10"/>
        <w:rPr>
          <w:rFonts w:ascii="Times New Roman" w:eastAsia="Times New Roman" w:hAnsi="Times New Roman" w:cs="Times New Roman"/>
          <w:sz w:val="16"/>
          <w:szCs w:val="16"/>
        </w:rPr>
      </w:pPr>
    </w:p>
    <w:p w14:paraId="5FE3C2E3" w14:textId="34521C0D" w:rsidR="009E3B08" w:rsidRDefault="009E3B08">
      <w:pPr>
        <w:spacing w:before="10"/>
        <w:rPr>
          <w:rFonts w:ascii="Times New Roman" w:eastAsia="Times New Roman" w:hAnsi="Times New Roman" w:cs="Times New Roman"/>
          <w:sz w:val="16"/>
          <w:szCs w:val="16"/>
        </w:rPr>
      </w:pPr>
    </w:p>
    <w:p w14:paraId="4D0AFFE7" w14:textId="4DC05119" w:rsidR="009E3B08" w:rsidRDefault="009E3B08">
      <w:pPr>
        <w:spacing w:before="10"/>
        <w:rPr>
          <w:rFonts w:ascii="Times New Roman" w:eastAsia="Times New Roman" w:hAnsi="Times New Roman" w:cs="Times New Roman"/>
          <w:sz w:val="16"/>
          <w:szCs w:val="16"/>
        </w:rPr>
      </w:pPr>
    </w:p>
    <w:p w14:paraId="65F4156E" w14:textId="253B2E82" w:rsidR="009E3B08" w:rsidRDefault="009E3B08">
      <w:pPr>
        <w:spacing w:before="10"/>
        <w:rPr>
          <w:rFonts w:ascii="Times New Roman" w:eastAsia="Times New Roman" w:hAnsi="Times New Roman" w:cs="Times New Roman"/>
          <w:sz w:val="16"/>
          <w:szCs w:val="16"/>
        </w:rPr>
      </w:pPr>
    </w:p>
    <w:p w14:paraId="6A73FAF4" w14:textId="7C922FAC" w:rsidR="009E3B08" w:rsidRDefault="009E3B08">
      <w:pPr>
        <w:spacing w:before="10"/>
        <w:rPr>
          <w:rFonts w:ascii="Times New Roman" w:eastAsia="Times New Roman" w:hAnsi="Times New Roman" w:cs="Times New Roman"/>
          <w:sz w:val="16"/>
          <w:szCs w:val="16"/>
        </w:rPr>
      </w:pPr>
    </w:p>
    <w:p w14:paraId="0F3BC981" w14:textId="4E2AE032" w:rsidR="009E3B08" w:rsidRDefault="009E3B08">
      <w:pPr>
        <w:spacing w:before="10"/>
        <w:rPr>
          <w:rFonts w:ascii="Times New Roman" w:eastAsia="Times New Roman" w:hAnsi="Times New Roman" w:cs="Times New Roman"/>
          <w:sz w:val="16"/>
          <w:szCs w:val="16"/>
        </w:rPr>
      </w:pPr>
    </w:p>
    <w:p w14:paraId="5DE7B2C2" w14:textId="790842DC" w:rsidR="009E3B08" w:rsidRDefault="009E3B08">
      <w:pPr>
        <w:spacing w:before="10"/>
        <w:rPr>
          <w:rFonts w:ascii="Times New Roman" w:eastAsia="Times New Roman" w:hAnsi="Times New Roman" w:cs="Times New Roman"/>
          <w:sz w:val="16"/>
          <w:szCs w:val="16"/>
        </w:rPr>
      </w:pPr>
    </w:p>
    <w:p w14:paraId="4CF9E469" w14:textId="2B27A2CF" w:rsidR="009E3B08" w:rsidRDefault="009E3B08">
      <w:pPr>
        <w:spacing w:before="10"/>
        <w:rPr>
          <w:rFonts w:ascii="Times New Roman" w:eastAsia="Times New Roman" w:hAnsi="Times New Roman" w:cs="Times New Roman"/>
          <w:sz w:val="16"/>
          <w:szCs w:val="16"/>
        </w:rPr>
      </w:pPr>
    </w:p>
    <w:p w14:paraId="2A9DB25F" w14:textId="37DD5343" w:rsidR="009E3B08" w:rsidRDefault="009E3B08">
      <w:pPr>
        <w:spacing w:before="10"/>
        <w:rPr>
          <w:rFonts w:ascii="Times New Roman" w:eastAsia="Times New Roman" w:hAnsi="Times New Roman" w:cs="Times New Roman"/>
          <w:sz w:val="16"/>
          <w:szCs w:val="16"/>
        </w:rPr>
      </w:pPr>
    </w:p>
    <w:p w14:paraId="40CFFF0B" w14:textId="547959DA" w:rsidR="009E3B08" w:rsidRDefault="009E3B08">
      <w:pPr>
        <w:spacing w:before="10"/>
        <w:rPr>
          <w:rFonts w:ascii="Times New Roman" w:eastAsia="Times New Roman" w:hAnsi="Times New Roman" w:cs="Times New Roman"/>
          <w:sz w:val="16"/>
          <w:szCs w:val="16"/>
        </w:rPr>
      </w:pPr>
    </w:p>
    <w:p w14:paraId="4E78ECD7" w14:textId="334536A5" w:rsidR="009E3B08" w:rsidRDefault="009E3B08">
      <w:pPr>
        <w:spacing w:before="10"/>
        <w:rPr>
          <w:rFonts w:ascii="Times New Roman" w:eastAsia="Times New Roman" w:hAnsi="Times New Roman" w:cs="Times New Roman"/>
          <w:sz w:val="16"/>
          <w:szCs w:val="16"/>
        </w:rPr>
      </w:pPr>
    </w:p>
    <w:p w14:paraId="014E3023" w14:textId="0E965BDD" w:rsidR="009E3B08" w:rsidRDefault="009E3B08">
      <w:pPr>
        <w:spacing w:before="10"/>
        <w:rPr>
          <w:rFonts w:ascii="Times New Roman" w:eastAsia="Times New Roman" w:hAnsi="Times New Roman" w:cs="Times New Roman"/>
          <w:sz w:val="16"/>
          <w:szCs w:val="16"/>
        </w:rPr>
      </w:pPr>
    </w:p>
    <w:p w14:paraId="394EE0C3" w14:textId="1035CFDD" w:rsidR="009E3B08" w:rsidRDefault="009E3B08">
      <w:pPr>
        <w:spacing w:before="10"/>
        <w:rPr>
          <w:rFonts w:ascii="Times New Roman" w:eastAsia="Times New Roman" w:hAnsi="Times New Roman" w:cs="Times New Roman"/>
          <w:sz w:val="16"/>
          <w:szCs w:val="16"/>
        </w:rPr>
      </w:pPr>
    </w:p>
    <w:p w14:paraId="7B741E3C" w14:textId="1FE89857" w:rsidR="009E3B08" w:rsidRDefault="009E3B08">
      <w:pPr>
        <w:spacing w:before="10"/>
        <w:rPr>
          <w:rFonts w:ascii="Times New Roman" w:eastAsia="Times New Roman" w:hAnsi="Times New Roman" w:cs="Times New Roman"/>
          <w:sz w:val="16"/>
          <w:szCs w:val="16"/>
        </w:rPr>
      </w:pPr>
    </w:p>
    <w:p w14:paraId="39290AE3" w14:textId="16A0A553" w:rsidR="009E3B08" w:rsidRDefault="009E3B08">
      <w:pPr>
        <w:spacing w:before="10"/>
        <w:rPr>
          <w:rFonts w:ascii="Times New Roman" w:eastAsia="Times New Roman" w:hAnsi="Times New Roman" w:cs="Times New Roman"/>
          <w:sz w:val="16"/>
          <w:szCs w:val="16"/>
        </w:rPr>
      </w:pPr>
    </w:p>
    <w:p w14:paraId="2BF32A3F" w14:textId="56B7A71F" w:rsidR="00AD1404" w:rsidRDefault="00AD1404">
      <w:pPr>
        <w:spacing w:before="10"/>
        <w:rPr>
          <w:rFonts w:ascii="Times New Roman" w:eastAsia="Times New Roman" w:hAnsi="Times New Roman" w:cs="Times New Roman"/>
          <w:sz w:val="16"/>
          <w:szCs w:val="16"/>
        </w:rPr>
      </w:pPr>
    </w:p>
    <w:p w14:paraId="5E9330D8" w14:textId="77777777" w:rsidR="00AD1404" w:rsidRDefault="00AD1404">
      <w:pPr>
        <w:spacing w:before="10"/>
        <w:rPr>
          <w:rFonts w:ascii="Times New Roman" w:eastAsia="Times New Roman" w:hAnsi="Times New Roman" w:cs="Times New Roman"/>
          <w:sz w:val="16"/>
          <w:szCs w:val="16"/>
        </w:rPr>
      </w:pPr>
    </w:p>
    <w:p w14:paraId="63A68813" w14:textId="77777777" w:rsidR="001734BC" w:rsidRPr="001734BC" w:rsidRDefault="001734BC" w:rsidP="001734BC">
      <w:pPr>
        <w:widowControl/>
        <w:kinsoku w:val="0"/>
        <w:overflowPunct w:val="0"/>
        <w:autoSpaceDE w:val="0"/>
        <w:autoSpaceDN w:val="0"/>
        <w:adjustRightInd w:val="0"/>
        <w:spacing w:before="1"/>
        <w:rPr>
          <w:rFonts w:ascii="Times New Roman" w:hAnsi="Times New Roman" w:cs="Times New Roman"/>
          <w:sz w:val="3"/>
          <w:szCs w:val="3"/>
        </w:rPr>
      </w:pPr>
    </w:p>
    <w:tbl>
      <w:tblPr>
        <w:tblW w:w="0" w:type="auto"/>
        <w:tblInd w:w="105" w:type="dxa"/>
        <w:tblLayout w:type="fixed"/>
        <w:tblCellMar>
          <w:left w:w="0" w:type="dxa"/>
          <w:right w:w="0" w:type="dxa"/>
        </w:tblCellMar>
        <w:tblLook w:val="0000" w:firstRow="0" w:lastRow="0" w:firstColumn="0" w:lastColumn="0" w:noHBand="0" w:noVBand="0"/>
      </w:tblPr>
      <w:tblGrid>
        <w:gridCol w:w="1420"/>
        <w:gridCol w:w="3330"/>
        <w:gridCol w:w="990"/>
        <w:gridCol w:w="720"/>
        <w:gridCol w:w="4441"/>
        <w:gridCol w:w="24"/>
      </w:tblGrid>
      <w:tr w:rsidR="001734BC" w:rsidRPr="001734BC" w14:paraId="6F65BAAE" w14:textId="77777777" w:rsidTr="00AD1404">
        <w:trPr>
          <w:gridAfter w:val="1"/>
          <w:wAfter w:w="24" w:type="dxa"/>
          <w:trHeight w:val="381"/>
        </w:trPr>
        <w:tc>
          <w:tcPr>
            <w:tcW w:w="10901" w:type="dxa"/>
            <w:gridSpan w:val="5"/>
            <w:tcBorders>
              <w:top w:val="single" w:sz="4" w:space="0" w:color="000000"/>
              <w:left w:val="single" w:sz="4" w:space="0" w:color="000000"/>
              <w:bottom w:val="single" w:sz="4" w:space="0" w:color="000000"/>
              <w:right w:val="single" w:sz="4" w:space="0" w:color="000000"/>
            </w:tcBorders>
            <w:shd w:val="clear" w:color="auto" w:fill="FBE9D9"/>
          </w:tcPr>
          <w:p w14:paraId="381EC60B" w14:textId="77777777" w:rsidR="00740DB5" w:rsidRDefault="00740DB5" w:rsidP="001734BC">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p>
          <w:p w14:paraId="001DCA83" w14:textId="77777777" w:rsidR="001734BC" w:rsidRDefault="001734BC" w:rsidP="001734BC">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r w:rsidRPr="00AD1404">
              <w:rPr>
                <w:rFonts w:ascii="Calibri" w:hAnsi="Calibri" w:cs="Calibri"/>
                <w:b/>
                <w:bCs/>
                <w:i/>
                <w:iCs/>
                <w:sz w:val="28"/>
                <w:szCs w:val="28"/>
              </w:rPr>
              <w:t>STAMP Core Courses</w:t>
            </w:r>
          </w:p>
          <w:p w14:paraId="06BF2E74" w14:textId="4FFEE180" w:rsidR="00740DB5" w:rsidRPr="00AD1404" w:rsidRDefault="00740DB5" w:rsidP="001734BC">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p>
        </w:tc>
      </w:tr>
      <w:tr w:rsidR="001734BC" w:rsidRPr="001734BC" w14:paraId="13E4BA57" w14:textId="77777777" w:rsidTr="009E3B08">
        <w:trPr>
          <w:gridAfter w:val="1"/>
          <w:wAfter w:w="24" w:type="dxa"/>
          <w:trHeight w:val="624"/>
        </w:trPr>
        <w:tc>
          <w:tcPr>
            <w:tcW w:w="10901" w:type="dxa"/>
            <w:gridSpan w:val="5"/>
            <w:tcBorders>
              <w:top w:val="single" w:sz="4" w:space="0" w:color="000000"/>
              <w:left w:val="single" w:sz="4" w:space="0" w:color="000000"/>
              <w:bottom w:val="single" w:sz="4" w:space="0" w:color="000000"/>
              <w:right w:val="single" w:sz="4" w:space="0" w:color="000000"/>
            </w:tcBorders>
            <w:shd w:val="clear" w:color="auto" w:fill="FFFF00"/>
          </w:tcPr>
          <w:p w14:paraId="65C7472C" w14:textId="2ED71E7B" w:rsidR="00A4436A" w:rsidRDefault="00A4436A" w:rsidP="001734BC">
            <w:pPr>
              <w:widowControl/>
              <w:kinsoku w:val="0"/>
              <w:overflowPunct w:val="0"/>
              <w:autoSpaceDE w:val="0"/>
              <w:autoSpaceDN w:val="0"/>
              <w:adjustRightInd w:val="0"/>
              <w:spacing w:before="3" w:line="221" w:lineRule="exact"/>
              <w:ind w:left="111"/>
              <w:rPr>
                <w:rFonts w:ascii="Calibri" w:hAnsi="Calibri" w:cs="Calibri"/>
                <w:b/>
                <w:bCs/>
                <w:sz w:val="18"/>
                <w:szCs w:val="18"/>
              </w:rPr>
            </w:pPr>
            <w:r>
              <w:rPr>
                <w:rFonts w:ascii="Calibri" w:hAnsi="Calibri" w:cs="Calibri"/>
                <w:b/>
                <w:bCs/>
                <w:noProof/>
                <w:sz w:val="18"/>
                <w:szCs w:val="18"/>
              </w:rPr>
              <mc:AlternateContent>
                <mc:Choice Requires="wps">
                  <w:drawing>
                    <wp:anchor distT="0" distB="0" distL="114300" distR="114300" simplePos="0" relativeHeight="503277120" behindDoc="0" locked="0" layoutInCell="1" allowOverlap="1" wp14:anchorId="0DB90FBB" wp14:editId="4338C42C">
                      <wp:simplePos x="0" y="0"/>
                      <wp:positionH relativeFrom="column">
                        <wp:posOffset>4092575</wp:posOffset>
                      </wp:positionH>
                      <wp:positionV relativeFrom="paragraph">
                        <wp:posOffset>7619</wp:posOffset>
                      </wp:positionV>
                      <wp:extent cx="0" cy="447675"/>
                      <wp:effectExtent l="0" t="0" r="19050" b="28575"/>
                      <wp:wrapNone/>
                      <wp:docPr id="471" name="Straight Connector 471"/>
                      <wp:cNvGraphicFramePr/>
                      <a:graphic xmlns:a="http://schemas.openxmlformats.org/drawingml/2006/main">
                        <a:graphicData uri="http://schemas.microsoft.com/office/word/2010/wordprocessingShape">
                          <wps:wsp>
                            <wps:cNvCnPr/>
                            <wps:spPr>
                              <a:xfrm flipH="1">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AD6F0" id="Straight Connector 471" o:spid="_x0000_s1026" style="position:absolute;flip:x;z-index:5032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25pt,.6pt" to="322.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" strokecolor="black [3040]"/>
                  </w:pict>
                </mc:Fallback>
              </mc:AlternateContent>
            </w:r>
            <w:r>
              <w:rPr>
                <w:rFonts w:ascii="Calibri" w:hAnsi="Calibri" w:cs="Calibri"/>
                <w:b/>
                <w:bCs/>
                <w:noProof/>
                <w:sz w:val="18"/>
                <w:szCs w:val="18"/>
              </w:rPr>
              <mc:AlternateContent>
                <mc:Choice Requires="wps">
                  <w:drawing>
                    <wp:anchor distT="0" distB="0" distL="114300" distR="114300" simplePos="0" relativeHeight="503276096" behindDoc="0" locked="0" layoutInCell="1" allowOverlap="1" wp14:anchorId="7FCCEF3C" wp14:editId="59732DB4">
                      <wp:simplePos x="0" y="0"/>
                      <wp:positionH relativeFrom="column">
                        <wp:posOffset>3597275</wp:posOffset>
                      </wp:positionH>
                      <wp:positionV relativeFrom="paragraph">
                        <wp:posOffset>7620</wp:posOffset>
                      </wp:positionV>
                      <wp:extent cx="0" cy="447675"/>
                      <wp:effectExtent l="0" t="0" r="19050" b="28575"/>
                      <wp:wrapNone/>
                      <wp:docPr id="470" name="Straight Connector 470"/>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972714" id="Straight Connector 470" o:spid="_x0000_s1026" style="position:absolute;z-index:503276096;visibility:visible;mso-wrap-style:square;mso-wrap-distance-left:9pt;mso-wrap-distance-top:0;mso-wrap-distance-right:9pt;mso-wrap-distance-bottom:0;mso-position-horizontal:absolute;mso-position-horizontal-relative:text;mso-position-vertical:absolute;mso-position-vertical-relative:text" from="283.25pt,.6pt" to="283.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" strokecolor="black [3040]"/>
                  </w:pict>
                </mc:Fallback>
              </mc:AlternateContent>
            </w:r>
            <w:r>
              <w:rPr>
                <w:rFonts w:ascii="Calibri" w:hAnsi="Calibri" w:cs="Calibri"/>
                <w:b/>
                <w:bCs/>
                <w:noProof/>
                <w:sz w:val="18"/>
                <w:szCs w:val="18"/>
              </w:rPr>
              <mc:AlternateContent>
                <mc:Choice Requires="wps">
                  <w:drawing>
                    <wp:anchor distT="0" distB="0" distL="114300" distR="114300" simplePos="0" relativeHeight="503275072" behindDoc="0" locked="0" layoutInCell="1" allowOverlap="1" wp14:anchorId="2F8C6C70" wp14:editId="2E5BF6C3">
                      <wp:simplePos x="0" y="0"/>
                      <wp:positionH relativeFrom="column">
                        <wp:posOffset>3025775</wp:posOffset>
                      </wp:positionH>
                      <wp:positionV relativeFrom="paragraph">
                        <wp:posOffset>7619</wp:posOffset>
                      </wp:positionV>
                      <wp:extent cx="0" cy="447675"/>
                      <wp:effectExtent l="0" t="0" r="19050" b="28575"/>
                      <wp:wrapNone/>
                      <wp:docPr id="469" name="Straight Connector 469"/>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1831B" id="Straight Connector 469" o:spid="_x0000_s1026" style="position:absolute;z-index:5032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5pt,.6pt" to="238.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" strokecolor="black [3040]"/>
                  </w:pict>
                </mc:Fallback>
              </mc:AlternateContent>
            </w:r>
            <w:r w:rsidRPr="00A4436A">
              <w:rPr>
                <w:rFonts w:ascii="Calibri" w:hAnsi="Calibri" w:cs="Calibri"/>
                <w:b/>
                <w:bCs/>
                <w:noProof/>
                <w:sz w:val="18"/>
                <w:szCs w:val="18"/>
              </w:rPr>
              <mc:AlternateContent>
                <mc:Choice Requires="wps">
                  <w:drawing>
                    <wp:anchor distT="0" distB="0" distL="114300" distR="114300" simplePos="0" relativeHeight="503274048" behindDoc="0" locked="0" layoutInCell="1" allowOverlap="1" wp14:anchorId="1EA57B0E" wp14:editId="7338F4EC">
                      <wp:simplePos x="0" y="0"/>
                      <wp:positionH relativeFrom="column">
                        <wp:posOffset>835025</wp:posOffset>
                      </wp:positionH>
                      <wp:positionV relativeFrom="paragraph">
                        <wp:posOffset>7619</wp:posOffset>
                      </wp:positionV>
                      <wp:extent cx="0" cy="447675"/>
                      <wp:effectExtent l="0" t="0" r="19050" b="28575"/>
                      <wp:wrapNone/>
                      <wp:docPr id="468" name="Straight Connector 468"/>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48D1D" id="Straight Connector 468" o:spid="_x0000_s1026" style="position:absolute;z-index:5032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6pt" to="65.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" strokecolor="black [3040]"/>
                  </w:pict>
                </mc:Fallback>
              </mc:AlternateContent>
            </w:r>
            <w:r>
              <w:rPr>
                <w:rFonts w:ascii="Calibri" w:hAnsi="Calibri" w:cs="Calibri"/>
                <w:b/>
                <w:bCs/>
                <w:sz w:val="18"/>
                <w:szCs w:val="18"/>
              </w:rPr>
              <w:t xml:space="preserve">                                                                                                                                              Per</w:t>
            </w:r>
          </w:p>
          <w:p w14:paraId="2FD602F5" w14:textId="37022A81" w:rsidR="001734BC" w:rsidRDefault="001734BC" w:rsidP="001734BC">
            <w:pPr>
              <w:widowControl/>
              <w:kinsoku w:val="0"/>
              <w:overflowPunct w:val="0"/>
              <w:autoSpaceDE w:val="0"/>
              <w:autoSpaceDN w:val="0"/>
              <w:adjustRightInd w:val="0"/>
              <w:spacing w:before="3" w:line="221" w:lineRule="exact"/>
              <w:ind w:left="111"/>
              <w:rPr>
                <w:rFonts w:ascii="Calibri" w:hAnsi="Calibri" w:cs="Calibri"/>
                <w:b/>
                <w:bCs/>
                <w:sz w:val="18"/>
                <w:szCs w:val="18"/>
              </w:rPr>
            </w:pPr>
            <w:r>
              <w:rPr>
                <w:rFonts w:ascii="Calibri" w:hAnsi="Calibri" w:cs="Calibri"/>
                <w:b/>
                <w:bCs/>
                <w:sz w:val="18"/>
                <w:szCs w:val="18"/>
              </w:rPr>
              <w:t xml:space="preserve">  </w:t>
            </w:r>
            <w:r w:rsidR="00A4436A">
              <w:rPr>
                <w:rFonts w:ascii="Calibri" w:hAnsi="Calibri" w:cs="Calibri"/>
                <w:b/>
                <w:bCs/>
                <w:sz w:val="18"/>
                <w:szCs w:val="18"/>
              </w:rPr>
              <w:t xml:space="preserve">  </w:t>
            </w:r>
            <w:r>
              <w:rPr>
                <w:rFonts w:ascii="Calibri" w:hAnsi="Calibri" w:cs="Calibri"/>
                <w:b/>
                <w:bCs/>
                <w:sz w:val="18"/>
                <w:szCs w:val="18"/>
              </w:rPr>
              <w:t xml:space="preserve">Course                                Course Description                                     </w:t>
            </w:r>
            <w:r w:rsidRPr="00A4436A">
              <w:rPr>
                <w:rFonts w:ascii="Calibri" w:hAnsi="Calibri" w:cs="Calibri"/>
                <w:b/>
                <w:bCs/>
                <w:sz w:val="18"/>
                <w:szCs w:val="18"/>
              </w:rPr>
              <w:t xml:space="preserve">Grade         </w:t>
            </w:r>
            <w:r w:rsidR="00A4436A" w:rsidRPr="00A4436A">
              <w:rPr>
                <w:rFonts w:ascii="Calibri" w:hAnsi="Calibri" w:cs="Calibri"/>
                <w:b/>
                <w:bCs/>
                <w:sz w:val="18"/>
                <w:szCs w:val="18"/>
              </w:rPr>
              <w:t xml:space="preserve"> </w:t>
            </w:r>
            <w:r w:rsidR="00A4436A">
              <w:rPr>
                <w:rFonts w:ascii="Calibri" w:hAnsi="Calibri" w:cs="Calibri"/>
                <w:b/>
                <w:bCs/>
                <w:sz w:val="18"/>
                <w:szCs w:val="18"/>
              </w:rPr>
              <w:t xml:space="preserve">Unit                                     </w:t>
            </w:r>
            <w:r w:rsidR="00740DB5">
              <w:rPr>
                <w:rFonts w:ascii="Calibri" w:hAnsi="Calibri" w:cs="Calibri"/>
                <w:b/>
                <w:bCs/>
                <w:sz w:val="18"/>
                <w:szCs w:val="18"/>
              </w:rPr>
              <w:t xml:space="preserve">       </w:t>
            </w:r>
            <w:r w:rsidR="00A4436A">
              <w:rPr>
                <w:rFonts w:ascii="Calibri" w:hAnsi="Calibri" w:cs="Calibri"/>
                <w:b/>
                <w:bCs/>
                <w:sz w:val="18"/>
                <w:szCs w:val="18"/>
              </w:rPr>
              <w:t xml:space="preserve"> Prerequisite(s)                     </w:t>
            </w:r>
          </w:p>
          <w:p w14:paraId="48F90294" w14:textId="65C44BED" w:rsidR="00A4436A" w:rsidRPr="001734BC" w:rsidRDefault="00A4436A" w:rsidP="00A4436A">
            <w:pPr>
              <w:widowControl/>
              <w:kinsoku w:val="0"/>
              <w:overflowPunct w:val="0"/>
              <w:autoSpaceDE w:val="0"/>
              <w:autoSpaceDN w:val="0"/>
              <w:adjustRightInd w:val="0"/>
              <w:spacing w:before="3" w:line="221" w:lineRule="exact"/>
              <w:ind w:left="111"/>
              <w:rPr>
                <w:rFonts w:ascii="Calibri" w:hAnsi="Calibri" w:cs="Calibri"/>
                <w:b/>
                <w:bCs/>
                <w:sz w:val="18"/>
                <w:szCs w:val="18"/>
              </w:rPr>
            </w:pPr>
            <w:r>
              <w:rPr>
                <w:rFonts w:ascii="Calibri" w:hAnsi="Calibri" w:cs="Calibri"/>
                <w:b/>
                <w:bCs/>
                <w:sz w:val="18"/>
                <w:szCs w:val="18"/>
              </w:rPr>
              <w:t xml:space="preserve">  </w:t>
            </w:r>
            <w:r w:rsidR="001734BC">
              <w:rPr>
                <w:rFonts w:ascii="Calibri" w:hAnsi="Calibri" w:cs="Calibri"/>
                <w:b/>
                <w:bCs/>
                <w:sz w:val="18"/>
                <w:szCs w:val="18"/>
              </w:rPr>
              <w:t xml:space="preserve"> Number</w:t>
            </w:r>
            <w:r>
              <w:rPr>
                <w:rFonts w:ascii="Calibri" w:hAnsi="Calibri" w:cs="Calibri"/>
                <w:b/>
                <w:bCs/>
                <w:sz w:val="18"/>
                <w:szCs w:val="18"/>
              </w:rPr>
              <w:t xml:space="preserve">                                                                                                                          Credit</w:t>
            </w:r>
          </w:p>
        </w:tc>
      </w:tr>
      <w:tr w:rsidR="001734BC" w:rsidRPr="001734BC" w14:paraId="05C71604" w14:textId="77777777" w:rsidTr="009E3B08">
        <w:trPr>
          <w:gridAfter w:val="1"/>
          <w:wAfter w:w="24" w:type="dxa"/>
          <w:trHeight w:val="354"/>
        </w:trPr>
        <w:tc>
          <w:tcPr>
            <w:tcW w:w="10901" w:type="dxa"/>
            <w:gridSpan w:val="5"/>
            <w:tcBorders>
              <w:top w:val="single" w:sz="4" w:space="0" w:color="000000"/>
              <w:left w:val="single" w:sz="4" w:space="0" w:color="000000"/>
              <w:bottom w:val="single" w:sz="4" w:space="0" w:color="000000"/>
              <w:right w:val="single" w:sz="4" w:space="0" w:color="000000"/>
            </w:tcBorders>
            <w:shd w:val="clear" w:color="auto" w:fill="FBE9D9"/>
          </w:tcPr>
          <w:p w14:paraId="63D537B5" w14:textId="77777777" w:rsidR="001734BC" w:rsidRPr="001734BC" w:rsidRDefault="001734BC" w:rsidP="001734BC">
            <w:pPr>
              <w:widowControl/>
              <w:kinsoku w:val="0"/>
              <w:overflowPunct w:val="0"/>
              <w:autoSpaceDE w:val="0"/>
              <w:autoSpaceDN w:val="0"/>
              <w:adjustRightInd w:val="0"/>
              <w:spacing w:before="39"/>
              <w:ind w:left="111"/>
              <w:rPr>
                <w:rFonts w:ascii="Calibri" w:hAnsi="Calibri" w:cs="Calibri"/>
                <w:b/>
                <w:bCs/>
                <w:sz w:val="18"/>
                <w:szCs w:val="18"/>
              </w:rPr>
            </w:pPr>
            <w:r w:rsidRPr="001734BC">
              <w:rPr>
                <w:rFonts w:ascii="Calibri" w:hAnsi="Calibri" w:cs="Calibri"/>
                <w:b/>
                <w:bCs/>
                <w:sz w:val="18"/>
                <w:szCs w:val="18"/>
              </w:rPr>
              <w:t>English I: Students, who enter Grade 9 in and after 2011‐2012, are required to take the English I End‐of‐Course assessment.</w:t>
            </w:r>
          </w:p>
        </w:tc>
      </w:tr>
      <w:tr w:rsidR="001734BC" w:rsidRPr="001734BC" w14:paraId="041B2FFB" w14:textId="77777777" w:rsidTr="009E3B08">
        <w:trPr>
          <w:gridAfter w:val="1"/>
          <w:wAfter w:w="24" w:type="dxa"/>
          <w:trHeight w:val="299"/>
        </w:trPr>
        <w:tc>
          <w:tcPr>
            <w:tcW w:w="1420" w:type="dxa"/>
            <w:tcBorders>
              <w:top w:val="single" w:sz="4" w:space="0" w:color="000000"/>
              <w:left w:val="single" w:sz="4" w:space="0" w:color="000000"/>
              <w:bottom w:val="single" w:sz="4" w:space="0" w:color="000000"/>
              <w:right w:val="single" w:sz="4" w:space="0" w:color="000000"/>
            </w:tcBorders>
          </w:tcPr>
          <w:p w14:paraId="41A44336" w14:textId="77777777" w:rsidR="001734BC" w:rsidRPr="001734BC" w:rsidRDefault="001734BC" w:rsidP="001734BC">
            <w:pPr>
              <w:widowControl/>
              <w:kinsoku w:val="0"/>
              <w:overflowPunct w:val="0"/>
              <w:autoSpaceDE w:val="0"/>
              <w:autoSpaceDN w:val="0"/>
              <w:adjustRightInd w:val="0"/>
              <w:spacing w:before="26"/>
              <w:ind w:left="258"/>
              <w:rPr>
                <w:rFonts w:ascii="Calibri" w:hAnsi="Calibri" w:cs="Calibri"/>
                <w:sz w:val="16"/>
                <w:szCs w:val="16"/>
              </w:rPr>
            </w:pPr>
            <w:r w:rsidRPr="001734BC">
              <w:rPr>
                <w:rFonts w:ascii="Calibri" w:hAnsi="Calibri" w:cs="Calibri"/>
                <w:sz w:val="16"/>
                <w:szCs w:val="16"/>
              </w:rPr>
              <w:t>EC0061(2)</w:t>
            </w:r>
          </w:p>
        </w:tc>
        <w:tc>
          <w:tcPr>
            <w:tcW w:w="3330" w:type="dxa"/>
            <w:tcBorders>
              <w:top w:val="single" w:sz="4" w:space="0" w:color="000000"/>
              <w:left w:val="single" w:sz="4" w:space="0" w:color="000000"/>
              <w:bottom w:val="single" w:sz="4" w:space="0" w:color="000000"/>
              <w:right w:val="single" w:sz="4" w:space="0" w:color="000000"/>
            </w:tcBorders>
          </w:tcPr>
          <w:p w14:paraId="55B34B74" w14:textId="77777777" w:rsidR="001734BC" w:rsidRPr="001734BC" w:rsidRDefault="001734BC" w:rsidP="001734BC">
            <w:pPr>
              <w:widowControl/>
              <w:kinsoku w:val="0"/>
              <w:overflowPunct w:val="0"/>
              <w:autoSpaceDE w:val="0"/>
              <w:autoSpaceDN w:val="0"/>
              <w:adjustRightInd w:val="0"/>
              <w:spacing w:before="26"/>
              <w:ind w:left="111"/>
              <w:rPr>
                <w:rFonts w:ascii="Calibri" w:hAnsi="Calibri" w:cs="Calibri"/>
                <w:sz w:val="16"/>
                <w:szCs w:val="16"/>
              </w:rPr>
            </w:pPr>
            <w:r w:rsidRPr="001734BC">
              <w:rPr>
                <w:rFonts w:ascii="Calibri" w:hAnsi="Calibri" w:cs="Calibri"/>
                <w:sz w:val="16"/>
                <w:szCs w:val="16"/>
              </w:rPr>
              <w:t>M19591(2) English I Honors STAMP</w:t>
            </w:r>
          </w:p>
        </w:tc>
        <w:tc>
          <w:tcPr>
            <w:tcW w:w="990" w:type="dxa"/>
            <w:tcBorders>
              <w:top w:val="single" w:sz="4" w:space="0" w:color="000000"/>
              <w:left w:val="single" w:sz="4" w:space="0" w:color="000000"/>
              <w:bottom w:val="single" w:sz="4" w:space="0" w:color="000000"/>
              <w:right w:val="single" w:sz="4" w:space="0" w:color="000000"/>
            </w:tcBorders>
          </w:tcPr>
          <w:p w14:paraId="5A627D00" w14:textId="77777777" w:rsidR="001734BC" w:rsidRPr="001734BC" w:rsidRDefault="001734BC" w:rsidP="001734BC">
            <w:pPr>
              <w:widowControl/>
              <w:kinsoku w:val="0"/>
              <w:overflowPunct w:val="0"/>
              <w:autoSpaceDE w:val="0"/>
              <w:autoSpaceDN w:val="0"/>
              <w:adjustRightInd w:val="0"/>
              <w:spacing w:before="26"/>
              <w:ind w:left="29"/>
              <w:jc w:val="center"/>
              <w:rPr>
                <w:rFonts w:ascii="Calibri" w:hAnsi="Calibri" w:cs="Calibri"/>
                <w:w w:val="95"/>
                <w:sz w:val="16"/>
                <w:szCs w:val="16"/>
              </w:rPr>
            </w:pPr>
            <w:r w:rsidRPr="001734BC">
              <w:rPr>
                <w:rFonts w:ascii="Calibri" w:hAnsi="Calibri" w:cs="Calibri"/>
                <w:w w:val="95"/>
                <w:sz w:val="16"/>
                <w:szCs w:val="16"/>
              </w:rPr>
              <w:t>9</w:t>
            </w:r>
          </w:p>
        </w:tc>
        <w:tc>
          <w:tcPr>
            <w:tcW w:w="720" w:type="dxa"/>
            <w:tcBorders>
              <w:top w:val="single" w:sz="4" w:space="0" w:color="000000"/>
              <w:left w:val="single" w:sz="4" w:space="0" w:color="000000"/>
              <w:bottom w:val="single" w:sz="4" w:space="0" w:color="000000"/>
              <w:right w:val="single" w:sz="4" w:space="0" w:color="000000"/>
            </w:tcBorders>
          </w:tcPr>
          <w:p w14:paraId="0F625D5E" w14:textId="77777777" w:rsidR="001734BC" w:rsidRPr="001734BC" w:rsidRDefault="001734BC" w:rsidP="001734BC">
            <w:pPr>
              <w:widowControl/>
              <w:kinsoku w:val="0"/>
              <w:overflowPunct w:val="0"/>
              <w:autoSpaceDE w:val="0"/>
              <w:autoSpaceDN w:val="0"/>
              <w:adjustRightInd w:val="0"/>
              <w:spacing w:before="26"/>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4BA495FF" w14:textId="77777777" w:rsidR="001734BC" w:rsidRPr="001734BC" w:rsidRDefault="001734BC" w:rsidP="001734BC">
            <w:pPr>
              <w:widowControl/>
              <w:kinsoku w:val="0"/>
              <w:overflowPunct w:val="0"/>
              <w:autoSpaceDE w:val="0"/>
              <w:autoSpaceDN w:val="0"/>
              <w:adjustRightInd w:val="0"/>
              <w:spacing w:before="26"/>
              <w:ind w:left="113"/>
              <w:rPr>
                <w:rFonts w:ascii="Calibri" w:hAnsi="Calibri" w:cs="Calibri"/>
                <w:sz w:val="16"/>
                <w:szCs w:val="16"/>
              </w:rPr>
            </w:pPr>
            <w:r w:rsidRPr="001734BC">
              <w:rPr>
                <w:rFonts w:ascii="Calibri" w:hAnsi="Calibri" w:cs="Calibri"/>
                <w:sz w:val="16"/>
                <w:szCs w:val="16"/>
              </w:rPr>
              <w:t>Meet Honors/AP Criteria</w:t>
            </w:r>
          </w:p>
        </w:tc>
      </w:tr>
      <w:tr w:rsidR="001734BC" w:rsidRPr="001734BC" w14:paraId="6D57F3CF" w14:textId="77777777" w:rsidTr="009E3B08">
        <w:trPr>
          <w:gridAfter w:val="1"/>
          <w:wAfter w:w="24" w:type="dxa"/>
          <w:trHeight w:val="299"/>
        </w:trPr>
        <w:tc>
          <w:tcPr>
            <w:tcW w:w="10901" w:type="dxa"/>
            <w:gridSpan w:val="5"/>
            <w:tcBorders>
              <w:top w:val="single" w:sz="4" w:space="0" w:color="000000"/>
              <w:left w:val="single" w:sz="4" w:space="0" w:color="000000"/>
              <w:bottom w:val="single" w:sz="4" w:space="0" w:color="000000"/>
              <w:right w:val="single" w:sz="4" w:space="0" w:color="000000"/>
            </w:tcBorders>
            <w:shd w:val="clear" w:color="auto" w:fill="FBE9D9"/>
          </w:tcPr>
          <w:p w14:paraId="070BDE33" w14:textId="461F9089" w:rsidR="001734BC" w:rsidRPr="001734BC" w:rsidRDefault="001734BC" w:rsidP="001734BC">
            <w:pPr>
              <w:widowControl/>
              <w:kinsoku w:val="0"/>
              <w:overflowPunct w:val="0"/>
              <w:autoSpaceDE w:val="0"/>
              <w:autoSpaceDN w:val="0"/>
              <w:adjustRightInd w:val="0"/>
              <w:spacing w:before="30"/>
              <w:ind w:left="111"/>
              <w:rPr>
                <w:rFonts w:ascii="Calibri" w:hAnsi="Calibri" w:cs="Calibri"/>
                <w:b/>
                <w:bCs/>
                <w:sz w:val="18"/>
                <w:szCs w:val="18"/>
              </w:rPr>
            </w:pPr>
            <w:r>
              <w:rPr>
                <w:rFonts w:ascii="Calibri" w:hAnsi="Calibri" w:cs="Calibri"/>
                <w:b/>
                <w:bCs/>
                <w:sz w:val="18"/>
                <w:szCs w:val="18"/>
              </w:rPr>
              <w:t>E</w:t>
            </w:r>
            <w:r w:rsidRPr="001734BC">
              <w:rPr>
                <w:rFonts w:ascii="Calibri" w:hAnsi="Calibri" w:cs="Calibri"/>
                <w:b/>
                <w:bCs/>
                <w:sz w:val="18"/>
                <w:szCs w:val="18"/>
              </w:rPr>
              <w:t>nglish II: Students, who enter Grade 9 in and after 2011‐2012, are required to take the English I End‐of‐Course assessment.</w:t>
            </w:r>
          </w:p>
        </w:tc>
      </w:tr>
      <w:tr w:rsidR="001734BC" w:rsidRPr="001734BC" w14:paraId="448C4013" w14:textId="77777777" w:rsidTr="009E3B08">
        <w:trPr>
          <w:gridAfter w:val="1"/>
          <w:wAfter w:w="24" w:type="dxa"/>
          <w:trHeight w:val="298"/>
        </w:trPr>
        <w:tc>
          <w:tcPr>
            <w:tcW w:w="1420" w:type="dxa"/>
            <w:tcBorders>
              <w:top w:val="single" w:sz="4" w:space="0" w:color="000000"/>
              <w:left w:val="single" w:sz="4" w:space="0" w:color="000000"/>
              <w:bottom w:val="single" w:sz="4" w:space="0" w:color="000000"/>
              <w:right w:val="single" w:sz="4" w:space="0" w:color="000000"/>
            </w:tcBorders>
          </w:tcPr>
          <w:p w14:paraId="62314F9F" w14:textId="77777777" w:rsidR="001734BC" w:rsidRPr="001734BC" w:rsidRDefault="001734BC" w:rsidP="001734BC">
            <w:pPr>
              <w:widowControl/>
              <w:kinsoku w:val="0"/>
              <w:overflowPunct w:val="0"/>
              <w:autoSpaceDE w:val="0"/>
              <w:autoSpaceDN w:val="0"/>
              <w:adjustRightInd w:val="0"/>
              <w:spacing w:before="15"/>
              <w:ind w:right="409"/>
              <w:jc w:val="right"/>
              <w:rPr>
                <w:rFonts w:ascii="Calibri" w:hAnsi="Calibri" w:cs="Calibri"/>
                <w:sz w:val="16"/>
                <w:szCs w:val="16"/>
              </w:rPr>
            </w:pPr>
            <w:r w:rsidRPr="001734BC">
              <w:rPr>
                <w:rFonts w:ascii="Calibri" w:hAnsi="Calibri" w:cs="Calibri"/>
                <w:sz w:val="16"/>
                <w:szCs w:val="16"/>
              </w:rPr>
              <w:t>EC0161(2)</w:t>
            </w:r>
          </w:p>
        </w:tc>
        <w:tc>
          <w:tcPr>
            <w:tcW w:w="3330" w:type="dxa"/>
            <w:tcBorders>
              <w:top w:val="single" w:sz="4" w:space="0" w:color="000000"/>
              <w:left w:val="single" w:sz="4" w:space="0" w:color="000000"/>
              <w:bottom w:val="single" w:sz="4" w:space="0" w:color="000000"/>
              <w:right w:val="single" w:sz="4" w:space="0" w:color="000000"/>
            </w:tcBorders>
          </w:tcPr>
          <w:p w14:paraId="18C877AE" w14:textId="77777777" w:rsidR="001734BC" w:rsidRPr="001734BC" w:rsidRDefault="001734BC" w:rsidP="001734BC">
            <w:pPr>
              <w:widowControl/>
              <w:kinsoku w:val="0"/>
              <w:overflowPunct w:val="0"/>
              <w:autoSpaceDE w:val="0"/>
              <w:autoSpaceDN w:val="0"/>
              <w:adjustRightInd w:val="0"/>
              <w:spacing w:before="15"/>
              <w:ind w:left="112"/>
              <w:rPr>
                <w:rFonts w:ascii="Calibri" w:hAnsi="Calibri" w:cs="Calibri"/>
                <w:sz w:val="16"/>
                <w:szCs w:val="16"/>
              </w:rPr>
            </w:pPr>
            <w:r w:rsidRPr="001734BC">
              <w:rPr>
                <w:rFonts w:ascii="Calibri" w:hAnsi="Calibri" w:cs="Calibri"/>
                <w:sz w:val="16"/>
                <w:szCs w:val="16"/>
              </w:rPr>
              <w:t>English II Honors STAMP</w:t>
            </w:r>
          </w:p>
        </w:tc>
        <w:tc>
          <w:tcPr>
            <w:tcW w:w="990" w:type="dxa"/>
            <w:tcBorders>
              <w:top w:val="single" w:sz="4" w:space="0" w:color="000000"/>
              <w:left w:val="single" w:sz="4" w:space="0" w:color="000000"/>
              <w:bottom w:val="single" w:sz="4" w:space="0" w:color="000000"/>
              <w:right w:val="single" w:sz="4" w:space="0" w:color="000000"/>
            </w:tcBorders>
          </w:tcPr>
          <w:p w14:paraId="5DA41DC9" w14:textId="77777777" w:rsidR="001734BC" w:rsidRPr="001734BC" w:rsidRDefault="001734BC" w:rsidP="001734BC">
            <w:pPr>
              <w:widowControl/>
              <w:kinsoku w:val="0"/>
              <w:overflowPunct w:val="0"/>
              <w:autoSpaceDE w:val="0"/>
              <w:autoSpaceDN w:val="0"/>
              <w:adjustRightInd w:val="0"/>
              <w:spacing w:before="15"/>
              <w:ind w:left="379"/>
              <w:rPr>
                <w:rFonts w:ascii="Calibri" w:hAnsi="Calibri" w:cs="Calibri"/>
                <w:sz w:val="16"/>
                <w:szCs w:val="16"/>
              </w:rPr>
            </w:pPr>
            <w:r w:rsidRPr="001734BC">
              <w:rPr>
                <w:rFonts w:ascii="Calibri" w:hAnsi="Calibri" w:cs="Calibri"/>
                <w:sz w:val="16"/>
                <w:szCs w:val="16"/>
              </w:rPr>
              <w:t>10</w:t>
            </w:r>
          </w:p>
        </w:tc>
        <w:tc>
          <w:tcPr>
            <w:tcW w:w="720" w:type="dxa"/>
            <w:tcBorders>
              <w:top w:val="single" w:sz="4" w:space="0" w:color="000000"/>
              <w:left w:val="single" w:sz="4" w:space="0" w:color="000000"/>
              <w:bottom w:val="single" w:sz="4" w:space="0" w:color="000000"/>
              <w:right w:val="single" w:sz="4" w:space="0" w:color="000000"/>
            </w:tcBorders>
          </w:tcPr>
          <w:p w14:paraId="7C177E1C" w14:textId="77777777" w:rsidR="001734BC" w:rsidRPr="001734BC" w:rsidRDefault="001734BC" w:rsidP="001734BC">
            <w:pPr>
              <w:widowControl/>
              <w:kinsoku w:val="0"/>
              <w:overflowPunct w:val="0"/>
              <w:autoSpaceDE w:val="0"/>
              <w:autoSpaceDN w:val="0"/>
              <w:adjustRightInd w:val="0"/>
              <w:spacing w:before="15"/>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2C4DED10" w14:textId="77777777" w:rsidR="001734BC" w:rsidRPr="001734BC" w:rsidRDefault="001734BC" w:rsidP="001734BC">
            <w:pPr>
              <w:widowControl/>
              <w:kinsoku w:val="0"/>
              <w:overflowPunct w:val="0"/>
              <w:autoSpaceDE w:val="0"/>
              <w:autoSpaceDN w:val="0"/>
              <w:adjustRightInd w:val="0"/>
              <w:spacing w:before="15"/>
              <w:ind w:left="111"/>
              <w:rPr>
                <w:rFonts w:ascii="Calibri" w:hAnsi="Calibri" w:cs="Calibri"/>
                <w:sz w:val="16"/>
                <w:szCs w:val="16"/>
              </w:rPr>
            </w:pPr>
            <w:r w:rsidRPr="001734BC">
              <w:rPr>
                <w:rFonts w:ascii="Calibri" w:hAnsi="Calibri" w:cs="Calibri"/>
                <w:sz w:val="16"/>
                <w:szCs w:val="16"/>
              </w:rPr>
              <w:t>English I &amp; Meet Honors/AP Criteria</w:t>
            </w:r>
          </w:p>
        </w:tc>
      </w:tr>
      <w:tr w:rsidR="001734BC" w:rsidRPr="001734BC" w14:paraId="1D7FD738" w14:textId="77777777" w:rsidTr="009E3B08">
        <w:trPr>
          <w:gridAfter w:val="1"/>
          <w:wAfter w:w="24" w:type="dxa"/>
          <w:trHeight w:val="486"/>
        </w:trPr>
        <w:tc>
          <w:tcPr>
            <w:tcW w:w="1420" w:type="dxa"/>
            <w:tcBorders>
              <w:top w:val="single" w:sz="4" w:space="0" w:color="000000"/>
              <w:left w:val="single" w:sz="4" w:space="0" w:color="000000"/>
              <w:bottom w:val="single" w:sz="4" w:space="0" w:color="000000"/>
              <w:right w:val="single" w:sz="4" w:space="0" w:color="000000"/>
            </w:tcBorders>
          </w:tcPr>
          <w:p w14:paraId="5382FAC2" w14:textId="77777777" w:rsidR="001734BC" w:rsidRPr="001734BC" w:rsidRDefault="001734BC" w:rsidP="001734BC">
            <w:pPr>
              <w:widowControl/>
              <w:kinsoku w:val="0"/>
              <w:overflowPunct w:val="0"/>
              <w:autoSpaceDE w:val="0"/>
              <w:autoSpaceDN w:val="0"/>
              <w:adjustRightInd w:val="0"/>
              <w:spacing w:before="113"/>
              <w:ind w:right="390"/>
              <w:jc w:val="right"/>
              <w:rPr>
                <w:rFonts w:ascii="Calibri" w:hAnsi="Calibri" w:cs="Calibri"/>
                <w:sz w:val="16"/>
                <w:szCs w:val="16"/>
              </w:rPr>
            </w:pPr>
            <w:r w:rsidRPr="001734BC">
              <w:rPr>
                <w:rFonts w:ascii="Calibri" w:hAnsi="Calibri" w:cs="Calibri"/>
                <w:sz w:val="16"/>
                <w:szCs w:val="16"/>
              </w:rPr>
              <w:t>M37061(2)</w:t>
            </w:r>
          </w:p>
        </w:tc>
        <w:tc>
          <w:tcPr>
            <w:tcW w:w="3330" w:type="dxa"/>
            <w:tcBorders>
              <w:top w:val="single" w:sz="4" w:space="0" w:color="000000"/>
              <w:left w:val="single" w:sz="4" w:space="0" w:color="000000"/>
              <w:bottom w:val="single" w:sz="4" w:space="0" w:color="000000"/>
              <w:right w:val="single" w:sz="4" w:space="0" w:color="000000"/>
            </w:tcBorders>
          </w:tcPr>
          <w:p w14:paraId="62DAC6DB" w14:textId="77777777" w:rsidR="001734BC" w:rsidRPr="001734BC" w:rsidRDefault="001734BC" w:rsidP="001734BC">
            <w:pPr>
              <w:widowControl/>
              <w:kinsoku w:val="0"/>
              <w:overflowPunct w:val="0"/>
              <w:autoSpaceDE w:val="0"/>
              <w:autoSpaceDN w:val="0"/>
              <w:adjustRightInd w:val="0"/>
              <w:spacing w:before="29"/>
              <w:ind w:left="111"/>
              <w:rPr>
                <w:rFonts w:ascii="Calibri" w:hAnsi="Calibri" w:cs="Calibri"/>
                <w:sz w:val="16"/>
                <w:szCs w:val="16"/>
              </w:rPr>
            </w:pPr>
            <w:r w:rsidRPr="001734BC">
              <w:rPr>
                <w:rFonts w:ascii="Calibri" w:hAnsi="Calibri" w:cs="Calibri"/>
                <w:sz w:val="16"/>
                <w:szCs w:val="16"/>
              </w:rPr>
              <w:t>English III AP STAMP</w:t>
            </w:r>
          </w:p>
          <w:p w14:paraId="7E0BAC5A" w14:textId="77777777" w:rsidR="001734BC" w:rsidRPr="001734BC" w:rsidRDefault="001734BC" w:rsidP="001734BC">
            <w:pPr>
              <w:widowControl/>
              <w:kinsoku w:val="0"/>
              <w:overflowPunct w:val="0"/>
              <w:autoSpaceDE w:val="0"/>
              <w:autoSpaceDN w:val="0"/>
              <w:adjustRightInd w:val="0"/>
              <w:spacing w:before="38"/>
              <w:ind w:left="111"/>
              <w:rPr>
                <w:rFonts w:ascii="Calibri" w:hAnsi="Calibri" w:cs="Calibri"/>
                <w:sz w:val="16"/>
                <w:szCs w:val="16"/>
              </w:rPr>
            </w:pPr>
            <w:r w:rsidRPr="001734BC">
              <w:rPr>
                <w:rFonts w:ascii="Calibri" w:hAnsi="Calibri" w:cs="Calibri"/>
                <w:sz w:val="16"/>
                <w:szCs w:val="16"/>
              </w:rPr>
              <w:t>(Language &amp; Comp.)</w:t>
            </w:r>
          </w:p>
        </w:tc>
        <w:tc>
          <w:tcPr>
            <w:tcW w:w="990" w:type="dxa"/>
            <w:tcBorders>
              <w:top w:val="single" w:sz="4" w:space="0" w:color="000000"/>
              <w:left w:val="single" w:sz="4" w:space="0" w:color="000000"/>
              <w:bottom w:val="single" w:sz="4" w:space="0" w:color="000000"/>
              <w:right w:val="single" w:sz="4" w:space="0" w:color="000000"/>
            </w:tcBorders>
          </w:tcPr>
          <w:p w14:paraId="20DFEF02" w14:textId="77777777" w:rsidR="001734BC" w:rsidRPr="001734BC" w:rsidRDefault="001734BC" w:rsidP="001734BC">
            <w:pPr>
              <w:widowControl/>
              <w:kinsoku w:val="0"/>
              <w:overflowPunct w:val="0"/>
              <w:autoSpaceDE w:val="0"/>
              <w:autoSpaceDN w:val="0"/>
              <w:adjustRightInd w:val="0"/>
              <w:spacing w:before="113"/>
              <w:ind w:left="379"/>
              <w:rPr>
                <w:rFonts w:ascii="Calibri" w:hAnsi="Calibri" w:cs="Calibri"/>
                <w:sz w:val="16"/>
                <w:szCs w:val="16"/>
              </w:rPr>
            </w:pPr>
            <w:r w:rsidRPr="001734BC">
              <w:rPr>
                <w:rFonts w:ascii="Calibri" w:hAnsi="Calibri" w:cs="Calibri"/>
                <w:sz w:val="16"/>
                <w:szCs w:val="16"/>
              </w:rPr>
              <w:t>11</w:t>
            </w:r>
          </w:p>
        </w:tc>
        <w:tc>
          <w:tcPr>
            <w:tcW w:w="720" w:type="dxa"/>
            <w:tcBorders>
              <w:top w:val="single" w:sz="4" w:space="0" w:color="000000"/>
              <w:left w:val="single" w:sz="4" w:space="0" w:color="000000"/>
              <w:bottom w:val="single" w:sz="4" w:space="0" w:color="000000"/>
              <w:right w:val="single" w:sz="4" w:space="0" w:color="000000"/>
            </w:tcBorders>
          </w:tcPr>
          <w:p w14:paraId="49E0F25F" w14:textId="77777777" w:rsidR="001734BC" w:rsidRPr="001734BC" w:rsidRDefault="001734BC" w:rsidP="001734BC">
            <w:pPr>
              <w:widowControl/>
              <w:kinsoku w:val="0"/>
              <w:overflowPunct w:val="0"/>
              <w:autoSpaceDE w:val="0"/>
              <w:autoSpaceDN w:val="0"/>
              <w:adjustRightInd w:val="0"/>
              <w:spacing w:before="113"/>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55BF0DC3" w14:textId="77777777" w:rsidR="001734BC" w:rsidRPr="001734BC" w:rsidRDefault="001734BC" w:rsidP="001734BC">
            <w:pPr>
              <w:widowControl/>
              <w:kinsoku w:val="0"/>
              <w:overflowPunct w:val="0"/>
              <w:autoSpaceDE w:val="0"/>
              <w:autoSpaceDN w:val="0"/>
              <w:adjustRightInd w:val="0"/>
              <w:spacing w:before="113"/>
              <w:ind w:left="112"/>
              <w:rPr>
                <w:rFonts w:ascii="Calibri" w:hAnsi="Calibri" w:cs="Calibri"/>
                <w:sz w:val="16"/>
                <w:szCs w:val="16"/>
              </w:rPr>
            </w:pPr>
            <w:r w:rsidRPr="001734BC">
              <w:rPr>
                <w:rFonts w:ascii="Calibri" w:hAnsi="Calibri" w:cs="Calibri"/>
                <w:sz w:val="16"/>
                <w:szCs w:val="16"/>
              </w:rPr>
              <w:t>English II &amp; Meet Honors/AP Criteria</w:t>
            </w:r>
          </w:p>
        </w:tc>
      </w:tr>
      <w:tr w:rsidR="001734BC" w:rsidRPr="001734BC" w14:paraId="11B49AD7" w14:textId="77777777" w:rsidTr="009E3B08">
        <w:trPr>
          <w:gridAfter w:val="1"/>
          <w:wAfter w:w="24" w:type="dxa"/>
          <w:trHeight w:val="489"/>
        </w:trPr>
        <w:tc>
          <w:tcPr>
            <w:tcW w:w="1420" w:type="dxa"/>
            <w:tcBorders>
              <w:top w:val="single" w:sz="4" w:space="0" w:color="000000"/>
              <w:left w:val="single" w:sz="4" w:space="0" w:color="000000"/>
              <w:bottom w:val="single" w:sz="4" w:space="0" w:color="000000"/>
              <w:right w:val="single" w:sz="4" w:space="0" w:color="000000"/>
            </w:tcBorders>
          </w:tcPr>
          <w:p w14:paraId="4C704FF7" w14:textId="77777777" w:rsidR="001734BC" w:rsidRPr="001734BC" w:rsidRDefault="001734BC" w:rsidP="001734BC">
            <w:pPr>
              <w:widowControl/>
              <w:kinsoku w:val="0"/>
              <w:overflowPunct w:val="0"/>
              <w:autoSpaceDE w:val="0"/>
              <w:autoSpaceDN w:val="0"/>
              <w:adjustRightInd w:val="0"/>
              <w:spacing w:before="112"/>
              <w:ind w:right="390"/>
              <w:jc w:val="right"/>
              <w:rPr>
                <w:rFonts w:ascii="Calibri" w:hAnsi="Calibri" w:cs="Calibri"/>
                <w:sz w:val="16"/>
                <w:szCs w:val="16"/>
              </w:rPr>
            </w:pPr>
            <w:r w:rsidRPr="001734BC">
              <w:rPr>
                <w:rFonts w:ascii="Calibri" w:hAnsi="Calibri" w:cs="Calibri"/>
                <w:sz w:val="16"/>
                <w:szCs w:val="16"/>
              </w:rPr>
              <w:t>M47101(2)</w:t>
            </w:r>
          </w:p>
        </w:tc>
        <w:tc>
          <w:tcPr>
            <w:tcW w:w="3330" w:type="dxa"/>
            <w:tcBorders>
              <w:top w:val="single" w:sz="4" w:space="0" w:color="000000"/>
              <w:left w:val="single" w:sz="4" w:space="0" w:color="000000"/>
              <w:bottom w:val="single" w:sz="4" w:space="0" w:color="000000"/>
              <w:right w:val="single" w:sz="4" w:space="0" w:color="000000"/>
            </w:tcBorders>
          </w:tcPr>
          <w:p w14:paraId="0BB8A1A8" w14:textId="77777777" w:rsidR="001734BC" w:rsidRPr="001734BC" w:rsidRDefault="001734BC" w:rsidP="001734BC">
            <w:pPr>
              <w:widowControl/>
              <w:kinsoku w:val="0"/>
              <w:overflowPunct w:val="0"/>
              <w:autoSpaceDE w:val="0"/>
              <w:autoSpaceDN w:val="0"/>
              <w:adjustRightInd w:val="0"/>
              <w:spacing w:before="28"/>
              <w:ind w:left="111"/>
              <w:rPr>
                <w:rFonts w:ascii="Calibri" w:hAnsi="Calibri" w:cs="Calibri"/>
                <w:sz w:val="16"/>
                <w:szCs w:val="16"/>
              </w:rPr>
            </w:pPr>
            <w:r w:rsidRPr="001734BC">
              <w:rPr>
                <w:rFonts w:ascii="Calibri" w:hAnsi="Calibri" w:cs="Calibri"/>
                <w:sz w:val="16"/>
                <w:szCs w:val="16"/>
              </w:rPr>
              <w:t>English IV AP STAMP</w:t>
            </w:r>
          </w:p>
          <w:p w14:paraId="451E653A" w14:textId="77777777" w:rsidR="001734BC" w:rsidRPr="001734BC" w:rsidRDefault="001734BC" w:rsidP="001734BC">
            <w:pPr>
              <w:widowControl/>
              <w:kinsoku w:val="0"/>
              <w:overflowPunct w:val="0"/>
              <w:autoSpaceDE w:val="0"/>
              <w:autoSpaceDN w:val="0"/>
              <w:adjustRightInd w:val="0"/>
              <w:spacing w:before="38"/>
              <w:ind w:left="111"/>
              <w:rPr>
                <w:rFonts w:ascii="Calibri" w:hAnsi="Calibri" w:cs="Calibri"/>
                <w:sz w:val="16"/>
                <w:szCs w:val="16"/>
              </w:rPr>
            </w:pPr>
            <w:r w:rsidRPr="001734BC">
              <w:rPr>
                <w:rFonts w:ascii="Calibri" w:hAnsi="Calibri" w:cs="Calibri"/>
                <w:sz w:val="16"/>
                <w:szCs w:val="16"/>
              </w:rPr>
              <w:t>(Literature &amp; Comp.)</w:t>
            </w:r>
          </w:p>
        </w:tc>
        <w:tc>
          <w:tcPr>
            <w:tcW w:w="990" w:type="dxa"/>
            <w:tcBorders>
              <w:top w:val="single" w:sz="4" w:space="0" w:color="000000"/>
              <w:left w:val="single" w:sz="4" w:space="0" w:color="000000"/>
              <w:bottom w:val="single" w:sz="4" w:space="0" w:color="000000"/>
              <w:right w:val="single" w:sz="4" w:space="0" w:color="000000"/>
            </w:tcBorders>
          </w:tcPr>
          <w:p w14:paraId="3A1E2894" w14:textId="77777777" w:rsidR="001734BC" w:rsidRPr="001734BC" w:rsidRDefault="001734BC" w:rsidP="001734BC">
            <w:pPr>
              <w:widowControl/>
              <w:kinsoku w:val="0"/>
              <w:overflowPunct w:val="0"/>
              <w:autoSpaceDE w:val="0"/>
              <w:autoSpaceDN w:val="0"/>
              <w:adjustRightInd w:val="0"/>
              <w:spacing w:before="112"/>
              <w:ind w:left="379"/>
              <w:rPr>
                <w:rFonts w:ascii="Calibri" w:hAnsi="Calibri" w:cs="Calibri"/>
                <w:sz w:val="16"/>
                <w:szCs w:val="16"/>
              </w:rPr>
            </w:pPr>
            <w:r w:rsidRPr="001734BC">
              <w:rPr>
                <w:rFonts w:ascii="Calibri" w:hAnsi="Calibri" w:cs="Calibri"/>
                <w:sz w:val="16"/>
                <w:szCs w:val="16"/>
              </w:rPr>
              <w:t>12</w:t>
            </w:r>
          </w:p>
        </w:tc>
        <w:tc>
          <w:tcPr>
            <w:tcW w:w="720" w:type="dxa"/>
            <w:tcBorders>
              <w:top w:val="single" w:sz="4" w:space="0" w:color="000000"/>
              <w:left w:val="single" w:sz="4" w:space="0" w:color="000000"/>
              <w:bottom w:val="single" w:sz="4" w:space="0" w:color="000000"/>
              <w:right w:val="single" w:sz="4" w:space="0" w:color="000000"/>
            </w:tcBorders>
          </w:tcPr>
          <w:p w14:paraId="32078CAF" w14:textId="77777777" w:rsidR="001734BC" w:rsidRPr="001734BC" w:rsidRDefault="001734BC" w:rsidP="001734BC">
            <w:pPr>
              <w:widowControl/>
              <w:kinsoku w:val="0"/>
              <w:overflowPunct w:val="0"/>
              <w:autoSpaceDE w:val="0"/>
              <w:autoSpaceDN w:val="0"/>
              <w:adjustRightInd w:val="0"/>
              <w:spacing w:before="112"/>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66ACE406" w14:textId="77777777" w:rsidR="001734BC" w:rsidRPr="001734BC" w:rsidRDefault="001734BC" w:rsidP="001734BC">
            <w:pPr>
              <w:widowControl/>
              <w:kinsoku w:val="0"/>
              <w:overflowPunct w:val="0"/>
              <w:autoSpaceDE w:val="0"/>
              <w:autoSpaceDN w:val="0"/>
              <w:adjustRightInd w:val="0"/>
              <w:spacing w:before="112"/>
              <w:ind w:left="112"/>
              <w:rPr>
                <w:rFonts w:ascii="Calibri" w:hAnsi="Calibri" w:cs="Calibri"/>
                <w:sz w:val="16"/>
                <w:szCs w:val="16"/>
              </w:rPr>
            </w:pPr>
            <w:r w:rsidRPr="001734BC">
              <w:rPr>
                <w:rFonts w:ascii="Calibri" w:hAnsi="Calibri" w:cs="Calibri"/>
                <w:sz w:val="16"/>
                <w:szCs w:val="16"/>
              </w:rPr>
              <w:t>English I, II, III &amp; Meet Honors/AP Criteria</w:t>
            </w:r>
          </w:p>
        </w:tc>
      </w:tr>
      <w:tr w:rsidR="001734BC" w:rsidRPr="001734BC" w14:paraId="41B2DACA" w14:textId="77777777" w:rsidTr="009E3B08">
        <w:trPr>
          <w:gridAfter w:val="1"/>
          <w:wAfter w:w="24" w:type="dxa"/>
          <w:trHeight w:val="298"/>
        </w:trPr>
        <w:tc>
          <w:tcPr>
            <w:tcW w:w="1420" w:type="dxa"/>
            <w:tcBorders>
              <w:top w:val="single" w:sz="4" w:space="0" w:color="000000"/>
              <w:left w:val="single" w:sz="4" w:space="0" w:color="000000"/>
              <w:bottom w:val="single" w:sz="4" w:space="0" w:color="000000"/>
              <w:right w:val="single" w:sz="4" w:space="0" w:color="000000"/>
            </w:tcBorders>
          </w:tcPr>
          <w:p w14:paraId="58A4E9B8" w14:textId="77777777" w:rsidR="001734BC" w:rsidRPr="001734BC" w:rsidRDefault="001734BC" w:rsidP="001734BC">
            <w:pPr>
              <w:widowControl/>
              <w:kinsoku w:val="0"/>
              <w:overflowPunct w:val="0"/>
              <w:autoSpaceDE w:val="0"/>
              <w:autoSpaceDN w:val="0"/>
              <w:adjustRightInd w:val="0"/>
              <w:spacing w:before="16"/>
              <w:ind w:right="390"/>
              <w:jc w:val="right"/>
              <w:rPr>
                <w:rFonts w:ascii="Calibri" w:hAnsi="Calibri" w:cs="Calibri"/>
                <w:sz w:val="16"/>
                <w:szCs w:val="16"/>
              </w:rPr>
            </w:pPr>
            <w:r w:rsidRPr="001734BC">
              <w:rPr>
                <w:rFonts w:ascii="Calibri" w:hAnsi="Calibri" w:cs="Calibri"/>
                <w:sz w:val="16"/>
                <w:szCs w:val="16"/>
              </w:rPr>
              <w:t>M59771(2)</w:t>
            </w:r>
          </w:p>
        </w:tc>
        <w:tc>
          <w:tcPr>
            <w:tcW w:w="3330" w:type="dxa"/>
            <w:tcBorders>
              <w:top w:val="single" w:sz="4" w:space="0" w:color="000000"/>
              <w:left w:val="single" w:sz="4" w:space="0" w:color="000000"/>
              <w:bottom w:val="single" w:sz="4" w:space="0" w:color="000000"/>
              <w:right w:val="single" w:sz="4" w:space="0" w:color="000000"/>
            </w:tcBorders>
          </w:tcPr>
          <w:p w14:paraId="49A719DA" w14:textId="77777777" w:rsidR="001734BC" w:rsidRPr="001734BC" w:rsidRDefault="001734BC" w:rsidP="001734BC">
            <w:pPr>
              <w:widowControl/>
              <w:kinsoku w:val="0"/>
              <w:overflowPunct w:val="0"/>
              <w:autoSpaceDE w:val="0"/>
              <w:autoSpaceDN w:val="0"/>
              <w:adjustRightInd w:val="0"/>
              <w:spacing w:before="16"/>
              <w:ind w:left="111"/>
              <w:rPr>
                <w:rFonts w:ascii="Calibri" w:hAnsi="Calibri" w:cs="Calibri"/>
                <w:sz w:val="16"/>
                <w:szCs w:val="16"/>
              </w:rPr>
            </w:pPr>
            <w:r w:rsidRPr="001734BC">
              <w:rPr>
                <w:rFonts w:ascii="Calibri" w:hAnsi="Calibri" w:cs="Calibri"/>
                <w:sz w:val="16"/>
                <w:szCs w:val="16"/>
              </w:rPr>
              <w:t>Geometry Honors STAMP</w:t>
            </w:r>
          </w:p>
        </w:tc>
        <w:tc>
          <w:tcPr>
            <w:tcW w:w="990" w:type="dxa"/>
            <w:tcBorders>
              <w:top w:val="single" w:sz="4" w:space="0" w:color="000000"/>
              <w:left w:val="single" w:sz="4" w:space="0" w:color="000000"/>
              <w:bottom w:val="single" w:sz="4" w:space="0" w:color="000000"/>
              <w:right w:val="single" w:sz="4" w:space="0" w:color="000000"/>
            </w:tcBorders>
          </w:tcPr>
          <w:p w14:paraId="2A978A27" w14:textId="77777777" w:rsidR="001734BC" w:rsidRPr="001734BC" w:rsidRDefault="001734BC" w:rsidP="001734BC">
            <w:pPr>
              <w:widowControl/>
              <w:kinsoku w:val="0"/>
              <w:overflowPunct w:val="0"/>
              <w:autoSpaceDE w:val="0"/>
              <w:autoSpaceDN w:val="0"/>
              <w:adjustRightInd w:val="0"/>
              <w:spacing w:before="16"/>
              <w:ind w:left="356"/>
              <w:rPr>
                <w:rFonts w:ascii="Calibri" w:hAnsi="Calibri" w:cs="Calibri"/>
                <w:sz w:val="16"/>
                <w:szCs w:val="16"/>
              </w:rPr>
            </w:pPr>
            <w:r w:rsidRPr="001734BC">
              <w:rPr>
                <w:rFonts w:ascii="Calibri" w:hAnsi="Calibri" w:cs="Calibri"/>
                <w:sz w:val="16"/>
                <w:szCs w:val="16"/>
              </w:rPr>
              <w:t>9‐10</w:t>
            </w:r>
          </w:p>
        </w:tc>
        <w:tc>
          <w:tcPr>
            <w:tcW w:w="720" w:type="dxa"/>
            <w:tcBorders>
              <w:top w:val="single" w:sz="4" w:space="0" w:color="000000"/>
              <w:left w:val="single" w:sz="4" w:space="0" w:color="000000"/>
              <w:bottom w:val="single" w:sz="4" w:space="0" w:color="000000"/>
              <w:right w:val="single" w:sz="4" w:space="0" w:color="000000"/>
            </w:tcBorders>
          </w:tcPr>
          <w:p w14:paraId="129BB85D" w14:textId="77777777" w:rsidR="001734BC" w:rsidRPr="001734BC" w:rsidRDefault="001734BC" w:rsidP="001734BC">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7AFC721E" w14:textId="77777777" w:rsidR="001734BC" w:rsidRPr="001734BC" w:rsidRDefault="001734BC" w:rsidP="001734BC">
            <w:pPr>
              <w:widowControl/>
              <w:kinsoku w:val="0"/>
              <w:overflowPunct w:val="0"/>
              <w:autoSpaceDE w:val="0"/>
              <w:autoSpaceDN w:val="0"/>
              <w:adjustRightInd w:val="0"/>
              <w:spacing w:before="16"/>
              <w:ind w:left="113"/>
              <w:rPr>
                <w:rFonts w:ascii="Calibri" w:hAnsi="Calibri" w:cs="Calibri"/>
                <w:sz w:val="16"/>
                <w:szCs w:val="16"/>
              </w:rPr>
            </w:pPr>
            <w:r w:rsidRPr="001734BC">
              <w:rPr>
                <w:rFonts w:ascii="Calibri" w:hAnsi="Calibri" w:cs="Calibri"/>
                <w:sz w:val="16"/>
                <w:szCs w:val="16"/>
              </w:rPr>
              <w:t>Algebra I &amp; meet Honors/AP Criteria</w:t>
            </w:r>
          </w:p>
        </w:tc>
      </w:tr>
      <w:tr w:rsidR="001734BC" w:rsidRPr="001734BC" w14:paraId="71B78E5B" w14:textId="77777777" w:rsidTr="009E3B08">
        <w:trPr>
          <w:gridAfter w:val="1"/>
          <w:wAfter w:w="24" w:type="dxa"/>
          <w:trHeight w:val="299"/>
        </w:trPr>
        <w:tc>
          <w:tcPr>
            <w:tcW w:w="1420" w:type="dxa"/>
            <w:tcBorders>
              <w:top w:val="single" w:sz="4" w:space="0" w:color="000000"/>
              <w:left w:val="single" w:sz="4" w:space="0" w:color="000000"/>
              <w:bottom w:val="single" w:sz="4" w:space="0" w:color="000000"/>
              <w:right w:val="single" w:sz="4" w:space="0" w:color="000000"/>
            </w:tcBorders>
          </w:tcPr>
          <w:p w14:paraId="058054D3" w14:textId="77777777" w:rsidR="001734BC" w:rsidRPr="001734BC" w:rsidRDefault="001734BC" w:rsidP="001734BC">
            <w:pPr>
              <w:widowControl/>
              <w:kinsoku w:val="0"/>
              <w:overflowPunct w:val="0"/>
              <w:autoSpaceDE w:val="0"/>
              <w:autoSpaceDN w:val="0"/>
              <w:adjustRightInd w:val="0"/>
              <w:spacing w:before="16"/>
              <w:ind w:right="390"/>
              <w:jc w:val="right"/>
              <w:rPr>
                <w:rFonts w:ascii="Calibri" w:hAnsi="Calibri" w:cs="Calibri"/>
                <w:sz w:val="16"/>
                <w:szCs w:val="16"/>
              </w:rPr>
            </w:pPr>
            <w:r w:rsidRPr="001734BC">
              <w:rPr>
                <w:rFonts w:ascii="Calibri" w:hAnsi="Calibri" w:cs="Calibri"/>
                <w:sz w:val="16"/>
                <w:szCs w:val="16"/>
              </w:rPr>
              <w:t>M99781(2)</w:t>
            </w:r>
          </w:p>
        </w:tc>
        <w:tc>
          <w:tcPr>
            <w:tcW w:w="3330" w:type="dxa"/>
            <w:tcBorders>
              <w:top w:val="single" w:sz="4" w:space="0" w:color="000000"/>
              <w:left w:val="single" w:sz="4" w:space="0" w:color="000000"/>
              <w:bottom w:val="single" w:sz="4" w:space="0" w:color="000000"/>
              <w:right w:val="single" w:sz="4" w:space="0" w:color="000000"/>
            </w:tcBorders>
          </w:tcPr>
          <w:p w14:paraId="2742C32C" w14:textId="77777777" w:rsidR="001734BC" w:rsidRPr="001734BC" w:rsidRDefault="001734BC" w:rsidP="001734BC">
            <w:pPr>
              <w:widowControl/>
              <w:kinsoku w:val="0"/>
              <w:overflowPunct w:val="0"/>
              <w:autoSpaceDE w:val="0"/>
              <w:autoSpaceDN w:val="0"/>
              <w:adjustRightInd w:val="0"/>
              <w:spacing w:before="16"/>
              <w:ind w:left="111"/>
              <w:rPr>
                <w:rFonts w:ascii="Calibri" w:hAnsi="Calibri" w:cs="Calibri"/>
                <w:sz w:val="16"/>
                <w:szCs w:val="16"/>
              </w:rPr>
            </w:pPr>
            <w:r w:rsidRPr="001734BC">
              <w:rPr>
                <w:rFonts w:ascii="Calibri" w:hAnsi="Calibri" w:cs="Calibri"/>
                <w:sz w:val="16"/>
                <w:szCs w:val="16"/>
              </w:rPr>
              <w:t>Algebra II Honors STAMP</w:t>
            </w:r>
          </w:p>
        </w:tc>
        <w:tc>
          <w:tcPr>
            <w:tcW w:w="990" w:type="dxa"/>
            <w:tcBorders>
              <w:top w:val="single" w:sz="4" w:space="0" w:color="000000"/>
              <w:left w:val="single" w:sz="4" w:space="0" w:color="000000"/>
              <w:bottom w:val="single" w:sz="4" w:space="0" w:color="000000"/>
              <w:right w:val="single" w:sz="4" w:space="0" w:color="000000"/>
            </w:tcBorders>
          </w:tcPr>
          <w:p w14:paraId="47464261" w14:textId="77777777" w:rsidR="001734BC" w:rsidRPr="001734BC" w:rsidRDefault="001734BC" w:rsidP="001734BC">
            <w:pPr>
              <w:widowControl/>
              <w:kinsoku w:val="0"/>
              <w:overflowPunct w:val="0"/>
              <w:autoSpaceDE w:val="0"/>
              <w:autoSpaceDN w:val="0"/>
              <w:adjustRightInd w:val="0"/>
              <w:spacing w:before="16"/>
              <w:ind w:left="330"/>
              <w:rPr>
                <w:rFonts w:ascii="Calibri" w:hAnsi="Calibri" w:cs="Calibri"/>
                <w:sz w:val="16"/>
                <w:szCs w:val="16"/>
              </w:rPr>
            </w:pPr>
            <w:r w:rsidRPr="001734BC">
              <w:rPr>
                <w:rFonts w:ascii="Calibri" w:hAnsi="Calibri" w:cs="Calibri"/>
                <w:sz w:val="16"/>
                <w:szCs w:val="16"/>
              </w:rPr>
              <w:t>10‐11</w:t>
            </w:r>
          </w:p>
        </w:tc>
        <w:tc>
          <w:tcPr>
            <w:tcW w:w="720" w:type="dxa"/>
            <w:tcBorders>
              <w:top w:val="single" w:sz="4" w:space="0" w:color="000000"/>
              <w:left w:val="single" w:sz="4" w:space="0" w:color="000000"/>
              <w:bottom w:val="single" w:sz="4" w:space="0" w:color="000000"/>
              <w:right w:val="single" w:sz="4" w:space="0" w:color="000000"/>
            </w:tcBorders>
          </w:tcPr>
          <w:p w14:paraId="6D6D6372" w14:textId="77777777" w:rsidR="001734BC" w:rsidRPr="001734BC" w:rsidRDefault="001734BC" w:rsidP="001734BC">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188CEEF3" w14:textId="77777777" w:rsidR="001734BC" w:rsidRPr="001734BC" w:rsidRDefault="001734BC" w:rsidP="001734BC">
            <w:pPr>
              <w:widowControl/>
              <w:kinsoku w:val="0"/>
              <w:overflowPunct w:val="0"/>
              <w:autoSpaceDE w:val="0"/>
              <w:autoSpaceDN w:val="0"/>
              <w:adjustRightInd w:val="0"/>
              <w:spacing w:before="16"/>
              <w:ind w:left="113"/>
              <w:rPr>
                <w:rFonts w:ascii="Calibri" w:hAnsi="Calibri" w:cs="Calibri"/>
                <w:sz w:val="16"/>
                <w:szCs w:val="16"/>
              </w:rPr>
            </w:pPr>
            <w:r w:rsidRPr="001734BC">
              <w:rPr>
                <w:rFonts w:ascii="Calibri" w:hAnsi="Calibri" w:cs="Calibri"/>
                <w:sz w:val="16"/>
                <w:szCs w:val="16"/>
              </w:rPr>
              <w:t>Algebra I, Geometry &amp; Meet Honors/AP Criteria</w:t>
            </w:r>
          </w:p>
        </w:tc>
      </w:tr>
      <w:tr w:rsidR="001734BC" w:rsidRPr="001734BC" w14:paraId="6D7DE9B5" w14:textId="77777777" w:rsidTr="009E3B08">
        <w:trPr>
          <w:gridAfter w:val="1"/>
          <w:wAfter w:w="24" w:type="dxa"/>
          <w:trHeight w:val="298"/>
        </w:trPr>
        <w:tc>
          <w:tcPr>
            <w:tcW w:w="1420" w:type="dxa"/>
            <w:tcBorders>
              <w:top w:val="single" w:sz="4" w:space="0" w:color="000000"/>
              <w:left w:val="single" w:sz="4" w:space="0" w:color="000000"/>
              <w:bottom w:val="single" w:sz="4" w:space="0" w:color="000000"/>
              <w:right w:val="single" w:sz="4" w:space="0" w:color="000000"/>
            </w:tcBorders>
          </w:tcPr>
          <w:p w14:paraId="29DD2E19" w14:textId="77777777" w:rsidR="001734BC" w:rsidRPr="001734BC" w:rsidRDefault="001734BC" w:rsidP="001734BC">
            <w:pPr>
              <w:widowControl/>
              <w:kinsoku w:val="0"/>
              <w:overflowPunct w:val="0"/>
              <w:autoSpaceDE w:val="0"/>
              <w:autoSpaceDN w:val="0"/>
              <w:adjustRightInd w:val="0"/>
              <w:spacing w:before="15"/>
              <w:ind w:right="391"/>
              <w:jc w:val="right"/>
              <w:rPr>
                <w:rFonts w:ascii="Calibri" w:hAnsi="Calibri" w:cs="Calibri"/>
                <w:sz w:val="16"/>
                <w:szCs w:val="16"/>
              </w:rPr>
            </w:pPr>
            <w:r w:rsidRPr="001734BC">
              <w:rPr>
                <w:rFonts w:ascii="Calibri" w:hAnsi="Calibri" w:cs="Calibri"/>
                <w:sz w:val="16"/>
                <w:szCs w:val="16"/>
              </w:rPr>
              <w:t>M09721(2)</w:t>
            </w:r>
          </w:p>
        </w:tc>
        <w:tc>
          <w:tcPr>
            <w:tcW w:w="3330" w:type="dxa"/>
            <w:tcBorders>
              <w:top w:val="single" w:sz="4" w:space="0" w:color="000000"/>
              <w:left w:val="single" w:sz="4" w:space="0" w:color="000000"/>
              <w:bottom w:val="single" w:sz="4" w:space="0" w:color="000000"/>
              <w:right w:val="single" w:sz="4" w:space="0" w:color="000000"/>
            </w:tcBorders>
          </w:tcPr>
          <w:p w14:paraId="253E446F" w14:textId="77777777" w:rsidR="001734BC" w:rsidRPr="001734BC" w:rsidRDefault="001734BC" w:rsidP="001734BC">
            <w:pPr>
              <w:widowControl/>
              <w:kinsoku w:val="0"/>
              <w:overflowPunct w:val="0"/>
              <w:autoSpaceDE w:val="0"/>
              <w:autoSpaceDN w:val="0"/>
              <w:adjustRightInd w:val="0"/>
              <w:spacing w:before="15"/>
              <w:ind w:left="110"/>
              <w:rPr>
                <w:rFonts w:ascii="Calibri" w:hAnsi="Calibri" w:cs="Calibri"/>
                <w:sz w:val="16"/>
                <w:szCs w:val="16"/>
              </w:rPr>
            </w:pPr>
            <w:r w:rsidRPr="001734BC">
              <w:rPr>
                <w:rFonts w:ascii="Calibri" w:hAnsi="Calibri" w:cs="Calibri"/>
                <w:sz w:val="16"/>
                <w:szCs w:val="16"/>
              </w:rPr>
              <w:t>Pre‐Calculus Honors STAMP</w:t>
            </w:r>
          </w:p>
        </w:tc>
        <w:tc>
          <w:tcPr>
            <w:tcW w:w="990" w:type="dxa"/>
            <w:tcBorders>
              <w:top w:val="single" w:sz="4" w:space="0" w:color="000000"/>
              <w:left w:val="single" w:sz="4" w:space="0" w:color="000000"/>
              <w:bottom w:val="single" w:sz="4" w:space="0" w:color="000000"/>
              <w:right w:val="single" w:sz="4" w:space="0" w:color="000000"/>
            </w:tcBorders>
          </w:tcPr>
          <w:p w14:paraId="60D41783" w14:textId="77777777" w:rsidR="001734BC" w:rsidRPr="001734BC" w:rsidRDefault="001734BC" w:rsidP="001734BC">
            <w:pPr>
              <w:widowControl/>
              <w:kinsoku w:val="0"/>
              <w:overflowPunct w:val="0"/>
              <w:autoSpaceDE w:val="0"/>
              <w:autoSpaceDN w:val="0"/>
              <w:adjustRightInd w:val="0"/>
              <w:spacing w:before="15"/>
              <w:ind w:left="330"/>
              <w:rPr>
                <w:rFonts w:ascii="Calibri" w:hAnsi="Calibri" w:cs="Calibri"/>
                <w:sz w:val="16"/>
                <w:szCs w:val="16"/>
              </w:rPr>
            </w:pPr>
            <w:r w:rsidRPr="001734BC">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4396D77A" w14:textId="77777777" w:rsidR="001734BC" w:rsidRPr="001734BC" w:rsidRDefault="001734BC" w:rsidP="001734BC">
            <w:pPr>
              <w:widowControl/>
              <w:kinsoku w:val="0"/>
              <w:overflowPunct w:val="0"/>
              <w:autoSpaceDE w:val="0"/>
              <w:autoSpaceDN w:val="0"/>
              <w:adjustRightInd w:val="0"/>
              <w:spacing w:before="15"/>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0CD549D3" w14:textId="77777777" w:rsidR="001734BC" w:rsidRPr="001734BC" w:rsidRDefault="001734BC" w:rsidP="001734BC">
            <w:pPr>
              <w:widowControl/>
              <w:kinsoku w:val="0"/>
              <w:overflowPunct w:val="0"/>
              <w:autoSpaceDE w:val="0"/>
              <w:autoSpaceDN w:val="0"/>
              <w:adjustRightInd w:val="0"/>
              <w:spacing w:before="15"/>
              <w:ind w:left="113"/>
              <w:rPr>
                <w:rFonts w:ascii="Calibri" w:hAnsi="Calibri" w:cs="Calibri"/>
                <w:sz w:val="16"/>
                <w:szCs w:val="16"/>
              </w:rPr>
            </w:pPr>
            <w:r w:rsidRPr="001734BC">
              <w:rPr>
                <w:rFonts w:ascii="Calibri" w:hAnsi="Calibri" w:cs="Calibri"/>
                <w:sz w:val="16"/>
                <w:szCs w:val="16"/>
              </w:rPr>
              <w:t>Algebra I, II, Geometry &amp; Meet Honors/AP Criteria</w:t>
            </w:r>
          </w:p>
        </w:tc>
      </w:tr>
      <w:tr w:rsidR="001734BC" w:rsidRPr="001734BC" w14:paraId="7568AF82" w14:textId="77777777" w:rsidTr="009E3B08">
        <w:trPr>
          <w:gridAfter w:val="1"/>
          <w:wAfter w:w="24" w:type="dxa"/>
          <w:trHeight w:val="301"/>
        </w:trPr>
        <w:tc>
          <w:tcPr>
            <w:tcW w:w="1420" w:type="dxa"/>
            <w:tcBorders>
              <w:top w:val="single" w:sz="4" w:space="0" w:color="000000"/>
              <w:left w:val="single" w:sz="4" w:space="0" w:color="000000"/>
              <w:bottom w:val="single" w:sz="4" w:space="0" w:color="000000"/>
              <w:right w:val="single" w:sz="4" w:space="0" w:color="000000"/>
            </w:tcBorders>
          </w:tcPr>
          <w:p w14:paraId="127BBE97" w14:textId="77777777" w:rsidR="001734BC" w:rsidRPr="001734BC" w:rsidRDefault="001734BC" w:rsidP="001734BC">
            <w:pPr>
              <w:widowControl/>
              <w:kinsoku w:val="0"/>
              <w:overflowPunct w:val="0"/>
              <w:autoSpaceDE w:val="0"/>
              <w:autoSpaceDN w:val="0"/>
              <w:adjustRightInd w:val="0"/>
              <w:spacing w:before="16"/>
              <w:ind w:right="391"/>
              <w:jc w:val="right"/>
              <w:rPr>
                <w:rFonts w:ascii="Calibri" w:hAnsi="Calibri" w:cs="Calibri"/>
                <w:sz w:val="16"/>
                <w:szCs w:val="16"/>
              </w:rPr>
            </w:pPr>
            <w:r w:rsidRPr="001734BC">
              <w:rPr>
                <w:rFonts w:ascii="Calibri" w:hAnsi="Calibri" w:cs="Calibri"/>
                <w:sz w:val="16"/>
                <w:szCs w:val="16"/>
              </w:rPr>
              <w:t>M02311(2)</w:t>
            </w:r>
          </w:p>
        </w:tc>
        <w:tc>
          <w:tcPr>
            <w:tcW w:w="3330" w:type="dxa"/>
            <w:tcBorders>
              <w:top w:val="single" w:sz="4" w:space="0" w:color="000000"/>
              <w:left w:val="single" w:sz="4" w:space="0" w:color="000000"/>
              <w:bottom w:val="single" w:sz="4" w:space="0" w:color="000000"/>
              <w:right w:val="single" w:sz="4" w:space="0" w:color="000000"/>
            </w:tcBorders>
          </w:tcPr>
          <w:p w14:paraId="304B67D2" w14:textId="77777777" w:rsidR="001734BC" w:rsidRPr="001734BC" w:rsidRDefault="001734BC" w:rsidP="001734BC">
            <w:pPr>
              <w:widowControl/>
              <w:kinsoku w:val="0"/>
              <w:overflowPunct w:val="0"/>
              <w:autoSpaceDE w:val="0"/>
              <w:autoSpaceDN w:val="0"/>
              <w:adjustRightInd w:val="0"/>
              <w:spacing w:before="16"/>
              <w:ind w:left="109"/>
              <w:rPr>
                <w:rFonts w:ascii="Calibri" w:hAnsi="Calibri" w:cs="Calibri"/>
                <w:sz w:val="16"/>
                <w:szCs w:val="16"/>
              </w:rPr>
            </w:pPr>
            <w:r w:rsidRPr="001734BC">
              <w:rPr>
                <w:rFonts w:ascii="Calibri" w:hAnsi="Calibri" w:cs="Calibri"/>
                <w:sz w:val="16"/>
                <w:szCs w:val="16"/>
              </w:rPr>
              <w:t>Calculus AB AP STAMP</w:t>
            </w:r>
          </w:p>
        </w:tc>
        <w:tc>
          <w:tcPr>
            <w:tcW w:w="990" w:type="dxa"/>
            <w:tcBorders>
              <w:top w:val="single" w:sz="4" w:space="0" w:color="000000"/>
              <w:left w:val="single" w:sz="4" w:space="0" w:color="000000"/>
              <w:bottom w:val="single" w:sz="4" w:space="0" w:color="000000"/>
              <w:right w:val="single" w:sz="4" w:space="0" w:color="000000"/>
            </w:tcBorders>
          </w:tcPr>
          <w:p w14:paraId="57DAA945" w14:textId="77777777" w:rsidR="001734BC" w:rsidRPr="001734BC" w:rsidRDefault="001734BC" w:rsidP="001734BC">
            <w:pPr>
              <w:widowControl/>
              <w:kinsoku w:val="0"/>
              <w:overflowPunct w:val="0"/>
              <w:autoSpaceDE w:val="0"/>
              <w:autoSpaceDN w:val="0"/>
              <w:adjustRightInd w:val="0"/>
              <w:spacing w:before="16"/>
              <w:ind w:left="381"/>
              <w:rPr>
                <w:rFonts w:ascii="Calibri" w:hAnsi="Calibri" w:cs="Calibri"/>
                <w:sz w:val="16"/>
                <w:szCs w:val="16"/>
              </w:rPr>
            </w:pPr>
            <w:r w:rsidRPr="001734BC">
              <w:rPr>
                <w:rFonts w:ascii="Calibri" w:hAnsi="Calibri" w:cs="Calibri"/>
                <w:sz w:val="16"/>
                <w:szCs w:val="16"/>
              </w:rPr>
              <w:t>12</w:t>
            </w:r>
          </w:p>
        </w:tc>
        <w:tc>
          <w:tcPr>
            <w:tcW w:w="720" w:type="dxa"/>
            <w:tcBorders>
              <w:top w:val="single" w:sz="4" w:space="0" w:color="000000"/>
              <w:left w:val="single" w:sz="4" w:space="0" w:color="000000"/>
              <w:bottom w:val="single" w:sz="4" w:space="0" w:color="000000"/>
              <w:right w:val="single" w:sz="4" w:space="0" w:color="000000"/>
            </w:tcBorders>
          </w:tcPr>
          <w:p w14:paraId="7A9CAEEE" w14:textId="77777777" w:rsidR="001734BC" w:rsidRPr="001734BC" w:rsidRDefault="001734BC" w:rsidP="001734BC">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67EFCBC2" w14:textId="77777777" w:rsidR="001734BC" w:rsidRPr="001734BC" w:rsidRDefault="001734BC" w:rsidP="001734BC">
            <w:pPr>
              <w:widowControl/>
              <w:kinsoku w:val="0"/>
              <w:overflowPunct w:val="0"/>
              <w:autoSpaceDE w:val="0"/>
              <w:autoSpaceDN w:val="0"/>
              <w:adjustRightInd w:val="0"/>
              <w:spacing w:before="16"/>
              <w:ind w:left="111"/>
              <w:rPr>
                <w:rFonts w:ascii="Calibri" w:hAnsi="Calibri" w:cs="Calibri"/>
                <w:sz w:val="16"/>
                <w:szCs w:val="16"/>
              </w:rPr>
            </w:pPr>
            <w:r w:rsidRPr="001734BC">
              <w:rPr>
                <w:rFonts w:ascii="Calibri" w:hAnsi="Calibri" w:cs="Calibri"/>
                <w:sz w:val="16"/>
                <w:szCs w:val="16"/>
              </w:rPr>
              <w:t>Pre‐Calculus &amp; Meet Honors/AP Criteria</w:t>
            </w:r>
          </w:p>
        </w:tc>
      </w:tr>
      <w:tr w:rsidR="001734BC" w:rsidRPr="001734BC" w14:paraId="351E4A8B" w14:textId="77777777" w:rsidTr="009E3B08">
        <w:trPr>
          <w:gridAfter w:val="1"/>
          <w:wAfter w:w="24" w:type="dxa"/>
          <w:trHeight w:val="299"/>
        </w:trPr>
        <w:tc>
          <w:tcPr>
            <w:tcW w:w="1420" w:type="dxa"/>
            <w:tcBorders>
              <w:top w:val="single" w:sz="4" w:space="0" w:color="000000"/>
              <w:left w:val="single" w:sz="4" w:space="0" w:color="000000"/>
              <w:bottom w:val="single" w:sz="4" w:space="0" w:color="000000"/>
              <w:right w:val="single" w:sz="4" w:space="0" w:color="000000"/>
            </w:tcBorders>
          </w:tcPr>
          <w:p w14:paraId="4C220CDB" w14:textId="77777777" w:rsidR="001734BC" w:rsidRPr="001734BC" w:rsidRDefault="001734BC" w:rsidP="001734BC">
            <w:pPr>
              <w:widowControl/>
              <w:kinsoku w:val="0"/>
              <w:overflowPunct w:val="0"/>
              <w:autoSpaceDE w:val="0"/>
              <w:autoSpaceDN w:val="0"/>
              <w:adjustRightInd w:val="0"/>
              <w:spacing w:line="170" w:lineRule="exact"/>
              <w:ind w:right="401"/>
              <w:jc w:val="right"/>
              <w:rPr>
                <w:rFonts w:ascii="Times New Roman" w:hAnsi="Times New Roman" w:cs="Times New Roman"/>
                <w:w w:val="95"/>
                <w:sz w:val="16"/>
                <w:szCs w:val="16"/>
              </w:rPr>
            </w:pPr>
            <w:r w:rsidRPr="001734BC">
              <w:rPr>
                <w:rFonts w:ascii="Times New Roman" w:hAnsi="Times New Roman" w:cs="Times New Roman"/>
                <w:w w:val="95"/>
                <w:sz w:val="16"/>
                <w:szCs w:val="16"/>
              </w:rPr>
              <w:t>M02321(2)</w:t>
            </w:r>
          </w:p>
        </w:tc>
        <w:tc>
          <w:tcPr>
            <w:tcW w:w="3330" w:type="dxa"/>
            <w:tcBorders>
              <w:top w:val="single" w:sz="4" w:space="0" w:color="000000"/>
              <w:left w:val="single" w:sz="4" w:space="0" w:color="000000"/>
              <w:bottom w:val="single" w:sz="4" w:space="0" w:color="000000"/>
              <w:right w:val="single" w:sz="4" w:space="0" w:color="000000"/>
            </w:tcBorders>
          </w:tcPr>
          <w:p w14:paraId="5154067F" w14:textId="77777777" w:rsidR="001734BC" w:rsidRPr="001734BC" w:rsidRDefault="001734BC" w:rsidP="001734BC">
            <w:pPr>
              <w:widowControl/>
              <w:kinsoku w:val="0"/>
              <w:overflowPunct w:val="0"/>
              <w:autoSpaceDE w:val="0"/>
              <w:autoSpaceDN w:val="0"/>
              <w:adjustRightInd w:val="0"/>
              <w:spacing w:before="17"/>
              <w:ind w:left="111"/>
              <w:rPr>
                <w:rFonts w:ascii="Calibri" w:hAnsi="Calibri" w:cs="Calibri"/>
                <w:sz w:val="16"/>
                <w:szCs w:val="16"/>
              </w:rPr>
            </w:pPr>
            <w:r w:rsidRPr="001734BC">
              <w:rPr>
                <w:rFonts w:ascii="Calibri" w:hAnsi="Calibri" w:cs="Calibri"/>
                <w:sz w:val="16"/>
                <w:szCs w:val="16"/>
              </w:rPr>
              <w:t>AP Statistics STAMP</w:t>
            </w:r>
          </w:p>
        </w:tc>
        <w:tc>
          <w:tcPr>
            <w:tcW w:w="990" w:type="dxa"/>
            <w:tcBorders>
              <w:top w:val="single" w:sz="4" w:space="0" w:color="000000"/>
              <w:left w:val="single" w:sz="4" w:space="0" w:color="000000"/>
              <w:bottom w:val="single" w:sz="4" w:space="0" w:color="000000"/>
              <w:right w:val="single" w:sz="4" w:space="0" w:color="000000"/>
            </w:tcBorders>
          </w:tcPr>
          <w:p w14:paraId="1F8A2748" w14:textId="77777777" w:rsidR="001734BC" w:rsidRPr="001734BC" w:rsidRDefault="001734BC" w:rsidP="001734BC">
            <w:pPr>
              <w:widowControl/>
              <w:kinsoku w:val="0"/>
              <w:overflowPunct w:val="0"/>
              <w:autoSpaceDE w:val="0"/>
              <w:autoSpaceDN w:val="0"/>
              <w:adjustRightInd w:val="0"/>
              <w:spacing w:before="17"/>
              <w:ind w:left="330"/>
              <w:rPr>
                <w:rFonts w:ascii="Calibri" w:hAnsi="Calibri" w:cs="Calibri"/>
                <w:sz w:val="16"/>
                <w:szCs w:val="16"/>
              </w:rPr>
            </w:pPr>
            <w:r w:rsidRPr="001734BC">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1211B346" w14:textId="77777777" w:rsidR="001734BC" w:rsidRPr="001734BC" w:rsidRDefault="001734BC" w:rsidP="001734BC">
            <w:pPr>
              <w:widowControl/>
              <w:kinsoku w:val="0"/>
              <w:overflowPunct w:val="0"/>
              <w:autoSpaceDE w:val="0"/>
              <w:autoSpaceDN w:val="0"/>
              <w:adjustRightInd w:val="0"/>
              <w:spacing w:before="17"/>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4C174E29" w14:textId="77777777" w:rsidR="001734BC" w:rsidRPr="001734BC" w:rsidRDefault="001734BC" w:rsidP="001734BC">
            <w:pPr>
              <w:widowControl/>
              <w:kinsoku w:val="0"/>
              <w:overflowPunct w:val="0"/>
              <w:autoSpaceDE w:val="0"/>
              <w:autoSpaceDN w:val="0"/>
              <w:adjustRightInd w:val="0"/>
              <w:spacing w:before="17"/>
              <w:ind w:left="113"/>
              <w:rPr>
                <w:rFonts w:ascii="Calibri" w:hAnsi="Calibri" w:cs="Calibri"/>
                <w:sz w:val="16"/>
                <w:szCs w:val="16"/>
              </w:rPr>
            </w:pPr>
            <w:r w:rsidRPr="001734BC">
              <w:rPr>
                <w:rFonts w:ascii="Calibri" w:hAnsi="Calibri" w:cs="Calibri"/>
                <w:sz w:val="16"/>
                <w:szCs w:val="16"/>
              </w:rPr>
              <w:t>Algebra II &amp; Geometry; Meet Honors/AP Criteria</w:t>
            </w:r>
          </w:p>
        </w:tc>
      </w:tr>
      <w:tr w:rsidR="001734BC" w:rsidRPr="001734BC" w14:paraId="3E0F9F5A" w14:textId="77777777" w:rsidTr="009E3B08">
        <w:trPr>
          <w:gridAfter w:val="1"/>
          <w:wAfter w:w="24" w:type="dxa"/>
          <w:trHeight w:val="304"/>
        </w:trPr>
        <w:tc>
          <w:tcPr>
            <w:tcW w:w="10901" w:type="dxa"/>
            <w:gridSpan w:val="5"/>
            <w:tcBorders>
              <w:top w:val="single" w:sz="4" w:space="0" w:color="000000"/>
              <w:left w:val="single" w:sz="4" w:space="0" w:color="000000"/>
              <w:bottom w:val="single" w:sz="4" w:space="0" w:color="000000"/>
              <w:right w:val="single" w:sz="4" w:space="0" w:color="000000"/>
            </w:tcBorders>
          </w:tcPr>
          <w:p w14:paraId="661E938E" w14:textId="77777777" w:rsidR="001734BC" w:rsidRPr="001734BC" w:rsidRDefault="001734BC" w:rsidP="001734BC">
            <w:pPr>
              <w:widowControl/>
              <w:kinsoku w:val="0"/>
              <w:overflowPunct w:val="0"/>
              <w:autoSpaceDE w:val="0"/>
              <w:autoSpaceDN w:val="0"/>
              <w:adjustRightInd w:val="0"/>
              <w:spacing w:before="10"/>
              <w:ind w:left="111"/>
              <w:rPr>
                <w:rFonts w:ascii="Calibri" w:hAnsi="Calibri" w:cs="Calibri"/>
                <w:sz w:val="20"/>
                <w:szCs w:val="20"/>
              </w:rPr>
            </w:pPr>
            <w:r w:rsidRPr="001734BC">
              <w:rPr>
                <w:rFonts w:ascii="Calibri" w:hAnsi="Calibri" w:cs="Calibri"/>
                <w:sz w:val="20"/>
                <w:szCs w:val="20"/>
              </w:rPr>
              <w:t>*NOTE: It is recommended that 12</w:t>
            </w:r>
            <w:r w:rsidRPr="001734BC">
              <w:rPr>
                <w:rFonts w:ascii="Calibri" w:hAnsi="Calibri" w:cs="Calibri"/>
                <w:position w:val="7"/>
                <w:sz w:val="13"/>
                <w:szCs w:val="13"/>
              </w:rPr>
              <w:t xml:space="preserve">th </w:t>
            </w:r>
            <w:r w:rsidRPr="001734BC">
              <w:rPr>
                <w:rFonts w:ascii="Calibri" w:hAnsi="Calibri" w:cs="Calibri"/>
                <w:sz w:val="20"/>
                <w:szCs w:val="20"/>
              </w:rPr>
              <w:t>grade STAMP students enroll in Calculus or Statistics for math credit.</w:t>
            </w:r>
          </w:p>
        </w:tc>
      </w:tr>
      <w:tr w:rsidR="001734BC" w:rsidRPr="001734BC" w14:paraId="423CB600" w14:textId="77777777" w:rsidTr="009E3B08">
        <w:trPr>
          <w:gridAfter w:val="1"/>
          <w:wAfter w:w="24" w:type="dxa"/>
          <w:trHeight w:val="299"/>
        </w:trPr>
        <w:tc>
          <w:tcPr>
            <w:tcW w:w="10901" w:type="dxa"/>
            <w:gridSpan w:val="5"/>
            <w:tcBorders>
              <w:top w:val="single" w:sz="4" w:space="0" w:color="000000"/>
              <w:left w:val="single" w:sz="4" w:space="0" w:color="000000"/>
              <w:bottom w:val="single" w:sz="4" w:space="0" w:color="000000"/>
              <w:right w:val="single" w:sz="4" w:space="0" w:color="000000"/>
            </w:tcBorders>
            <w:shd w:val="clear" w:color="auto" w:fill="FBE9D9"/>
          </w:tcPr>
          <w:p w14:paraId="786127B1" w14:textId="77777777" w:rsidR="001734BC" w:rsidRPr="001734BC" w:rsidRDefault="001734BC" w:rsidP="001734BC">
            <w:pPr>
              <w:widowControl/>
              <w:kinsoku w:val="0"/>
              <w:overflowPunct w:val="0"/>
              <w:autoSpaceDE w:val="0"/>
              <w:autoSpaceDN w:val="0"/>
              <w:adjustRightInd w:val="0"/>
              <w:spacing w:before="27"/>
              <w:ind w:left="111"/>
              <w:rPr>
                <w:rFonts w:ascii="Calibri" w:hAnsi="Calibri" w:cs="Calibri"/>
                <w:b/>
                <w:bCs/>
                <w:sz w:val="18"/>
                <w:szCs w:val="18"/>
              </w:rPr>
            </w:pPr>
            <w:r w:rsidRPr="001734BC">
              <w:rPr>
                <w:rFonts w:ascii="Calibri" w:hAnsi="Calibri" w:cs="Calibri"/>
                <w:b/>
                <w:bCs/>
                <w:sz w:val="18"/>
                <w:szCs w:val="18"/>
              </w:rPr>
              <w:t>Biology: Students, who enter Grade 9 in and after 2011 – 2012, are required to take the Biology End‐of‐Course assessment.</w:t>
            </w:r>
          </w:p>
        </w:tc>
      </w:tr>
      <w:tr w:rsidR="001734BC" w:rsidRPr="001734BC" w14:paraId="0787E3E9" w14:textId="77777777" w:rsidTr="009E3B08">
        <w:trPr>
          <w:gridAfter w:val="1"/>
          <w:wAfter w:w="24" w:type="dxa"/>
          <w:trHeight w:val="298"/>
        </w:trPr>
        <w:tc>
          <w:tcPr>
            <w:tcW w:w="1420" w:type="dxa"/>
            <w:tcBorders>
              <w:top w:val="single" w:sz="4" w:space="0" w:color="000000"/>
              <w:left w:val="single" w:sz="4" w:space="0" w:color="000000"/>
              <w:bottom w:val="single" w:sz="4" w:space="0" w:color="000000"/>
              <w:right w:val="single" w:sz="4" w:space="0" w:color="000000"/>
            </w:tcBorders>
          </w:tcPr>
          <w:p w14:paraId="2E1EEBDA" w14:textId="77777777" w:rsidR="001734BC" w:rsidRPr="001734BC" w:rsidRDefault="001734BC" w:rsidP="001734BC">
            <w:pPr>
              <w:widowControl/>
              <w:kinsoku w:val="0"/>
              <w:overflowPunct w:val="0"/>
              <w:autoSpaceDE w:val="0"/>
              <w:autoSpaceDN w:val="0"/>
              <w:adjustRightInd w:val="0"/>
              <w:spacing w:before="15"/>
              <w:ind w:right="410"/>
              <w:jc w:val="right"/>
              <w:rPr>
                <w:rFonts w:ascii="Calibri" w:hAnsi="Calibri" w:cs="Calibri"/>
                <w:sz w:val="16"/>
                <w:szCs w:val="16"/>
              </w:rPr>
            </w:pPr>
            <w:r w:rsidRPr="001734BC">
              <w:rPr>
                <w:rFonts w:ascii="Calibri" w:hAnsi="Calibri" w:cs="Calibri"/>
                <w:sz w:val="16"/>
                <w:szCs w:val="16"/>
              </w:rPr>
              <w:t>EC0191(2)</w:t>
            </w:r>
          </w:p>
        </w:tc>
        <w:tc>
          <w:tcPr>
            <w:tcW w:w="3330" w:type="dxa"/>
            <w:tcBorders>
              <w:top w:val="single" w:sz="4" w:space="0" w:color="000000"/>
              <w:left w:val="single" w:sz="4" w:space="0" w:color="000000"/>
              <w:bottom w:val="single" w:sz="4" w:space="0" w:color="000000"/>
              <w:right w:val="single" w:sz="4" w:space="0" w:color="000000"/>
            </w:tcBorders>
          </w:tcPr>
          <w:p w14:paraId="734AD977" w14:textId="77777777" w:rsidR="001734BC" w:rsidRPr="001734BC" w:rsidRDefault="001734BC" w:rsidP="001734BC">
            <w:pPr>
              <w:widowControl/>
              <w:kinsoku w:val="0"/>
              <w:overflowPunct w:val="0"/>
              <w:autoSpaceDE w:val="0"/>
              <w:autoSpaceDN w:val="0"/>
              <w:adjustRightInd w:val="0"/>
              <w:spacing w:before="71"/>
              <w:ind w:left="111"/>
              <w:rPr>
                <w:rFonts w:ascii="Calibri" w:hAnsi="Calibri" w:cs="Calibri"/>
                <w:sz w:val="16"/>
                <w:szCs w:val="16"/>
              </w:rPr>
            </w:pPr>
            <w:r w:rsidRPr="001734BC">
              <w:rPr>
                <w:rFonts w:ascii="Calibri" w:hAnsi="Calibri" w:cs="Calibri"/>
                <w:sz w:val="16"/>
                <w:szCs w:val="16"/>
              </w:rPr>
              <w:t>M19841(s) Biology Honors STAMP</w:t>
            </w:r>
          </w:p>
        </w:tc>
        <w:tc>
          <w:tcPr>
            <w:tcW w:w="990" w:type="dxa"/>
            <w:tcBorders>
              <w:top w:val="single" w:sz="4" w:space="0" w:color="000000"/>
              <w:left w:val="single" w:sz="4" w:space="0" w:color="000000"/>
              <w:bottom w:val="single" w:sz="4" w:space="0" w:color="000000"/>
              <w:right w:val="single" w:sz="4" w:space="0" w:color="000000"/>
            </w:tcBorders>
          </w:tcPr>
          <w:p w14:paraId="1985B12E" w14:textId="77777777" w:rsidR="001734BC" w:rsidRPr="001734BC" w:rsidRDefault="001734BC" w:rsidP="001734BC">
            <w:pPr>
              <w:widowControl/>
              <w:kinsoku w:val="0"/>
              <w:overflowPunct w:val="0"/>
              <w:autoSpaceDE w:val="0"/>
              <w:autoSpaceDN w:val="0"/>
              <w:adjustRightInd w:val="0"/>
              <w:spacing w:before="15"/>
              <w:ind w:left="356"/>
              <w:rPr>
                <w:rFonts w:ascii="Calibri" w:hAnsi="Calibri" w:cs="Calibri"/>
                <w:sz w:val="16"/>
                <w:szCs w:val="16"/>
              </w:rPr>
            </w:pPr>
            <w:r w:rsidRPr="001734BC">
              <w:rPr>
                <w:rFonts w:ascii="Calibri" w:hAnsi="Calibri" w:cs="Calibri"/>
                <w:sz w:val="16"/>
                <w:szCs w:val="16"/>
              </w:rPr>
              <w:t>9‐10</w:t>
            </w:r>
          </w:p>
        </w:tc>
        <w:tc>
          <w:tcPr>
            <w:tcW w:w="720" w:type="dxa"/>
            <w:tcBorders>
              <w:top w:val="single" w:sz="4" w:space="0" w:color="000000"/>
              <w:left w:val="single" w:sz="4" w:space="0" w:color="000000"/>
              <w:bottom w:val="single" w:sz="4" w:space="0" w:color="000000"/>
              <w:right w:val="single" w:sz="4" w:space="0" w:color="000000"/>
            </w:tcBorders>
          </w:tcPr>
          <w:p w14:paraId="38EAEA6F" w14:textId="77777777" w:rsidR="001734BC" w:rsidRPr="001734BC" w:rsidRDefault="001734BC" w:rsidP="001734BC">
            <w:pPr>
              <w:widowControl/>
              <w:kinsoku w:val="0"/>
              <w:overflowPunct w:val="0"/>
              <w:autoSpaceDE w:val="0"/>
              <w:autoSpaceDN w:val="0"/>
              <w:adjustRightInd w:val="0"/>
              <w:spacing w:before="15"/>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27306B0F" w14:textId="77777777" w:rsidR="001734BC" w:rsidRPr="001734BC" w:rsidRDefault="001734BC" w:rsidP="001734BC">
            <w:pPr>
              <w:widowControl/>
              <w:kinsoku w:val="0"/>
              <w:overflowPunct w:val="0"/>
              <w:autoSpaceDE w:val="0"/>
              <w:autoSpaceDN w:val="0"/>
              <w:adjustRightInd w:val="0"/>
              <w:spacing w:before="15"/>
              <w:ind w:left="113"/>
              <w:rPr>
                <w:rFonts w:ascii="Calibri" w:hAnsi="Calibri" w:cs="Calibri"/>
                <w:sz w:val="16"/>
                <w:szCs w:val="16"/>
              </w:rPr>
            </w:pPr>
            <w:r w:rsidRPr="001734BC">
              <w:rPr>
                <w:rFonts w:ascii="Calibri" w:hAnsi="Calibri" w:cs="Calibri"/>
                <w:sz w:val="16"/>
                <w:szCs w:val="16"/>
              </w:rPr>
              <w:t>Meet Honors/AP Criteria</w:t>
            </w:r>
          </w:p>
        </w:tc>
      </w:tr>
      <w:tr w:rsidR="001734BC" w:rsidRPr="001734BC" w14:paraId="50AD39E5" w14:textId="77777777" w:rsidTr="009E3B08">
        <w:trPr>
          <w:gridAfter w:val="1"/>
          <w:wAfter w:w="24" w:type="dxa"/>
          <w:trHeight w:val="299"/>
        </w:trPr>
        <w:tc>
          <w:tcPr>
            <w:tcW w:w="1420" w:type="dxa"/>
            <w:tcBorders>
              <w:top w:val="single" w:sz="4" w:space="0" w:color="000000"/>
              <w:left w:val="single" w:sz="4" w:space="0" w:color="000000"/>
              <w:bottom w:val="single" w:sz="4" w:space="0" w:color="000000"/>
              <w:right w:val="single" w:sz="4" w:space="0" w:color="000000"/>
            </w:tcBorders>
          </w:tcPr>
          <w:p w14:paraId="033F23BC" w14:textId="77777777" w:rsidR="001734BC" w:rsidRPr="001734BC" w:rsidRDefault="001734BC" w:rsidP="001734BC">
            <w:pPr>
              <w:widowControl/>
              <w:kinsoku w:val="0"/>
              <w:overflowPunct w:val="0"/>
              <w:autoSpaceDE w:val="0"/>
              <w:autoSpaceDN w:val="0"/>
              <w:adjustRightInd w:val="0"/>
              <w:spacing w:before="16"/>
              <w:ind w:right="390"/>
              <w:jc w:val="right"/>
              <w:rPr>
                <w:rFonts w:ascii="Calibri" w:hAnsi="Calibri" w:cs="Calibri"/>
                <w:sz w:val="16"/>
                <w:szCs w:val="16"/>
              </w:rPr>
            </w:pPr>
            <w:r w:rsidRPr="001734BC">
              <w:rPr>
                <w:rFonts w:ascii="Calibri" w:hAnsi="Calibri" w:cs="Calibri"/>
                <w:sz w:val="16"/>
                <w:szCs w:val="16"/>
              </w:rPr>
              <w:t>M19851(2)</w:t>
            </w:r>
          </w:p>
        </w:tc>
        <w:tc>
          <w:tcPr>
            <w:tcW w:w="3330" w:type="dxa"/>
            <w:tcBorders>
              <w:top w:val="single" w:sz="4" w:space="0" w:color="000000"/>
              <w:left w:val="single" w:sz="4" w:space="0" w:color="000000"/>
              <w:bottom w:val="single" w:sz="4" w:space="0" w:color="000000"/>
              <w:right w:val="single" w:sz="4" w:space="0" w:color="000000"/>
            </w:tcBorders>
          </w:tcPr>
          <w:p w14:paraId="284A9EB7" w14:textId="77777777" w:rsidR="001734BC" w:rsidRPr="001734BC" w:rsidRDefault="001734BC" w:rsidP="001734BC">
            <w:pPr>
              <w:widowControl/>
              <w:kinsoku w:val="0"/>
              <w:overflowPunct w:val="0"/>
              <w:autoSpaceDE w:val="0"/>
              <w:autoSpaceDN w:val="0"/>
              <w:adjustRightInd w:val="0"/>
              <w:spacing w:before="59"/>
              <w:ind w:left="111"/>
              <w:rPr>
                <w:rFonts w:ascii="Calibri" w:hAnsi="Calibri" w:cs="Calibri"/>
                <w:position w:val="1"/>
                <w:sz w:val="16"/>
                <w:szCs w:val="16"/>
              </w:rPr>
            </w:pPr>
            <w:r w:rsidRPr="001734BC">
              <w:rPr>
                <w:rFonts w:ascii="Calibri" w:hAnsi="Calibri" w:cs="Calibri"/>
                <w:sz w:val="16"/>
                <w:szCs w:val="16"/>
              </w:rPr>
              <w:t xml:space="preserve">Biology AP </w:t>
            </w:r>
            <w:r w:rsidRPr="001734BC">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51B7ADE5" w14:textId="77777777" w:rsidR="001734BC" w:rsidRPr="001734BC" w:rsidRDefault="001734BC" w:rsidP="001734BC">
            <w:pPr>
              <w:widowControl/>
              <w:kinsoku w:val="0"/>
              <w:overflowPunct w:val="0"/>
              <w:autoSpaceDE w:val="0"/>
              <w:autoSpaceDN w:val="0"/>
              <w:adjustRightInd w:val="0"/>
              <w:spacing w:before="16"/>
              <w:ind w:left="330"/>
              <w:rPr>
                <w:rFonts w:ascii="Calibri" w:hAnsi="Calibri" w:cs="Calibri"/>
                <w:sz w:val="16"/>
                <w:szCs w:val="16"/>
              </w:rPr>
            </w:pPr>
            <w:r w:rsidRPr="001734BC">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0E970BC0" w14:textId="77777777" w:rsidR="001734BC" w:rsidRPr="001734BC" w:rsidRDefault="001734BC" w:rsidP="001734BC">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53AA8B42" w14:textId="77777777" w:rsidR="001734BC" w:rsidRPr="001734BC" w:rsidRDefault="001734BC" w:rsidP="001734BC">
            <w:pPr>
              <w:widowControl/>
              <w:kinsoku w:val="0"/>
              <w:overflowPunct w:val="0"/>
              <w:autoSpaceDE w:val="0"/>
              <w:autoSpaceDN w:val="0"/>
              <w:adjustRightInd w:val="0"/>
              <w:spacing w:before="71"/>
              <w:ind w:left="113"/>
              <w:rPr>
                <w:rFonts w:ascii="Calibri" w:hAnsi="Calibri" w:cs="Calibri"/>
                <w:sz w:val="16"/>
                <w:szCs w:val="16"/>
              </w:rPr>
            </w:pPr>
            <w:r w:rsidRPr="001734BC">
              <w:rPr>
                <w:rFonts w:ascii="Calibri" w:hAnsi="Calibri" w:cs="Calibri"/>
                <w:sz w:val="16"/>
                <w:szCs w:val="16"/>
              </w:rPr>
              <w:t>Biology I, Chemistry I, Meet Honors/AP Criteria</w:t>
            </w:r>
          </w:p>
        </w:tc>
      </w:tr>
      <w:tr w:rsidR="001734BC" w:rsidRPr="001734BC" w14:paraId="329382A2" w14:textId="77777777" w:rsidTr="009E3B08">
        <w:trPr>
          <w:gridAfter w:val="1"/>
          <w:wAfter w:w="24" w:type="dxa"/>
          <w:trHeight w:val="328"/>
        </w:trPr>
        <w:tc>
          <w:tcPr>
            <w:tcW w:w="1420" w:type="dxa"/>
            <w:tcBorders>
              <w:top w:val="single" w:sz="4" w:space="0" w:color="000000"/>
              <w:left w:val="single" w:sz="4" w:space="0" w:color="000000"/>
              <w:bottom w:val="single" w:sz="4" w:space="0" w:color="000000"/>
              <w:right w:val="single" w:sz="4" w:space="0" w:color="000000"/>
            </w:tcBorders>
          </w:tcPr>
          <w:p w14:paraId="2092D4A5" w14:textId="77777777" w:rsidR="001734BC" w:rsidRPr="001734BC" w:rsidRDefault="001734BC" w:rsidP="001734BC">
            <w:pPr>
              <w:widowControl/>
              <w:kinsoku w:val="0"/>
              <w:overflowPunct w:val="0"/>
              <w:autoSpaceDE w:val="0"/>
              <w:autoSpaceDN w:val="0"/>
              <w:adjustRightInd w:val="0"/>
              <w:spacing w:before="16"/>
              <w:ind w:right="390"/>
              <w:jc w:val="right"/>
              <w:rPr>
                <w:rFonts w:ascii="Calibri" w:hAnsi="Calibri" w:cs="Calibri"/>
                <w:sz w:val="16"/>
                <w:szCs w:val="16"/>
              </w:rPr>
            </w:pPr>
            <w:r w:rsidRPr="001734BC">
              <w:rPr>
                <w:rFonts w:ascii="Calibri" w:hAnsi="Calibri" w:cs="Calibri"/>
                <w:sz w:val="16"/>
                <w:szCs w:val="16"/>
              </w:rPr>
              <w:t>M29851(2)</w:t>
            </w:r>
          </w:p>
        </w:tc>
        <w:tc>
          <w:tcPr>
            <w:tcW w:w="3330" w:type="dxa"/>
            <w:tcBorders>
              <w:top w:val="single" w:sz="4" w:space="0" w:color="000000"/>
              <w:left w:val="single" w:sz="4" w:space="0" w:color="000000"/>
              <w:bottom w:val="single" w:sz="4" w:space="0" w:color="000000"/>
              <w:right w:val="single" w:sz="4" w:space="0" w:color="000000"/>
            </w:tcBorders>
          </w:tcPr>
          <w:p w14:paraId="3BF4783C" w14:textId="77777777" w:rsidR="001734BC" w:rsidRPr="001734BC" w:rsidRDefault="001734BC" w:rsidP="001734BC">
            <w:pPr>
              <w:widowControl/>
              <w:kinsoku w:val="0"/>
              <w:overflowPunct w:val="0"/>
              <w:autoSpaceDE w:val="0"/>
              <w:autoSpaceDN w:val="0"/>
              <w:adjustRightInd w:val="0"/>
              <w:spacing w:before="34"/>
              <w:ind w:left="111"/>
              <w:rPr>
                <w:rFonts w:ascii="Calibri" w:hAnsi="Calibri" w:cs="Calibri"/>
                <w:position w:val="1"/>
                <w:sz w:val="16"/>
                <w:szCs w:val="16"/>
              </w:rPr>
            </w:pPr>
            <w:r w:rsidRPr="001734BC">
              <w:rPr>
                <w:rFonts w:ascii="Calibri" w:hAnsi="Calibri" w:cs="Calibri"/>
                <w:sz w:val="16"/>
                <w:szCs w:val="16"/>
              </w:rPr>
              <w:t xml:space="preserve">Chemistry Honors </w:t>
            </w:r>
            <w:r w:rsidRPr="001734BC">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2CB57BC7" w14:textId="77777777" w:rsidR="001734BC" w:rsidRPr="001734BC" w:rsidRDefault="001734BC" w:rsidP="001734BC">
            <w:pPr>
              <w:widowControl/>
              <w:kinsoku w:val="0"/>
              <w:overflowPunct w:val="0"/>
              <w:autoSpaceDE w:val="0"/>
              <w:autoSpaceDN w:val="0"/>
              <w:adjustRightInd w:val="0"/>
              <w:spacing w:before="16"/>
              <w:ind w:left="330"/>
              <w:rPr>
                <w:rFonts w:ascii="Calibri" w:hAnsi="Calibri" w:cs="Calibri"/>
                <w:sz w:val="16"/>
                <w:szCs w:val="16"/>
              </w:rPr>
            </w:pPr>
            <w:r w:rsidRPr="001734BC">
              <w:rPr>
                <w:rFonts w:ascii="Calibri" w:hAnsi="Calibri" w:cs="Calibri"/>
                <w:sz w:val="16"/>
                <w:szCs w:val="16"/>
              </w:rPr>
              <w:t>10‐12</w:t>
            </w:r>
          </w:p>
        </w:tc>
        <w:tc>
          <w:tcPr>
            <w:tcW w:w="720" w:type="dxa"/>
            <w:tcBorders>
              <w:top w:val="single" w:sz="4" w:space="0" w:color="000000"/>
              <w:left w:val="single" w:sz="4" w:space="0" w:color="000000"/>
              <w:bottom w:val="single" w:sz="4" w:space="0" w:color="000000"/>
              <w:right w:val="single" w:sz="4" w:space="0" w:color="000000"/>
            </w:tcBorders>
          </w:tcPr>
          <w:p w14:paraId="495A3CF0" w14:textId="77777777" w:rsidR="001734BC" w:rsidRPr="001734BC" w:rsidRDefault="001734BC" w:rsidP="001734BC">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441" w:type="dxa"/>
            <w:tcBorders>
              <w:top w:val="single" w:sz="4" w:space="0" w:color="000000"/>
              <w:left w:val="single" w:sz="4" w:space="0" w:color="000000"/>
              <w:bottom w:val="single" w:sz="4" w:space="0" w:color="000000"/>
              <w:right w:val="single" w:sz="4" w:space="0" w:color="000000"/>
            </w:tcBorders>
          </w:tcPr>
          <w:p w14:paraId="25E08D25" w14:textId="77777777" w:rsidR="001734BC" w:rsidRPr="001734BC" w:rsidRDefault="001734BC" w:rsidP="001734BC">
            <w:pPr>
              <w:widowControl/>
              <w:kinsoku w:val="0"/>
              <w:overflowPunct w:val="0"/>
              <w:autoSpaceDE w:val="0"/>
              <w:autoSpaceDN w:val="0"/>
              <w:adjustRightInd w:val="0"/>
              <w:spacing w:before="45"/>
              <w:ind w:left="113"/>
              <w:rPr>
                <w:rFonts w:ascii="Calibri" w:hAnsi="Calibri" w:cs="Calibri"/>
                <w:sz w:val="16"/>
                <w:szCs w:val="16"/>
              </w:rPr>
            </w:pPr>
            <w:r w:rsidRPr="001734BC">
              <w:rPr>
                <w:rFonts w:ascii="Calibri" w:hAnsi="Calibri" w:cs="Calibri"/>
                <w:sz w:val="16"/>
                <w:szCs w:val="16"/>
              </w:rPr>
              <w:t>Algebra I &amp; Biology &amp; Meet Honors/AP Criteria</w:t>
            </w:r>
          </w:p>
        </w:tc>
      </w:tr>
      <w:tr w:rsidR="009E3B08" w:rsidRPr="009E3B08" w14:paraId="3831A854" w14:textId="77777777" w:rsidTr="009E3B08">
        <w:trPr>
          <w:trHeight w:val="462"/>
        </w:trPr>
        <w:tc>
          <w:tcPr>
            <w:tcW w:w="1420" w:type="dxa"/>
            <w:tcBorders>
              <w:top w:val="single" w:sz="4" w:space="0" w:color="000000"/>
              <w:left w:val="single" w:sz="4" w:space="0" w:color="000000"/>
              <w:bottom w:val="single" w:sz="4" w:space="0" w:color="000000"/>
              <w:right w:val="single" w:sz="4" w:space="0" w:color="000000"/>
            </w:tcBorders>
          </w:tcPr>
          <w:p w14:paraId="46B224DC" w14:textId="77777777" w:rsidR="009E3B08" w:rsidRPr="009E3B08" w:rsidRDefault="009E3B08" w:rsidP="009E3B08">
            <w:pPr>
              <w:widowControl/>
              <w:kinsoku w:val="0"/>
              <w:overflowPunct w:val="0"/>
              <w:autoSpaceDE w:val="0"/>
              <w:autoSpaceDN w:val="0"/>
              <w:adjustRightInd w:val="0"/>
              <w:ind w:right="208"/>
              <w:jc w:val="center"/>
              <w:rPr>
                <w:rFonts w:ascii="Calibri" w:hAnsi="Calibri" w:cs="Calibri"/>
                <w:w w:val="90"/>
                <w:sz w:val="16"/>
                <w:szCs w:val="16"/>
              </w:rPr>
            </w:pPr>
            <w:r w:rsidRPr="009E3B08">
              <w:rPr>
                <w:rFonts w:ascii="Calibri" w:hAnsi="Calibri" w:cs="Calibri"/>
                <w:w w:val="90"/>
                <w:sz w:val="16"/>
                <w:szCs w:val="16"/>
              </w:rPr>
              <w:t>M29871(2)</w:t>
            </w:r>
          </w:p>
        </w:tc>
        <w:tc>
          <w:tcPr>
            <w:tcW w:w="3330" w:type="dxa"/>
            <w:tcBorders>
              <w:top w:val="single" w:sz="4" w:space="0" w:color="000000"/>
              <w:left w:val="single" w:sz="4" w:space="0" w:color="000000"/>
              <w:bottom w:val="single" w:sz="4" w:space="0" w:color="000000"/>
              <w:right w:val="single" w:sz="4" w:space="0" w:color="000000"/>
            </w:tcBorders>
          </w:tcPr>
          <w:p w14:paraId="3B3CE6CF" w14:textId="77777777" w:rsidR="009E3B08" w:rsidRPr="009E3B08" w:rsidRDefault="009E3B08" w:rsidP="009E3B08">
            <w:pPr>
              <w:widowControl/>
              <w:kinsoku w:val="0"/>
              <w:overflowPunct w:val="0"/>
              <w:autoSpaceDE w:val="0"/>
              <w:autoSpaceDN w:val="0"/>
              <w:adjustRightInd w:val="0"/>
              <w:spacing w:before="6"/>
              <w:rPr>
                <w:rFonts w:ascii="Times New Roman" w:hAnsi="Times New Roman" w:cs="Times New Roman"/>
                <w:sz w:val="17"/>
                <w:szCs w:val="17"/>
              </w:rPr>
            </w:pPr>
          </w:p>
          <w:p w14:paraId="2A6F79B4" w14:textId="77777777" w:rsidR="009E3B08" w:rsidRPr="009E3B08" w:rsidRDefault="009E3B08" w:rsidP="009E3B08">
            <w:pPr>
              <w:widowControl/>
              <w:kinsoku w:val="0"/>
              <w:overflowPunct w:val="0"/>
              <w:autoSpaceDE w:val="0"/>
              <w:autoSpaceDN w:val="0"/>
              <w:adjustRightInd w:val="0"/>
              <w:ind w:left="111"/>
              <w:rPr>
                <w:rFonts w:ascii="Calibri" w:hAnsi="Calibri" w:cs="Calibri"/>
                <w:position w:val="1"/>
                <w:sz w:val="16"/>
                <w:szCs w:val="16"/>
              </w:rPr>
            </w:pPr>
            <w:r w:rsidRPr="009E3B08">
              <w:rPr>
                <w:rFonts w:ascii="Calibri" w:hAnsi="Calibri" w:cs="Calibri"/>
                <w:sz w:val="16"/>
                <w:szCs w:val="16"/>
              </w:rPr>
              <w:t xml:space="preserve">Chemistry AP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119CB474" w14:textId="77777777" w:rsidR="009E3B08" w:rsidRPr="009E3B08" w:rsidRDefault="009E3B08" w:rsidP="009E3B08">
            <w:pPr>
              <w:widowControl/>
              <w:kinsoku w:val="0"/>
              <w:overflowPunct w:val="0"/>
              <w:autoSpaceDE w:val="0"/>
              <w:autoSpaceDN w:val="0"/>
              <w:adjustRightInd w:val="0"/>
              <w:spacing w:before="11"/>
              <w:rPr>
                <w:rFonts w:ascii="Times New Roman" w:hAnsi="Times New Roman" w:cs="Times New Roman"/>
                <w:sz w:val="16"/>
                <w:szCs w:val="16"/>
              </w:rPr>
            </w:pPr>
          </w:p>
          <w:p w14:paraId="43C3733F" w14:textId="77777777" w:rsidR="009E3B08" w:rsidRPr="009E3B08" w:rsidRDefault="009E3B08" w:rsidP="009E3B08">
            <w:pPr>
              <w:widowControl/>
              <w:kinsoku w:val="0"/>
              <w:overflowPunct w:val="0"/>
              <w:autoSpaceDE w:val="0"/>
              <w:autoSpaceDN w:val="0"/>
              <w:adjustRightInd w:val="0"/>
              <w:ind w:left="218"/>
              <w:rPr>
                <w:rFonts w:ascii="Calibri" w:hAnsi="Calibri" w:cs="Calibri"/>
                <w:sz w:val="16"/>
                <w:szCs w:val="16"/>
              </w:rPr>
            </w:pPr>
            <w:r w:rsidRPr="009E3B08">
              <w:rPr>
                <w:rFonts w:ascii="Calibri" w:hAnsi="Calibri" w:cs="Calibri"/>
                <w:sz w:val="16"/>
                <w:szCs w:val="16"/>
              </w:rPr>
              <w:t>10‐12</w:t>
            </w:r>
          </w:p>
        </w:tc>
        <w:tc>
          <w:tcPr>
            <w:tcW w:w="720" w:type="dxa"/>
            <w:tcBorders>
              <w:top w:val="single" w:sz="4" w:space="0" w:color="000000"/>
              <w:left w:val="single" w:sz="4" w:space="0" w:color="000000"/>
              <w:bottom w:val="single" w:sz="4" w:space="0" w:color="000000"/>
              <w:right w:val="single" w:sz="4" w:space="0" w:color="000000"/>
            </w:tcBorders>
          </w:tcPr>
          <w:p w14:paraId="3C291F10" w14:textId="77777777" w:rsidR="009E3B08" w:rsidRPr="009E3B08" w:rsidRDefault="009E3B08" w:rsidP="009E3B08">
            <w:pPr>
              <w:widowControl/>
              <w:kinsoku w:val="0"/>
              <w:overflowPunct w:val="0"/>
              <w:autoSpaceDE w:val="0"/>
              <w:autoSpaceDN w:val="0"/>
              <w:adjustRightInd w:val="0"/>
              <w:spacing w:before="11"/>
              <w:rPr>
                <w:rFonts w:ascii="Times New Roman" w:hAnsi="Times New Roman" w:cs="Times New Roman"/>
                <w:sz w:val="16"/>
                <w:szCs w:val="16"/>
              </w:rPr>
            </w:pPr>
          </w:p>
          <w:p w14:paraId="1099873A" w14:textId="77777777" w:rsidR="009E3B08" w:rsidRPr="009E3B08" w:rsidRDefault="009E3B08" w:rsidP="009E3B08">
            <w:pPr>
              <w:widowControl/>
              <w:kinsoku w:val="0"/>
              <w:overflowPunct w:val="0"/>
              <w:autoSpaceDE w:val="0"/>
              <w:autoSpaceDN w:val="0"/>
              <w:adjustRightInd w:val="0"/>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6CE56A73" w14:textId="77777777" w:rsidR="009E3B08" w:rsidRPr="009E3B08" w:rsidRDefault="009E3B08" w:rsidP="009E3B08">
            <w:pPr>
              <w:widowControl/>
              <w:kinsoku w:val="0"/>
              <w:overflowPunct w:val="0"/>
              <w:autoSpaceDE w:val="0"/>
              <w:autoSpaceDN w:val="0"/>
              <w:adjustRightInd w:val="0"/>
              <w:spacing w:before="6" w:line="230" w:lineRule="auto"/>
              <w:ind w:left="108" w:right="1116"/>
              <w:rPr>
                <w:rFonts w:ascii="Calibri" w:hAnsi="Calibri" w:cs="Calibri"/>
                <w:sz w:val="16"/>
                <w:szCs w:val="16"/>
              </w:rPr>
            </w:pPr>
            <w:r w:rsidRPr="009E3B08">
              <w:rPr>
                <w:rFonts w:ascii="Calibri" w:hAnsi="Calibri" w:cs="Calibri"/>
                <w:sz w:val="16"/>
                <w:szCs w:val="16"/>
              </w:rPr>
              <w:t>Chemistry (1 Year High School Chemistry) &amp; Meet Honors/AP Criteria</w:t>
            </w:r>
          </w:p>
        </w:tc>
      </w:tr>
      <w:tr w:rsidR="009E3B08" w:rsidRPr="009E3B08" w14:paraId="68D11EEE" w14:textId="77777777" w:rsidTr="009E3B08">
        <w:trPr>
          <w:trHeight w:val="298"/>
        </w:trPr>
        <w:tc>
          <w:tcPr>
            <w:tcW w:w="1420" w:type="dxa"/>
            <w:tcBorders>
              <w:top w:val="single" w:sz="4" w:space="0" w:color="000000"/>
              <w:left w:val="single" w:sz="4" w:space="0" w:color="000000"/>
              <w:bottom w:val="single" w:sz="4" w:space="0" w:color="000000"/>
              <w:right w:val="single" w:sz="4" w:space="0" w:color="000000"/>
            </w:tcBorders>
          </w:tcPr>
          <w:p w14:paraId="64135D61" w14:textId="77777777" w:rsidR="009E3B08" w:rsidRPr="009E3B08" w:rsidRDefault="009E3B08" w:rsidP="009E3B08">
            <w:pPr>
              <w:widowControl/>
              <w:kinsoku w:val="0"/>
              <w:overflowPunct w:val="0"/>
              <w:autoSpaceDE w:val="0"/>
              <w:autoSpaceDN w:val="0"/>
              <w:adjustRightInd w:val="0"/>
              <w:spacing w:before="26"/>
              <w:ind w:right="208"/>
              <w:jc w:val="center"/>
              <w:rPr>
                <w:rFonts w:ascii="Calibri" w:hAnsi="Calibri" w:cs="Calibri"/>
                <w:w w:val="90"/>
                <w:sz w:val="16"/>
                <w:szCs w:val="16"/>
              </w:rPr>
            </w:pPr>
            <w:r w:rsidRPr="009E3B08">
              <w:rPr>
                <w:rFonts w:ascii="Calibri" w:hAnsi="Calibri" w:cs="Calibri"/>
                <w:w w:val="90"/>
                <w:sz w:val="16"/>
                <w:szCs w:val="16"/>
              </w:rPr>
              <w:t>M99881(2)</w:t>
            </w:r>
          </w:p>
        </w:tc>
        <w:tc>
          <w:tcPr>
            <w:tcW w:w="3330" w:type="dxa"/>
            <w:tcBorders>
              <w:top w:val="single" w:sz="4" w:space="0" w:color="000000"/>
              <w:left w:val="single" w:sz="4" w:space="0" w:color="000000"/>
              <w:bottom w:val="single" w:sz="4" w:space="0" w:color="000000"/>
              <w:right w:val="single" w:sz="4" w:space="0" w:color="000000"/>
            </w:tcBorders>
          </w:tcPr>
          <w:p w14:paraId="55F23B49" w14:textId="77777777" w:rsidR="009E3B08" w:rsidRPr="009E3B08" w:rsidRDefault="009E3B08" w:rsidP="009E3B08">
            <w:pPr>
              <w:widowControl/>
              <w:kinsoku w:val="0"/>
              <w:overflowPunct w:val="0"/>
              <w:autoSpaceDE w:val="0"/>
              <w:autoSpaceDN w:val="0"/>
              <w:adjustRightInd w:val="0"/>
              <w:spacing w:before="70"/>
              <w:ind w:left="111"/>
              <w:rPr>
                <w:rFonts w:ascii="Calibri" w:hAnsi="Calibri" w:cs="Calibri"/>
                <w:position w:val="1"/>
                <w:sz w:val="16"/>
                <w:szCs w:val="16"/>
              </w:rPr>
            </w:pPr>
            <w:r w:rsidRPr="009E3B08">
              <w:rPr>
                <w:rFonts w:ascii="Calibri" w:hAnsi="Calibri" w:cs="Calibri"/>
                <w:sz w:val="16"/>
                <w:szCs w:val="16"/>
              </w:rPr>
              <w:t xml:space="preserve">Physics Honors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48D952AF" w14:textId="77777777" w:rsidR="009E3B08" w:rsidRPr="009E3B08" w:rsidRDefault="009E3B08" w:rsidP="009E3B08">
            <w:pPr>
              <w:widowControl/>
              <w:kinsoku w:val="0"/>
              <w:overflowPunct w:val="0"/>
              <w:autoSpaceDE w:val="0"/>
              <w:autoSpaceDN w:val="0"/>
              <w:adjustRightInd w:val="0"/>
              <w:spacing w:before="26"/>
              <w:ind w:left="218"/>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5445E461" w14:textId="77777777" w:rsidR="009E3B08" w:rsidRPr="009E3B08" w:rsidRDefault="009E3B08" w:rsidP="009E3B08">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18575128" w14:textId="77777777" w:rsidR="009E3B08" w:rsidRPr="009E3B08" w:rsidRDefault="009E3B08" w:rsidP="009E3B08">
            <w:pPr>
              <w:widowControl/>
              <w:kinsoku w:val="0"/>
              <w:overflowPunct w:val="0"/>
              <w:autoSpaceDE w:val="0"/>
              <w:autoSpaceDN w:val="0"/>
              <w:adjustRightInd w:val="0"/>
              <w:spacing w:before="84" w:line="195" w:lineRule="exact"/>
              <w:ind w:left="108"/>
              <w:rPr>
                <w:rFonts w:ascii="Calibri" w:hAnsi="Calibri" w:cs="Calibri"/>
                <w:sz w:val="16"/>
                <w:szCs w:val="16"/>
              </w:rPr>
            </w:pPr>
            <w:r w:rsidRPr="009E3B08">
              <w:rPr>
                <w:rFonts w:ascii="Calibri" w:hAnsi="Calibri" w:cs="Calibri"/>
                <w:sz w:val="16"/>
                <w:szCs w:val="16"/>
              </w:rPr>
              <w:t>Biology &amp; Meet Honors /AP Criteria</w:t>
            </w:r>
          </w:p>
        </w:tc>
      </w:tr>
      <w:tr w:rsidR="009E3B08" w:rsidRPr="009E3B08" w14:paraId="0A65EF4A" w14:textId="77777777" w:rsidTr="009E3B08">
        <w:trPr>
          <w:trHeight w:val="302"/>
        </w:trPr>
        <w:tc>
          <w:tcPr>
            <w:tcW w:w="1420" w:type="dxa"/>
            <w:tcBorders>
              <w:top w:val="single" w:sz="4" w:space="0" w:color="000000"/>
              <w:left w:val="single" w:sz="4" w:space="0" w:color="000000"/>
              <w:bottom w:val="single" w:sz="4" w:space="0" w:color="000000"/>
              <w:right w:val="single" w:sz="4" w:space="0" w:color="000000"/>
            </w:tcBorders>
          </w:tcPr>
          <w:p w14:paraId="399C8187" w14:textId="77777777" w:rsidR="009E3B08" w:rsidRPr="009E3B08" w:rsidRDefault="009E3B08" w:rsidP="009E3B08">
            <w:pPr>
              <w:widowControl/>
              <w:kinsoku w:val="0"/>
              <w:overflowPunct w:val="0"/>
              <w:autoSpaceDE w:val="0"/>
              <w:autoSpaceDN w:val="0"/>
              <w:adjustRightInd w:val="0"/>
              <w:spacing w:before="30"/>
              <w:ind w:right="208"/>
              <w:jc w:val="center"/>
              <w:rPr>
                <w:rFonts w:ascii="Calibri" w:hAnsi="Calibri" w:cs="Calibri"/>
                <w:w w:val="90"/>
                <w:sz w:val="16"/>
                <w:szCs w:val="16"/>
              </w:rPr>
            </w:pPr>
            <w:r w:rsidRPr="009E3B08">
              <w:rPr>
                <w:rFonts w:ascii="Calibri" w:hAnsi="Calibri" w:cs="Calibri"/>
                <w:w w:val="90"/>
                <w:sz w:val="16"/>
                <w:szCs w:val="16"/>
              </w:rPr>
              <w:t>M03041(2)</w:t>
            </w:r>
          </w:p>
        </w:tc>
        <w:tc>
          <w:tcPr>
            <w:tcW w:w="3330" w:type="dxa"/>
            <w:tcBorders>
              <w:top w:val="single" w:sz="4" w:space="0" w:color="000000"/>
              <w:left w:val="single" w:sz="4" w:space="0" w:color="000000"/>
              <w:bottom w:val="single" w:sz="4" w:space="0" w:color="000000"/>
              <w:right w:val="single" w:sz="4" w:space="0" w:color="000000"/>
            </w:tcBorders>
          </w:tcPr>
          <w:p w14:paraId="4421F58E" w14:textId="77777777" w:rsidR="009E3B08" w:rsidRPr="009E3B08" w:rsidRDefault="009E3B08" w:rsidP="009E3B08">
            <w:pPr>
              <w:widowControl/>
              <w:kinsoku w:val="0"/>
              <w:overflowPunct w:val="0"/>
              <w:autoSpaceDE w:val="0"/>
              <w:autoSpaceDN w:val="0"/>
              <w:adjustRightInd w:val="0"/>
              <w:spacing w:before="22"/>
              <w:ind w:left="111"/>
              <w:rPr>
                <w:rFonts w:ascii="Calibri" w:hAnsi="Calibri" w:cs="Calibri"/>
                <w:position w:val="1"/>
                <w:sz w:val="16"/>
                <w:szCs w:val="16"/>
              </w:rPr>
            </w:pPr>
            <w:r w:rsidRPr="009E3B08">
              <w:rPr>
                <w:rFonts w:ascii="Calibri" w:hAnsi="Calibri" w:cs="Calibri"/>
                <w:sz w:val="16"/>
                <w:szCs w:val="16"/>
              </w:rPr>
              <w:t xml:space="preserve">Physics AP 1 ALG BASED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65D6166F" w14:textId="77777777" w:rsidR="009E3B08" w:rsidRPr="009E3B08" w:rsidRDefault="009E3B08" w:rsidP="009E3B08">
            <w:pPr>
              <w:widowControl/>
              <w:kinsoku w:val="0"/>
              <w:overflowPunct w:val="0"/>
              <w:autoSpaceDE w:val="0"/>
              <w:autoSpaceDN w:val="0"/>
              <w:adjustRightInd w:val="0"/>
              <w:spacing w:before="30"/>
              <w:ind w:left="218"/>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612795F6" w14:textId="77777777" w:rsidR="009E3B08" w:rsidRPr="009E3B08" w:rsidRDefault="009E3B08" w:rsidP="009E3B08">
            <w:pPr>
              <w:widowControl/>
              <w:kinsoku w:val="0"/>
              <w:overflowPunct w:val="0"/>
              <w:autoSpaceDE w:val="0"/>
              <w:autoSpaceDN w:val="0"/>
              <w:adjustRightInd w:val="0"/>
              <w:spacing w:before="30"/>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46B0DEF3" w14:textId="77777777" w:rsidR="009E3B08" w:rsidRPr="009E3B08" w:rsidRDefault="009E3B08" w:rsidP="009E3B08">
            <w:pPr>
              <w:widowControl/>
              <w:kinsoku w:val="0"/>
              <w:overflowPunct w:val="0"/>
              <w:autoSpaceDE w:val="0"/>
              <w:autoSpaceDN w:val="0"/>
              <w:adjustRightInd w:val="0"/>
              <w:spacing w:before="30"/>
              <w:ind w:left="108"/>
              <w:rPr>
                <w:rFonts w:ascii="Calibri" w:hAnsi="Calibri" w:cs="Calibri"/>
                <w:sz w:val="16"/>
                <w:szCs w:val="16"/>
              </w:rPr>
            </w:pPr>
            <w:r w:rsidRPr="009E3B08">
              <w:rPr>
                <w:rFonts w:ascii="Calibri" w:hAnsi="Calibri" w:cs="Calibri"/>
                <w:sz w:val="16"/>
                <w:szCs w:val="16"/>
              </w:rPr>
              <w:t>Biology &amp; Meet Honors /AP Criteria</w:t>
            </w:r>
          </w:p>
        </w:tc>
      </w:tr>
      <w:tr w:rsidR="009E3B08" w:rsidRPr="009E3B08" w14:paraId="342D0FD5" w14:textId="77777777" w:rsidTr="009E3B08">
        <w:trPr>
          <w:trHeight w:val="489"/>
        </w:trPr>
        <w:tc>
          <w:tcPr>
            <w:tcW w:w="1420" w:type="dxa"/>
            <w:tcBorders>
              <w:top w:val="single" w:sz="4" w:space="0" w:color="000000"/>
              <w:left w:val="single" w:sz="4" w:space="0" w:color="000000"/>
              <w:bottom w:val="single" w:sz="4" w:space="0" w:color="000000"/>
              <w:right w:val="single" w:sz="4" w:space="0" w:color="000000"/>
            </w:tcBorders>
          </w:tcPr>
          <w:p w14:paraId="0399A9A7" w14:textId="77777777" w:rsidR="009E3B08" w:rsidRPr="009E3B08" w:rsidRDefault="009E3B08" w:rsidP="009E3B08">
            <w:pPr>
              <w:widowControl/>
              <w:kinsoku w:val="0"/>
              <w:overflowPunct w:val="0"/>
              <w:autoSpaceDE w:val="0"/>
              <w:autoSpaceDN w:val="0"/>
              <w:adjustRightInd w:val="0"/>
              <w:spacing w:line="181" w:lineRule="exact"/>
              <w:ind w:right="163"/>
              <w:jc w:val="center"/>
              <w:rPr>
                <w:rFonts w:ascii="Times New Roman" w:hAnsi="Times New Roman" w:cs="Times New Roman"/>
                <w:w w:val="95"/>
                <w:sz w:val="16"/>
                <w:szCs w:val="16"/>
              </w:rPr>
            </w:pPr>
            <w:r w:rsidRPr="009E3B08">
              <w:rPr>
                <w:rFonts w:ascii="Times New Roman" w:hAnsi="Times New Roman" w:cs="Times New Roman"/>
                <w:w w:val="95"/>
                <w:sz w:val="16"/>
                <w:szCs w:val="16"/>
              </w:rPr>
              <w:t>M03071(2)</w:t>
            </w:r>
          </w:p>
        </w:tc>
        <w:tc>
          <w:tcPr>
            <w:tcW w:w="3330" w:type="dxa"/>
            <w:tcBorders>
              <w:top w:val="single" w:sz="4" w:space="0" w:color="000000"/>
              <w:left w:val="single" w:sz="4" w:space="0" w:color="000000"/>
              <w:bottom w:val="single" w:sz="4" w:space="0" w:color="000000"/>
              <w:right w:val="single" w:sz="4" w:space="0" w:color="000000"/>
            </w:tcBorders>
          </w:tcPr>
          <w:p w14:paraId="390E0EE3" w14:textId="77777777" w:rsidR="009E3B08" w:rsidRPr="009E3B08" w:rsidRDefault="009E3B08" w:rsidP="009E3B08">
            <w:pPr>
              <w:widowControl/>
              <w:kinsoku w:val="0"/>
              <w:overflowPunct w:val="0"/>
              <w:autoSpaceDE w:val="0"/>
              <w:autoSpaceDN w:val="0"/>
              <w:adjustRightInd w:val="0"/>
              <w:spacing w:before="116"/>
              <w:ind w:left="111"/>
              <w:rPr>
                <w:rFonts w:ascii="Calibri" w:hAnsi="Calibri" w:cs="Calibri"/>
                <w:position w:val="1"/>
                <w:sz w:val="16"/>
                <w:szCs w:val="16"/>
              </w:rPr>
            </w:pPr>
            <w:r w:rsidRPr="009E3B08">
              <w:rPr>
                <w:rFonts w:ascii="Calibri" w:hAnsi="Calibri" w:cs="Calibri"/>
                <w:sz w:val="16"/>
                <w:szCs w:val="16"/>
              </w:rPr>
              <w:t xml:space="preserve">Environmental Science AP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6B5DDC2D" w14:textId="77777777" w:rsidR="009E3B08" w:rsidRPr="009E3B08" w:rsidRDefault="009E3B08" w:rsidP="009E3B08">
            <w:pPr>
              <w:widowControl/>
              <w:kinsoku w:val="0"/>
              <w:overflowPunct w:val="0"/>
              <w:autoSpaceDE w:val="0"/>
              <w:autoSpaceDN w:val="0"/>
              <w:adjustRightInd w:val="0"/>
              <w:spacing w:before="123"/>
              <w:ind w:left="218"/>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0AD48FA7" w14:textId="77777777" w:rsidR="009E3B08" w:rsidRPr="009E3B08" w:rsidRDefault="009E3B08" w:rsidP="009E3B08">
            <w:pPr>
              <w:widowControl/>
              <w:kinsoku w:val="0"/>
              <w:overflowPunct w:val="0"/>
              <w:autoSpaceDE w:val="0"/>
              <w:autoSpaceDN w:val="0"/>
              <w:adjustRightInd w:val="0"/>
              <w:spacing w:before="123"/>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1797C353" w14:textId="77777777" w:rsidR="009E3B08" w:rsidRPr="009E3B08" w:rsidRDefault="009E3B08" w:rsidP="009E3B08">
            <w:pPr>
              <w:widowControl/>
              <w:kinsoku w:val="0"/>
              <w:overflowPunct w:val="0"/>
              <w:autoSpaceDE w:val="0"/>
              <w:autoSpaceDN w:val="0"/>
              <w:adjustRightInd w:val="0"/>
              <w:spacing w:before="4" w:line="230" w:lineRule="atLeast"/>
              <w:ind w:left="108" w:right="1090"/>
              <w:rPr>
                <w:rFonts w:ascii="Calibri" w:hAnsi="Calibri" w:cs="Calibri"/>
                <w:sz w:val="16"/>
                <w:szCs w:val="16"/>
              </w:rPr>
            </w:pPr>
            <w:r w:rsidRPr="009E3B08">
              <w:rPr>
                <w:rFonts w:ascii="Calibri" w:hAnsi="Calibri" w:cs="Calibri"/>
                <w:sz w:val="16"/>
                <w:szCs w:val="16"/>
              </w:rPr>
              <w:t>Algebra I &amp; 1 Unit of high school science; Meet AP Criteria</w:t>
            </w:r>
          </w:p>
        </w:tc>
      </w:tr>
      <w:tr w:rsidR="009E3B08" w:rsidRPr="009E3B08" w14:paraId="0D244158" w14:textId="77777777" w:rsidTr="009E3B08">
        <w:trPr>
          <w:trHeight w:val="301"/>
        </w:trPr>
        <w:tc>
          <w:tcPr>
            <w:tcW w:w="10925" w:type="dxa"/>
            <w:gridSpan w:val="6"/>
            <w:tcBorders>
              <w:top w:val="single" w:sz="4" w:space="0" w:color="000000"/>
              <w:left w:val="single" w:sz="4" w:space="0" w:color="000000"/>
              <w:bottom w:val="single" w:sz="4" w:space="0" w:color="000000"/>
              <w:right w:val="single" w:sz="4" w:space="0" w:color="000000"/>
            </w:tcBorders>
            <w:shd w:val="clear" w:color="auto" w:fill="FBE9D9"/>
          </w:tcPr>
          <w:p w14:paraId="3FC53F90" w14:textId="77777777" w:rsidR="009E3B08" w:rsidRPr="009E3B08" w:rsidRDefault="009E3B08" w:rsidP="009E3B08">
            <w:pPr>
              <w:widowControl/>
              <w:kinsoku w:val="0"/>
              <w:overflowPunct w:val="0"/>
              <w:autoSpaceDE w:val="0"/>
              <w:autoSpaceDN w:val="0"/>
              <w:adjustRightInd w:val="0"/>
              <w:spacing w:before="39"/>
              <w:ind w:left="111"/>
              <w:rPr>
                <w:rFonts w:ascii="Calibri" w:hAnsi="Calibri" w:cs="Calibri"/>
                <w:b/>
                <w:bCs/>
                <w:sz w:val="18"/>
                <w:szCs w:val="18"/>
              </w:rPr>
            </w:pPr>
            <w:r w:rsidRPr="009E3B08">
              <w:rPr>
                <w:rFonts w:ascii="Calibri" w:hAnsi="Calibri" w:cs="Calibri"/>
                <w:b/>
                <w:bCs/>
                <w:sz w:val="18"/>
                <w:szCs w:val="18"/>
              </w:rPr>
              <w:t>World Geography</w:t>
            </w:r>
          </w:p>
        </w:tc>
      </w:tr>
      <w:tr w:rsidR="009E3B08" w:rsidRPr="009E3B08" w14:paraId="41774477" w14:textId="77777777" w:rsidTr="009E3B08">
        <w:trPr>
          <w:trHeight w:val="299"/>
        </w:trPr>
        <w:tc>
          <w:tcPr>
            <w:tcW w:w="1420" w:type="dxa"/>
            <w:tcBorders>
              <w:top w:val="single" w:sz="4" w:space="0" w:color="000000"/>
              <w:left w:val="single" w:sz="4" w:space="0" w:color="000000"/>
              <w:bottom w:val="single" w:sz="4" w:space="0" w:color="000000"/>
              <w:right w:val="single" w:sz="4" w:space="0" w:color="000000"/>
            </w:tcBorders>
          </w:tcPr>
          <w:p w14:paraId="42EB9221" w14:textId="77777777" w:rsidR="009E3B08" w:rsidRPr="009E3B08" w:rsidRDefault="009E3B08" w:rsidP="009E3B08">
            <w:pPr>
              <w:widowControl/>
              <w:kinsoku w:val="0"/>
              <w:overflowPunct w:val="0"/>
              <w:autoSpaceDE w:val="0"/>
              <w:autoSpaceDN w:val="0"/>
              <w:adjustRightInd w:val="0"/>
              <w:spacing w:before="26"/>
              <w:ind w:right="208"/>
              <w:jc w:val="center"/>
              <w:rPr>
                <w:rFonts w:ascii="Calibri" w:hAnsi="Calibri" w:cs="Calibri"/>
                <w:w w:val="90"/>
                <w:sz w:val="16"/>
                <w:szCs w:val="16"/>
              </w:rPr>
            </w:pPr>
            <w:r w:rsidRPr="009E3B08">
              <w:rPr>
                <w:rFonts w:ascii="Calibri" w:hAnsi="Calibri" w:cs="Calibri"/>
                <w:w w:val="90"/>
                <w:sz w:val="16"/>
                <w:szCs w:val="16"/>
              </w:rPr>
              <w:t>M73611(2)</w:t>
            </w:r>
          </w:p>
        </w:tc>
        <w:tc>
          <w:tcPr>
            <w:tcW w:w="3330" w:type="dxa"/>
            <w:tcBorders>
              <w:top w:val="single" w:sz="4" w:space="0" w:color="000000"/>
              <w:left w:val="single" w:sz="4" w:space="0" w:color="000000"/>
              <w:bottom w:val="single" w:sz="4" w:space="0" w:color="000000"/>
              <w:right w:val="single" w:sz="4" w:space="0" w:color="000000"/>
            </w:tcBorders>
          </w:tcPr>
          <w:p w14:paraId="6251C890" w14:textId="77777777" w:rsidR="009E3B08" w:rsidRPr="009E3B08" w:rsidRDefault="009E3B08" w:rsidP="009E3B08">
            <w:pPr>
              <w:widowControl/>
              <w:kinsoku w:val="0"/>
              <w:overflowPunct w:val="0"/>
              <w:autoSpaceDE w:val="0"/>
              <w:autoSpaceDN w:val="0"/>
              <w:adjustRightInd w:val="0"/>
              <w:spacing w:before="69"/>
              <w:ind w:left="111"/>
              <w:rPr>
                <w:rFonts w:ascii="Calibri" w:hAnsi="Calibri" w:cs="Calibri"/>
                <w:position w:val="1"/>
                <w:sz w:val="16"/>
                <w:szCs w:val="16"/>
              </w:rPr>
            </w:pPr>
            <w:r w:rsidRPr="009E3B08">
              <w:rPr>
                <w:rFonts w:ascii="Calibri" w:hAnsi="Calibri" w:cs="Calibri"/>
                <w:sz w:val="16"/>
                <w:szCs w:val="16"/>
              </w:rPr>
              <w:t xml:space="preserve">World Geography Honors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76882E93" w14:textId="77777777" w:rsidR="009E3B08" w:rsidRPr="009E3B08" w:rsidRDefault="009E3B08" w:rsidP="009E3B08">
            <w:pPr>
              <w:widowControl/>
              <w:kinsoku w:val="0"/>
              <w:overflowPunct w:val="0"/>
              <w:autoSpaceDE w:val="0"/>
              <w:autoSpaceDN w:val="0"/>
              <w:adjustRightInd w:val="0"/>
              <w:spacing w:before="81"/>
              <w:ind w:left="270"/>
              <w:rPr>
                <w:rFonts w:ascii="Calibri" w:hAnsi="Calibri" w:cs="Calibri"/>
                <w:sz w:val="16"/>
                <w:szCs w:val="16"/>
              </w:rPr>
            </w:pPr>
            <w:r w:rsidRPr="009E3B08">
              <w:rPr>
                <w:rFonts w:ascii="Calibri" w:hAnsi="Calibri" w:cs="Calibri"/>
                <w:sz w:val="16"/>
                <w:szCs w:val="16"/>
              </w:rPr>
              <w:t>9‐10</w:t>
            </w:r>
          </w:p>
        </w:tc>
        <w:tc>
          <w:tcPr>
            <w:tcW w:w="720" w:type="dxa"/>
            <w:tcBorders>
              <w:top w:val="single" w:sz="4" w:space="0" w:color="000000"/>
              <w:left w:val="single" w:sz="4" w:space="0" w:color="000000"/>
              <w:bottom w:val="single" w:sz="4" w:space="0" w:color="000000"/>
              <w:right w:val="single" w:sz="4" w:space="0" w:color="000000"/>
            </w:tcBorders>
          </w:tcPr>
          <w:p w14:paraId="616FBDAE" w14:textId="77777777" w:rsidR="009E3B08" w:rsidRPr="009E3B08" w:rsidRDefault="009E3B08" w:rsidP="009E3B08">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16CC94DB" w14:textId="77777777" w:rsidR="009E3B08" w:rsidRPr="009E3B08" w:rsidRDefault="009E3B08" w:rsidP="009E3B08">
            <w:pPr>
              <w:widowControl/>
              <w:kinsoku w:val="0"/>
              <w:overflowPunct w:val="0"/>
              <w:autoSpaceDE w:val="0"/>
              <w:autoSpaceDN w:val="0"/>
              <w:adjustRightInd w:val="0"/>
              <w:spacing w:before="81"/>
              <w:ind w:left="108"/>
              <w:rPr>
                <w:rFonts w:ascii="Calibri" w:hAnsi="Calibri" w:cs="Calibri"/>
                <w:sz w:val="16"/>
                <w:szCs w:val="16"/>
              </w:rPr>
            </w:pPr>
            <w:r w:rsidRPr="009E3B08">
              <w:rPr>
                <w:rFonts w:ascii="Calibri" w:hAnsi="Calibri" w:cs="Calibri"/>
                <w:sz w:val="16"/>
                <w:szCs w:val="16"/>
              </w:rPr>
              <w:t>Meet Honors/AP Criteria</w:t>
            </w:r>
          </w:p>
        </w:tc>
      </w:tr>
      <w:tr w:rsidR="009E3B08" w:rsidRPr="009E3B08" w14:paraId="458BB0C7" w14:textId="77777777" w:rsidTr="009E3B08">
        <w:trPr>
          <w:trHeight w:val="298"/>
        </w:trPr>
        <w:tc>
          <w:tcPr>
            <w:tcW w:w="1420" w:type="dxa"/>
            <w:tcBorders>
              <w:top w:val="single" w:sz="4" w:space="0" w:color="000000"/>
              <w:left w:val="single" w:sz="4" w:space="0" w:color="000000"/>
              <w:bottom w:val="single" w:sz="4" w:space="0" w:color="000000"/>
              <w:right w:val="single" w:sz="4" w:space="0" w:color="000000"/>
            </w:tcBorders>
          </w:tcPr>
          <w:p w14:paraId="178A57D5" w14:textId="77777777" w:rsidR="009E3B08" w:rsidRPr="009E3B08" w:rsidRDefault="009E3B08" w:rsidP="009E3B08">
            <w:pPr>
              <w:widowControl/>
              <w:kinsoku w:val="0"/>
              <w:overflowPunct w:val="0"/>
              <w:autoSpaceDE w:val="0"/>
              <w:autoSpaceDN w:val="0"/>
              <w:adjustRightInd w:val="0"/>
              <w:spacing w:before="26"/>
              <w:ind w:right="208"/>
              <w:jc w:val="center"/>
              <w:rPr>
                <w:rFonts w:ascii="Calibri" w:hAnsi="Calibri" w:cs="Calibri"/>
                <w:w w:val="90"/>
                <w:sz w:val="16"/>
                <w:szCs w:val="16"/>
              </w:rPr>
            </w:pPr>
            <w:r w:rsidRPr="009E3B08">
              <w:rPr>
                <w:rFonts w:ascii="Calibri" w:hAnsi="Calibri" w:cs="Calibri"/>
                <w:w w:val="90"/>
                <w:sz w:val="16"/>
                <w:szCs w:val="16"/>
              </w:rPr>
              <w:t>M08971(2)</w:t>
            </w:r>
          </w:p>
        </w:tc>
        <w:tc>
          <w:tcPr>
            <w:tcW w:w="3330" w:type="dxa"/>
            <w:tcBorders>
              <w:top w:val="single" w:sz="4" w:space="0" w:color="000000"/>
              <w:left w:val="single" w:sz="4" w:space="0" w:color="000000"/>
              <w:bottom w:val="single" w:sz="4" w:space="0" w:color="000000"/>
              <w:right w:val="single" w:sz="4" w:space="0" w:color="000000"/>
            </w:tcBorders>
          </w:tcPr>
          <w:p w14:paraId="31584E9C" w14:textId="77777777" w:rsidR="009E3B08" w:rsidRPr="009E3B08" w:rsidRDefault="009E3B08" w:rsidP="009E3B08">
            <w:pPr>
              <w:widowControl/>
              <w:kinsoku w:val="0"/>
              <w:overflowPunct w:val="0"/>
              <w:autoSpaceDE w:val="0"/>
              <w:autoSpaceDN w:val="0"/>
              <w:adjustRightInd w:val="0"/>
              <w:spacing w:before="69"/>
              <w:ind w:left="111"/>
              <w:rPr>
                <w:rFonts w:ascii="Calibri" w:hAnsi="Calibri" w:cs="Calibri"/>
                <w:position w:val="1"/>
                <w:sz w:val="16"/>
                <w:szCs w:val="16"/>
              </w:rPr>
            </w:pPr>
            <w:r w:rsidRPr="009E3B08">
              <w:rPr>
                <w:rFonts w:ascii="Calibri" w:hAnsi="Calibri" w:cs="Calibri"/>
                <w:sz w:val="16"/>
                <w:szCs w:val="16"/>
              </w:rPr>
              <w:t xml:space="preserve">Human Geography AP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23CC9469" w14:textId="77777777" w:rsidR="009E3B08" w:rsidRPr="009E3B08" w:rsidRDefault="009E3B08" w:rsidP="009E3B08">
            <w:pPr>
              <w:widowControl/>
              <w:kinsoku w:val="0"/>
              <w:overflowPunct w:val="0"/>
              <w:autoSpaceDE w:val="0"/>
              <w:autoSpaceDN w:val="0"/>
              <w:adjustRightInd w:val="0"/>
              <w:spacing w:before="81"/>
              <w:ind w:left="270"/>
              <w:rPr>
                <w:rFonts w:ascii="Calibri" w:hAnsi="Calibri" w:cs="Calibri"/>
                <w:sz w:val="16"/>
                <w:szCs w:val="16"/>
              </w:rPr>
            </w:pPr>
            <w:r w:rsidRPr="009E3B08">
              <w:rPr>
                <w:rFonts w:ascii="Calibri" w:hAnsi="Calibri" w:cs="Calibri"/>
                <w:sz w:val="16"/>
                <w:szCs w:val="16"/>
              </w:rPr>
              <w:t>9‐12</w:t>
            </w:r>
          </w:p>
        </w:tc>
        <w:tc>
          <w:tcPr>
            <w:tcW w:w="720" w:type="dxa"/>
            <w:tcBorders>
              <w:top w:val="single" w:sz="4" w:space="0" w:color="000000"/>
              <w:left w:val="single" w:sz="4" w:space="0" w:color="000000"/>
              <w:bottom w:val="single" w:sz="4" w:space="0" w:color="000000"/>
              <w:right w:val="single" w:sz="4" w:space="0" w:color="000000"/>
            </w:tcBorders>
          </w:tcPr>
          <w:p w14:paraId="7A663C89" w14:textId="77777777" w:rsidR="009E3B08" w:rsidRPr="009E3B08" w:rsidRDefault="009E3B08" w:rsidP="009E3B08">
            <w:pPr>
              <w:widowControl/>
              <w:kinsoku w:val="0"/>
              <w:overflowPunct w:val="0"/>
              <w:autoSpaceDE w:val="0"/>
              <w:autoSpaceDN w:val="0"/>
              <w:adjustRightInd w:val="0"/>
              <w:spacing w:before="26"/>
              <w:ind w:left="58"/>
              <w:jc w:val="center"/>
              <w:rPr>
                <w:rFonts w:ascii="Calibri" w:hAnsi="Calibri" w:cs="Calibri"/>
                <w:w w:val="95"/>
                <w:sz w:val="16"/>
                <w:szCs w:val="16"/>
              </w:rPr>
            </w:pPr>
            <w:r w:rsidRPr="009E3B08">
              <w:rPr>
                <w:rFonts w:ascii="Calibri" w:hAnsi="Calibri" w:cs="Calibri"/>
                <w:w w:val="95"/>
                <w:sz w:val="16"/>
                <w:szCs w:val="16"/>
              </w:rPr>
              <w:t>½</w:t>
            </w:r>
          </w:p>
        </w:tc>
        <w:tc>
          <w:tcPr>
            <w:tcW w:w="4465" w:type="dxa"/>
            <w:gridSpan w:val="2"/>
            <w:tcBorders>
              <w:top w:val="single" w:sz="4" w:space="0" w:color="000000"/>
              <w:left w:val="single" w:sz="4" w:space="0" w:color="000000"/>
              <w:bottom w:val="single" w:sz="4" w:space="0" w:color="000000"/>
              <w:right w:val="single" w:sz="4" w:space="0" w:color="000000"/>
            </w:tcBorders>
          </w:tcPr>
          <w:p w14:paraId="3F2D3D0B" w14:textId="77777777" w:rsidR="009E3B08" w:rsidRPr="009E3B08" w:rsidRDefault="009E3B08" w:rsidP="009E3B08">
            <w:pPr>
              <w:widowControl/>
              <w:kinsoku w:val="0"/>
              <w:overflowPunct w:val="0"/>
              <w:autoSpaceDE w:val="0"/>
              <w:autoSpaceDN w:val="0"/>
              <w:adjustRightInd w:val="0"/>
              <w:spacing w:before="81"/>
              <w:ind w:left="108"/>
              <w:rPr>
                <w:rFonts w:ascii="Calibri" w:hAnsi="Calibri" w:cs="Calibri"/>
                <w:sz w:val="16"/>
                <w:szCs w:val="16"/>
              </w:rPr>
            </w:pPr>
            <w:r w:rsidRPr="009E3B08">
              <w:rPr>
                <w:rFonts w:ascii="Calibri" w:hAnsi="Calibri" w:cs="Calibri"/>
                <w:sz w:val="16"/>
                <w:szCs w:val="16"/>
              </w:rPr>
              <w:t>Meet AP Criteria</w:t>
            </w:r>
          </w:p>
        </w:tc>
      </w:tr>
      <w:tr w:rsidR="009E3B08" w:rsidRPr="009E3B08" w14:paraId="5AF3F34E" w14:textId="77777777" w:rsidTr="009E3B08">
        <w:trPr>
          <w:trHeight w:val="301"/>
        </w:trPr>
        <w:tc>
          <w:tcPr>
            <w:tcW w:w="10925" w:type="dxa"/>
            <w:gridSpan w:val="6"/>
            <w:tcBorders>
              <w:top w:val="single" w:sz="4" w:space="0" w:color="000000"/>
              <w:left w:val="single" w:sz="4" w:space="0" w:color="000000"/>
              <w:bottom w:val="single" w:sz="4" w:space="0" w:color="000000"/>
              <w:right w:val="single" w:sz="4" w:space="0" w:color="000000"/>
            </w:tcBorders>
            <w:shd w:val="clear" w:color="auto" w:fill="FBE9D9"/>
          </w:tcPr>
          <w:p w14:paraId="1B099DB5" w14:textId="77777777" w:rsidR="009E3B08" w:rsidRPr="009E3B08" w:rsidRDefault="009E3B08" w:rsidP="009E3B08">
            <w:pPr>
              <w:widowControl/>
              <w:kinsoku w:val="0"/>
              <w:overflowPunct w:val="0"/>
              <w:autoSpaceDE w:val="0"/>
              <w:autoSpaceDN w:val="0"/>
              <w:adjustRightInd w:val="0"/>
              <w:spacing w:before="39"/>
              <w:ind w:left="111"/>
              <w:rPr>
                <w:rFonts w:ascii="Calibri" w:hAnsi="Calibri" w:cs="Calibri"/>
                <w:b/>
                <w:bCs/>
                <w:sz w:val="18"/>
                <w:szCs w:val="18"/>
              </w:rPr>
            </w:pPr>
            <w:r w:rsidRPr="009E3B08">
              <w:rPr>
                <w:rFonts w:ascii="Calibri" w:hAnsi="Calibri" w:cs="Calibri"/>
                <w:b/>
                <w:bCs/>
                <w:sz w:val="18"/>
                <w:szCs w:val="18"/>
              </w:rPr>
              <w:t>World History</w:t>
            </w:r>
          </w:p>
        </w:tc>
      </w:tr>
      <w:tr w:rsidR="009E3B08" w:rsidRPr="009E3B08" w14:paraId="3431A995" w14:textId="77777777" w:rsidTr="009E3B08">
        <w:trPr>
          <w:trHeight w:val="300"/>
        </w:trPr>
        <w:tc>
          <w:tcPr>
            <w:tcW w:w="1420" w:type="dxa"/>
            <w:tcBorders>
              <w:top w:val="single" w:sz="4" w:space="0" w:color="000000"/>
              <w:left w:val="single" w:sz="4" w:space="0" w:color="000000"/>
              <w:bottom w:val="single" w:sz="4" w:space="0" w:color="000000"/>
              <w:right w:val="single" w:sz="4" w:space="0" w:color="000000"/>
            </w:tcBorders>
          </w:tcPr>
          <w:p w14:paraId="5BC9ED46" w14:textId="77777777" w:rsidR="009E3B08" w:rsidRPr="009E3B08" w:rsidRDefault="009E3B08" w:rsidP="009E3B08">
            <w:pPr>
              <w:widowControl/>
              <w:kinsoku w:val="0"/>
              <w:overflowPunct w:val="0"/>
              <w:autoSpaceDE w:val="0"/>
              <w:autoSpaceDN w:val="0"/>
              <w:adjustRightInd w:val="0"/>
              <w:spacing w:before="26"/>
              <w:ind w:right="208"/>
              <w:jc w:val="center"/>
              <w:rPr>
                <w:rFonts w:ascii="Calibri" w:hAnsi="Calibri" w:cs="Calibri"/>
                <w:w w:val="90"/>
                <w:sz w:val="16"/>
                <w:szCs w:val="16"/>
              </w:rPr>
            </w:pPr>
            <w:r w:rsidRPr="009E3B08">
              <w:rPr>
                <w:rFonts w:ascii="Calibri" w:hAnsi="Calibri" w:cs="Calibri"/>
                <w:w w:val="90"/>
                <w:sz w:val="16"/>
                <w:szCs w:val="16"/>
              </w:rPr>
              <w:t>M79531(2)</w:t>
            </w:r>
          </w:p>
        </w:tc>
        <w:tc>
          <w:tcPr>
            <w:tcW w:w="3330" w:type="dxa"/>
            <w:tcBorders>
              <w:top w:val="single" w:sz="4" w:space="0" w:color="000000"/>
              <w:left w:val="single" w:sz="4" w:space="0" w:color="000000"/>
              <w:bottom w:val="single" w:sz="4" w:space="0" w:color="000000"/>
              <w:right w:val="single" w:sz="4" w:space="0" w:color="000000"/>
            </w:tcBorders>
          </w:tcPr>
          <w:p w14:paraId="6CA06C85" w14:textId="77777777" w:rsidR="009E3B08" w:rsidRPr="009E3B08" w:rsidRDefault="009E3B08" w:rsidP="009E3B08">
            <w:pPr>
              <w:widowControl/>
              <w:kinsoku w:val="0"/>
              <w:overflowPunct w:val="0"/>
              <w:autoSpaceDE w:val="0"/>
              <w:autoSpaceDN w:val="0"/>
              <w:adjustRightInd w:val="0"/>
              <w:spacing w:before="72"/>
              <w:ind w:left="111"/>
              <w:rPr>
                <w:rFonts w:ascii="Calibri" w:hAnsi="Calibri" w:cs="Calibri"/>
                <w:position w:val="1"/>
                <w:sz w:val="16"/>
                <w:szCs w:val="16"/>
              </w:rPr>
            </w:pPr>
            <w:r w:rsidRPr="009E3B08">
              <w:rPr>
                <w:rFonts w:ascii="Calibri" w:hAnsi="Calibri" w:cs="Calibri"/>
                <w:sz w:val="16"/>
                <w:szCs w:val="16"/>
              </w:rPr>
              <w:t xml:space="preserve">World History Honors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61701F34" w14:textId="77777777" w:rsidR="009E3B08" w:rsidRPr="009E3B08" w:rsidRDefault="009E3B08" w:rsidP="009E3B08">
            <w:pPr>
              <w:widowControl/>
              <w:kinsoku w:val="0"/>
              <w:overflowPunct w:val="0"/>
              <w:autoSpaceDE w:val="0"/>
              <w:autoSpaceDN w:val="0"/>
              <w:adjustRightInd w:val="0"/>
              <w:spacing w:before="84"/>
              <w:ind w:left="218"/>
              <w:rPr>
                <w:rFonts w:ascii="Calibri" w:hAnsi="Calibri" w:cs="Calibri"/>
                <w:sz w:val="16"/>
                <w:szCs w:val="16"/>
              </w:rPr>
            </w:pPr>
            <w:r w:rsidRPr="009E3B08">
              <w:rPr>
                <w:rFonts w:ascii="Calibri" w:hAnsi="Calibri" w:cs="Calibri"/>
                <w:sz w:val="16"/>
                <w:szCs w:val="16"/>
              </w:rPr>
              <w:t>9‐12</w:t>
            </w:r>
          </w:p>
        </w:tc>
        <w:tc>
          <w:tcPr>
            <w:tcW w:w="720" w:type="dxa"/>
            <w:tcBorders>
              <w:top w:val="single" w:sz="4" w:space="0" w:color="000000"/>
              <w:left w:val="single" w:sz="4" w:space="0" w:color="000000"/>
              <w:bottom w:val="single" w:sz="4" w:space="0" w:color="000000"/>
              <w:right w:val="single" w:sz="4" w:space="0" w:color="000000"/>
            </w:tcBorders>
          </w:tcPr>
          <w:p w14:paraId="2569F585" w14:textId="77777777" w:rsidR="009E3B08" w:rsidRPr="009E3B08" w:rsidRDefault="009E3B08" w:rsidP="009E3B08">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6CFCAACF" w14:textId="77777777" w:rsidR="009E3B08" w:rsidRPr="009E3B08" w:rsidRDefault="009E3B08" w:rsidP="009E3B08">
            <w:pPr>
              <w:widowControl/>
              <w:kinsoku w:val="0"/>
              <w:overflowPunct w:val="0"/>
              <w:autoSpaceDE w:val="0"/>
              <w:autoSpaceDN w:val="0"/>
              <w:adjustRightInd w:val="0"/>
              <w:spacing w:before="84"/>
              <w:ind w:left="108"/>
              <w:rPr>
                <w:rFonts w:ascii="Calibri" w:hAnsi="Calibri" w:cs="Calibri"/>
                <w:sz w:val="16"/>
                <w:szCs w:val="16"/>
              </w:rPr>
            </w:pPr>
            <w:r w:rsidRPr="009E3B08">
              <w:rPr>
                <w:rFonts w:ascii="Calibri" w:hAnsi="Calibri" w:cs="Calibri"/>
                <w:sz w:val="16"/>
                <w:szCs w:val="16"/>
              </w:rPr>
              <w:t>Meet Honors/AP Criteria</w:t>
            </w:r>
          </w:p>
        </w:tc>
      </w:tr>
      <w:tr w:rsidR="009E3B08" w:rsidRPr="009E3B08" w14:paraId="5159B6BC" w14:textId="77777777" w:rsidTr="009E3B08">
        <w:trPr>
          <w:trHeight w:val="299"/>
        </w:trPr>
        <w:tc>
          <w:tcPr>
            <w:tcW w:w="1420" w:type="dxa"/>
            <w:tcBorders>
              <w:top w:val="single" w:sz="4" w:space="0" w:color="000000"/>
              <w:left w:val="single" w:sz="4" w:space="0" w:color="000000"/>
              <w:bottom w:val="single" w:sz="4" w:space="0" w:color="000000"/>
              <w:right w:val="single" w:sz="4" w:space="0" w:color="000000"/>
            </w:tcBorders>
          </w:tcPr>
          <w:p w14:paraId="70437FA2" w14:textId="77777777" w:rsidR="009E3B08" w:rsidRPr="009E3B08" w:rsidRDefault="009E3B08" w:rsidP="009E3B08">
            <w:pPr>
              <w:widowControl/>
              <w:kinsoku w:val="0"/>
              <w:overflowPunct w:val="0"/>
              <w:autoSpaceDE w:val="0"/>
              <w:autoSpaceDN w:val="0"/>
              <w:adjustRightInd w:val="0"/>
              <w:spacing w:before="24"/>
              <w:ind w:right="208"/>
              <w:jc w:val="center"/>
              <w:rPr>
                <w:rFonts w:ascii="Calibri" w:hAnsi="Calibri" w:cs="Calibri"/>
                <w:w w:val="90"/>
                <w:sz w:val="16"/>
                <w:szCs w:val="16"/>
              </w:rPr>
            </w:pPr>
            <w:r w:rsidRPr="009E3B08">
              <w:rPr>
                <w:rFonts w:ascii="Calibri" w:hAnsi="Calibri" w:cs="Calibri"/>
                <w:w w:val="90"/>
                <w:sz w:val="16"/>
                <w:szCs w:val="16"/>
              </w:rPr>
              <w:t>M73411(2)</w:t>
            </w:r>
          </w:p>
        </w:tc>
        <w:tc>
          <w:tcPr>
            <w:tcW w:w="3330" w:type="dxa"/>
            <w:tcBorders>
              <w:top w:val="single" w:sz="4" w:space="0" w:color="000000"/>
              <w:left w:val="single" w:sz="4" w:space="0" w:color="000000"/>
              <w:bottom w:val="single" w:sz="4" w:space="0" w:color="000000"/>
              <w:right w:val="single" w:sz="4" w:space="0" w:color="000000"/>
            </w:tcBorders>
          </w:tcPr>
          <w:p w14:paraId="68846721" w14:textId="77777777" w:rsidR="009E3B08" w:rsidRPr="009E3B08" w:rsidRDefault="009E3B08" w:rsidP="009E3B08">
            <w:pPr>
              <w:widowControl/>
              <w:kinsoku w:val="0"/>
              <w:overflowPunct w:val="0"/>
              <w:autoSpaceDE w:val="0"/>
              <w:autoSpaceDN w:val="0"/>
              <w:adjustRightInd w:val="0"/>
              <w:spacing w:before="70"/>
              <w:ind w:left="111"/>
              <w:rPr>
                <w:rFonts w:ascii="Calibri" w:hAnsi="Calibri" w:cs="Calibri"/>
                <w:position w:val="1"/>
                <w:sz w:val="16"/>
                <w:szCs w:val="16"/>
              </w:rPr>
            </w:pPr>
            <w:r w:rsidRPr="009E3B08">
              <w:rPr>
                <w:rFonts w:ascii="Calibri" w:hAnsi="Calibri" w:cs="Calibri"/>
                <w:sz w:val="16"/>
                <w:szCs w:val="16"/>
              </w:rPr>
              <w:t xml:space="preserve">World History AP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3A7551CD" w14:textId="77777777" w:rsidR="009E3B08" w:rsidRPr="009E3B08" w:rsidRDefault="009E3B08" w:rsidP="009E3B08">
            <w:pPr>
              <w:widowControl/>
              <w:kinsoku w:val="0"/>
              <w:overflowPunct w:val="0"/>
              <w:autoSpaceDE w:val="0"/>
              <w:autoSpaceDN w:val="0"/>
              <w:adjustRightInd w:val="0"/>
              <w:spacing w:before="81"/>
              <w:ind w:left="218"/>
              <w:rPr>
                <w:rFonts w:ascii="Calibri" w:hAnsi="Calibri" w:cs="Calibri"/>
                <w:sz w:val="16"/>
                <w:szCs w:val="16"/>
              </w:rPr>
            </w:pPr>
            <w:r w:rsidRPr="009E3B08">
              <w:rPr>
                <w:rFonts w:ascii="Calibri" w:hAnsi="Calibri" w:cs="Calibri"/>
                <w:sz w:val="16"/>
                <w:szCs w:val="16"/>
              </w:rPr>
              <w:t>9‐12</w:t>
            </w:r>
          </w:p>
        </w:tc>
        <w:tc>
          <w:tcPr>
            <w:tcW w:w="720" w:type="dxa"/>
            <w:tcBorders>
              <w:top w:val="single" w:sz="4" w:space="0" w:color="000000"/>
              <w:left w:val="single" w:sz="4" w:space="0" w:color="000000"/>
              <w:bottom w:val="single" w:sz="4" w:space="0" w:color="000000"/>
              <w:right w:val="single" w:sz="4" w:space="0" w:color="000000"/>
            </w:tcBorders>
          </w:tcPr>
          <w:p w14:paraId="41D00621" w14:textId="77777777" w:rsidR="009E3B08" w:rsidRPr="009E3B08" w:rsidRDefault="009E3B08" w:rsidP="009E3B08">
            <w:pPr>
              <w:widowControl/>
              <w:kinsoku w:val="0"/>
              <w:overflowPunct w:val="0"/>
              <w:autoSpaceDE w:val="0"/>
              <w:autoSpaceDN w:val="0"/>
              <w:adjustRightInd w:val="0"/>
              <w:spacing w:before="24"/>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648805F7" w14:textId="77777777" w:rsidR="009E3B08" w:rsidRPr="009E3B08" w:rsidRDefault="009E3B08" w:rsidP="009E3B08">
            <w:pPr>
              <w:widowControl/>
              <w:kinsoku w:val="0"/>
              <w:overflowPunct w:val="0"/>
              <w:autoSpaceDE w:val="0"/>
              <w:autoSpaceDN w:val="0"/>
              <w:adjustRightInd w:val="0"/>
              <w:spacing w:before="81"/>
              <w:ind w:left="108"/>
              <w:rPr>
                <w:rFonts w:ascii="Calibri" w:hAnsi="Calibri" w:cs="Calibri"/>
                <w:sz w:val="16"/>
                <w:szCs w:val="16"/>
              </w:rPr>
            </w:pPr>
            <w:r w:rsidRPr="009E3B08">
              <w:rPr>
                <w:rFonts w:ascii="Calibri" w:hAnsi="Calibri" w:cs="Calibri"/>
                <w:sz w:val="16"/>
                <w:szCs w:val="16"/>
              </w:rPr>
              <w:t>Meet Honors/AP Criteria</w:t>
            </w:r>
          </w:p>
        </w:tc>
      </w:tr>
      <w:tr w:rsidR="009E3B08" w:rsidRPr="009E3B08" w14:paraId="78097D96" w14:textId="77777777" w:rsidTr="009E3B08">
        <w:trPr>
          <w:trHeight w:val="298"/>
        </w:trPr>
        <w:tc>
          <w:tcPr>
            <w:tcW w:w="10925" w:type="dxa"/>
            <w:gridSpan w:val="6"/>
            <w:tcBorders>
              <w:top w:val="single" w:sz="4" w:space="0" w:color="000000"/>
              <w:left w:val="single" w:sz="4" w:space="0" w:color="000000"/>
              <w:bottom w:val="single" w:sz="4" w:space="0" w:color="000000"/>
              <w:right w:val="single" w:sz="4" w:space="0" w:color="000000"/>
            </w:tcBorders>
            <w:shd w:val="clear" w:color="auto" w:fill="FBE9D9"/>
          </w:tcPr>
          <w:p w14:paraId="79C43A9C" w14:textId="77777777" w:rsidR="009E3B08" w:rsidRPr="009E3B08" w:rsidRDefault="009E3B08" w:rsidP="009E3B08">
            <w:pPr>
              <w:widowControl/>
              <w:kinsoku w:val="0"/>
              <w:overflowPunct w:val="0"/>
              <w:autoSpaceDE w:val="0"/>
              <w:autoSpaceDN w:val="0"/>
              <w:adjustRightInd w:val="0"/>
              <w:spacing w:before="39"/>
              <w:ind w:left="111"/>
              <w:rPr>
                <w:rFonts w:ascii="Calibri" w:hAnsi="Calibri" w:cs="Calibri"/>
                <w:b/>
                <w:bCs/>
                <w:sz w:val="18"/>
                <w:szCs w:val="18"/>
              </w:rPr>
            </w:pPr>
            <w:r w:rsidRPr="009E3B08">
              <w:rPr>
                <w:rFonts w:ascii="Calibri" w:hAnsi="Calibri" w:cs="Calibri"/>
                <w:b/>
                <w:bCs/>
                <w:sz w:val="18"/>
                <w:szCs w:val="18"/>
              </w:rPr>
              <w:t>U.S. History: Students, who enter Grade 9 in and after 2011 – 2012, are required to take the U.S. History End‐of‐Course assessment.</w:t>
            </w:r>
          </w:p>
        </w:tc>
      </w:tr>
      <w:tr w:rsidR="009E3B08" w:rsidRPr="009E3B08" w14:paraId="187CD343" w14:textId="77777777" w:rsidTr="009E3B08">
        <w:trPr>
          <w:trHeight w:val="299"/>
        </w:trPr>
        <w:tc>
          <w:tcPr>
            <w:tcW w:w="1420" w:type="dxa"/>
            <w:tcBorders>
              <w:top w:val="single" w:sz="4" w:space="0" w:color="000000"/>
              <w:left w:val="single" w:sz="4" w:space="0" w:color="000000"/>
              <w:bottom w:val="single" w:sz="4" w:space="0" w:color="000000"/>
              <w:right w:val="single" w:sz="4" w:space="0" w:color="000000"/>
            </w:tcBorders>
          </w:tcPr>
          <w:p w14:paraId="1F23DAB5" w14:textId="77777777" w:rsidR="009E3B08" w:rsidRPr="009E3B08" w:rsidRDefault="009E3B08" w:rsidP="009E3B08">
            <w:pPr>
              <w:widowControl/>
              <w:kinsoku w:val="0"/>
              <w:overflowPunct w:val="0"/>
              <w:autoSpaceDE w:val="0"/>
              <w:autoSpaceDN w:val="0"/>
              <w:adjustRightInd w:val="0"/>
              <w:spacing w:before="63"/>
              <w:ind w:left="365"/>
              <w:rPr>
                <w:rFonts w:ascii="Calibri" w:hAnsi="Calibri" w:cs="Calibri"/>
                <w:sz w:val="16"/>
                <w:szCs w:val="16"/>
              </w:rPr>
            </w:pPr>
            <w:r w:rsidRPr="009E3B08">
              <w:rPr>
                <w:rFonts w:ascii="Calibri" w:hAnsi="Calibri" w:cs="Calibri"/>
                <w:sz w:val="16"/>
                <w:szCs w:val="16"/>
              </w:rPr>
              <w:t>M03451(2)</w:t>
            </w:r>
          </w:p>
        </w:tc>
        <w:tc>
          <w:tcPr>
            <w:tcW w:w="3330" w:type="dxa"/>
            <w:tcBorders>
              <w:top w:val="single" w:sz="4" w:space="0" w:color="000000"/>
              <w:left w:val="single" w:sz="4" w:space="0" w:color="000000"/>
              <w:bottom w:val="single" w:sz="4" w:space="0" w:color="000000"/>
              <w:right w:val="single" w:sz="4" w:space="0" w:color="000000"/>
            </w:tcBorders>
          </w:tcPr>
          <w:p w14:paraId="3D8A04EE" w14:textId="77777777" w:rsidR="009E3B08" w:rsidRPr="009E3B08" w:rsidRDefault="009E3B08" w:rsidP="009E3B08">
            <w:pPr>
              <w:widowControl/>
              <w:kinsoku w:val="0"/>
              <w:overflowPunct w:val="0"/>
              <w:autoSpaceDE w:val="0"/>
              <w:autoSpaceDN w:val="0"/>
              <w:adjustRightInd w:val="0"/>
              <w:spacing w:before="22"/>
              <w:ind w:left="111"/>
              <w:rPr>
                <w:rFonts w:ascii="Calibri" w:hAnsi="Calibri" w:cs="Calibri"/>
                <w:position w:val="1"/>
                <w:sz w:val="16"/>
                <w:szCs w:val="16"/>
              </w:rPr>
            </w:pPr>
            <w:r w:rsidRPr="009E3B08">
              <w:rPr>
                <w:rFonts w:ascii="Calibri" w:hAnsi="Calibri" w:cs="Calibri"/>
                <w:sz w:val="16"/>
                <w:szCs w:val="16"/>
              </w:rPr>
              <w:t xml:space="preserve">European History AP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72EBFA9F" w14:textId="77777777" w:rsidR="009E3B08" w:rsidRPr="009E3B08" w:rsidRDefault="009E3B08" w:rsidP="009E3B08">
            <w:pPr>
              <w:widowControl/>
              <w:kinsoku w:val="0"/>
              <w:overflowPunct w:val="0"/>
              <w:autoSpaceDE w:val="0"/>
              <w:autoSpaceDN w:val="0"/>
              <w:adjustRightInd w:val="0"/>
              <w:spacing w:before="27"/>
              <w:ind w:left="205"/>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61FA8FA2" w14:textId="77777777" w:rsidR="009E3B08" w:rsidRPr="009E3B08" w:rsidRDefault="009E3B08" w:rsidP="009E3B08">
            <w:pPr>
              <w:widowControl/>
              <w:kinsoku w:val="0"/>
              <w:overflowPunct w:val="0"/>
              <w:autoSpaceDE w:val="0"/>
              <w:autoSpaceDN w:val="0"/>
              <w:adjustRightInd w:val="0"/>
              <w:spacing w:before="27"/>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64652D04" w14:textId="77777777" w:rsidR="009E3B08" w:rsidRPr="009E3B08" w:rsidRDefault="009E3B08" w:rsidP="009E3B08">
            <w:pPr>
              <w:widowControl/>
              <w:kinsoku w:val="0"/>
              <w:overflowPunct w:val="0"/>
              <w:autoSpaceDE w:val="0"/>
              <w:autoSpaceDN w:val="0"/>
              <w:adjustRightInd w:val="0"/>
              <w:spacing w:before="27"/>
              <w:ind w:left="108"/>
              <w:rPr>
                <w:rFonts w:ascii="Calibri" w:hAnsi="Calibri" w:cs="Calibri"/>
                <w:sz w:val="16"/>
                <w:szCs w:val="16"/>
              </w:rPr>
            </w:pPr>
            <w:r w:rsidRPr="009E3B08">
              <w:rPr>
                <w:rFonts w:ascii="Calibri" w:hAnsi="Calibri" w:cs="Calibri"/>
                <w:sz w:val="16"/>
                <w:szCs w:val="16"/>
              </w:rPr>
              <w:t>Meet AP Criteria</w:t>
            </w:r>
          </w:p>
        </w:tc>
      </w:tr>
      <w:tr w:rsidR="009E3B08" w:rsidRPr="009E3B08" w14:paraId="1380BA03" w14:textId="77777777" w:rsidTr="009E3B08">
        <w:trPr>
          <w:trHeight w:val="298"/>
        </w:trPr>
        <w:tc>
          <w:tcPr>
            <w:tcW w:w="1420" w:type="dxa"/>
            <w:tcBorders>
              <w:top w:val="single" w:sz="4" w:space="0" w:color="000000"/>
              <w:left w:val="single" w:sz="4" w:space="0" w:color="000000"/>
              <w:bottom w:val="single" w:sz="4" w:space="0" w:color="000000"/>
              <w:right w:val="single" w:sz="4" w:space="0" w:color="000000"/>
            </w:tcBorders>
          </w:tcPr>
          <w:p w14:paraId="07C17EE5" w14:textId="77777777" w:rsidR="009E3B08" w:rsidRPr="009E3B08" w:rsidRDefault="009E3B08" w:rsidP="009E3B08">
            <w:pPr>
              <w:widowControl/>
              <w:kinsoku w:val="0"/>
              <w:overflowPunct w:val="0"/>
              <w:autoSpaceDE w:val="0"/>
              <w:autoSpaceDN w:val="0"/>
              <w:adjustRightInd w:val="0"/>
              <w:spacing w:before="26"/>
              <w:ind w:left="348"/>
              <w:rPr>
                <w:rFonts w:ascii="Calibri" w:hAnsi="Calibri" w:cs="Calibri"/>
                <w:sz w:val="16"/>
                <w:szCs w:val="16"/>
              </w:rPr>
            </w:pPr>
            <w:r w:rsidRPr="009E3B08">
              <w:rPr>
                <w:rFonts w:ascii="Calibri" w:hAnsi="Calibri" w:cs="Calibri"/>
                <w:sz w:val="16"/>
                <w:szCs w:val="16"/>
              </w:rPr>
              <w:t>M79931(2)</w:t>
            </w:r>
          </w:p>
        </w:tc>
        <w:tc>
          <w:tcPr>
            <w:tcW w:w="3330" w:type="dxa"/>
            <w:tcBorders>
              <w:top w:val="single" w:sz="4" w:space="0" w:color="000000"/>
              <w:left w:val="single" w:sz="4" w:space="0" w:color="000000"/>
              <w:bottom w:val="single" w:sz="4" w:space="0" w:color="000000"/>
              <w:right w:val="single" w:sz="4" w:space="0" w:color="000000"/>
            </w:tcBorders>
          </w:tcPr>
          <w:p w14:paraId="252DCA98" w14:textId="77777777" w:rsidR="009E3B08" w:rsidRPr="009E3B08" w:rsidRDefault="009E3B08" w:rsidP="009E3B08">
            <w:pPr>
              <w:widowControl/>
              <w:kinsoku w:val="0"/>
              <w:overflowPunct w:val="0"/>
              <w:autoSpaceDE w:val="0"/>
              <w:autoSpaceDN w:val="0"/>
              <w:adjustRightInd w:val="0"/>
              <w:spacing w:before="69"/>
              <w:ind w:left="111"/>
              <w:rPr>
                <w:rFonts w:ascii="Calibri" w:hAnsi="Calibri" w:cs="Calibri"/>
                <w:position w:val="1"/>
                <w:sz w:val="16"/>
                <w:szCs w:val="16"/>
              </w:rPr>
            </w:pPr>
            <w:r w:rsidRPr="009E3B08">
              <w:rPr>
                <w:rFonts w:ascii="Calibri" w:hAnsi="Calibri" w:cs="Calibri"/>
                <w:sz w:val="16"/>
                <w:szCs w:val="16"/>
              </w:rPr>
              <w:t xml:space="preserve">US History AP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68C1F3EC" w14:textId="77777777" w:rsidR="009E3B08" w:rsidRPr="009E3B08" w:rsidRDefault="009E3B08" w:rsidP="009E3B08">
            <w:pPr>
              <w:widowControl/>
              <w:kinsoku w:val="0"/>
              <w:overflowPunct w:val="0"/>
              <w:autoSpaceDE w:val="0"/>
              <w:autoSpaceDN w:val="0"/>
              <w:adjustRightInd w:val="0"/>
              <w:spacing w:before="84" w:line="195" w:lineRule="exact"/>
              <w:ind w:left="213"/>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73B7823E" w14:textId="77777777" w:rsidR="009E3B08" w:rsidRPr="009E3B08" w:rsidRDefault="009E3B08" w:rsidP="009E3B08">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620C78BC" w14:textId="77777777" w:rsidR="009E3B08" w:rsidRPr="009E3B08" w:rsidRDefault="009E3B08" w:rsidP="009E3B08">
            <w:pPr>
              <w:widowControl/>
              <w:kinsoku w:val="0"/>
              <w:overflowPunct w:val="0"/>
              <w:autoSpaceDE w:val="0"/>
              <w:autoSpaceDN w:val="0"/>
              <w:adjustRightInd w:val="0"/>
              <w:spacing w:before="84" w:line="195" w:lineRule="exact"/>
              <w:ind w:left="108"/>
              <w:rPr>
                <w:rFonts w:ascii="Calibri" w:hAnsi="Calibri" w:cs="Calibri"/>
                <w:sz w:val="16"/>
                <w:szCs w:val="16"/>
              </w:rPr>
            </w:pPr>
            <w:r w:rsidRPr="009E3B08">
              <w:rPr>
                <w:rFonts w:ascii="Calibri" w:hAnsi="Calibri" w:cs="Calibri"/>
                <w:sz w:val="16"/>
                <w:szCs w:val="16"/>
              </w:rPr>
              <w:t>World History &amp; Meet Honors/AP Criteria</w:t>
            </w:r>
          </w:p>
        </w:tc>
      </w:tr>
      <w:tr w:rsidR="009E3B08" w:rsidRPr="009E3B08" w14:paraId="7A3802FD" w14:textId="77777777" w:rsidTr="009E3B08">
        <w:trPr>
          <w:trHeight w:val="299"/>
        </w:trPr>
        <w:tc>
          <w:tcPr>
            <w:tcW w:w="1420" w:type="dxa"/>
            <w:tcBorders>
              <w:top w:val="single" w:sz="4" w:space="0" w:color="000000"/>
              <w:left w:val="single" w:sz="4" w:space="0" w:color="000000"/>
              <w:bottom w:val="single" w:sz="4" w:space="0" w:color="000000"/>
              <w:right w:val="single" w:sz="4" w:space="0" w:color="000000"/>
            </w:tcBorders>
          </w:tcPr>
          <w:p w14:paraId="4C6CC647" w14:textId="77777777" w:rsidR="009E3B08" w:rsidRPr="009E3B08" w:rsidRDefault="009E3B08" w:rsidP="009E3B08">
            <w:pPr>
              <w:widowControl/>
              <w:kinsoku w:val="0"/>
              <w:overflowPunct w:val="0"/>
              <w:autoSpaceDE w:val="0"/>
              <w:autoSpaceDN w:val="0"/>
              <w:adjustRightInd w:val="0"/>
              <w:spacing w:before="27"/>
              <w:ind w:left="365"/>
              <w:rPr>
                <w:rFonts w:ascii="Calibri" w:hAnsi="Calibri" w:cs="Calibri"/>
                <w:sz w:val="16"/>
                <w:szCs w:val="16"/>
              </w:rPr>
            </w:pPr>
            <w:r w:rsidRPr="009E3B08">
              <w:rPr>
                <w:rFonts w:ascii="Calibri" w:hAnsi="Calibri" w:cs="Calibri"/>
                <w:sz w:val="16"/>
                <w:szCs w:val="16"/>
              </w:rPr>
              <w:t>M03193</w:t>
            </w:r>
          </w:p>
        </w:tc>
        <w:tc>
          <w:tcPr>
            <w:tcW w:w="3330" w:type="dxa"/>
            <w:tcBorders>
              <w:top w:val="single" w:sz="4" w:space="0" w:color="000000"/>
              <w:left w:val="single" w:sz="4" w:space="0" w:color="000000"/>
              <w:bottom w:val="single" w:sz="4" w:space="0" w:color="000000"/>
              <w:right w:val="single" w:sz="4" w:space="0" w:color="000000"/>
            </w:tcBorders>
          </w:tcPr>
          <w:p w14:paraId="03FF6CAF" w14:textId="77777777" w:rsidR="009E3B08" w:rsidRPr="009E3B08" w:rsidRDefault="009E3B08" w:rsidP="009E3B08">
            <w:pPr>
              <w:widowControl/>
              <w:kinsoku w:val="0"/>
              <w:overflowPunct w:val="0"/>
              <w:autoSpaceDE w:val="0"/>
              <w:autoSpaceDN w:val="0"/>
              <w:adjustRightInd w:val="0"/>
              <w:spacing w:before="70"/>
              <w:ind w:left="111"/>
              <w:rPr>
                <w:rFonts w:ascii="Calibri" w:hAnsi="Calibri" w:cs="Calibri"/>
                <w:position w:val="1"/>
                <w:sz w:val="16"/>
                <w:szCs w:val="16"/>
              </w:rPr>
            </w:pPr>
            <w:r w:rsidRPr="009E3B08">
              <w:rPr>
                <w:rFonts w:ascii="Calibri" w:hAnsi="Calibri" w:cs="Calibri"/>
                <w:sz w:val="16"/>
                <w:szCs w:val="16"/>
              </w:rPr>
              <w:t xml:space="preserve">US Government AP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78F935B6" w14:textId="77777777" w:rsidR="009E3B08" w:rsidRPr="009E3B08" w:rsidRDefault="009E3B08" w:rsidP="009E3B08">
            <w:pPr>
              <w:widowControl/>
              <w:kinsoku w:val="0"/>
              <w:overflowPunct w:val="0"/>
              <w:autoSpaceDE w:val="0"/>
              <w:autoSpaceDN w:val="0"/>
              <w:adjustRightInd w:val="0"/>
              <w:spacing w:before="82"/>
              <w:ind w:left="213"/>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0B8E738B" w14:textId="77777777" w:rsidR="009E3B08" w:rsidRPr="009E3B08" w:rsidRDefault="009E3B08" w:rsidP="009E3B08">
            <w:pPr>
              <w:widowControl/>
              <w:kinsoku w:val="0"/>
              <w:overflowPunct w:val="0"/>
              <w:autoSpaceDE w:val="0"/>
              <w:autoSpaceDN w:val="0"/>
              <w:adjustRightInd w:val="0"/>
              <w:spacing w:before="27"/>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72F348AD" w14:textId="77777777" w:rsidR="009E3B08" w:rsidRPr="009E3B08" w:rsidRDefault="009E3B08" w:rsidP="009E3B08">
            <w:pPr>
              <w:widowControl/>
              <w:kinsoku w:val="0"/>
              <w:overflowPunct w:val="0"/>
              <w:autoSpaceDE w:val="0"/>
              <w:autoSpaceDN w:val="0"/>
              <w:adjustRightInd w:val="0"/>
              <w:spacing w:before="82"/>
              <w:ind w:left="108"/>
              <w:rPr>
                <w:rFonts w:ascii="Calibri" w:hAnsi="Calibri" w:cs="Calibri"/>
                <w:sz w:val="16"/>
                <w:szCs w:val="16"/>
              </w:rPr>
            </w:pPr>
            <w:r w:rsidRPr="009E3B08">
              <w:rPr>
                <w:rFonts w:ascii="Calibri" w:hAnsi="Calibri" w:cs="Calibri"/>
                <w:sz w:val="16"/>
                <w:szCs w:val="16"/>
              </w:rPr>
              <w:t>US History &amp; Meet Honors/AP Criteria</w:t>
            </w:r>
          </w:p>
        </w:tc>
      </w:tr>
      <w:tr w:rsidR="009E3B08" w:rsidRPr="009E3B08" w14:paraId="310D1E79" w14:textId="77777777" w:rsidTr="009E3B08">
        <w:trPr>
          <w:trHeight w:val="300"/>
        </w:trPr>
        <w:tc>
          <w:tcPr>
            <w:tcW w:w="1420" w:type="dxa"/>
            <w:tcBorders>
              <w:top w:val="single" w:sz="4" w:space="0" w:color="000000"/>
              <w:left w:val="single" w:sz="4" w:space="0" w:color="000000"/>
              <w:bottom w:val="single" w:sz="4" w:space="0" w:color="000000"/>
              <w:right w:val="single" w:sz="4" w:space="0" w:color="000000"/>
            </w:tcBorders>
          </w:tcPr>
          <w:p w14:paraId="51D7A4B6" w14:textId="77777777" w:rsidR="009E3B08" w:rsidRPr="009E3B08" w:rsidRDefault="009E3B08" w:rsidP="009E3B08">
            <w:pPr>
              <w:widowControl/>
              <w:kinsoku w:val="0"/>
              <w:overflowPunct w:val="0"/>
              <w:autoSpaceDE w:val="0"/>
              <w:autoSpaceDN w:val="0"/>
              <w:adjustRightInd w:val="0"/>
              <w:spacing w:before="26"/>
              <w:ind w:left="365"/>
              <w:rPr>
                <w:rFonts w:ascii="Calibri" w:hAnsi="Calibri" w:cs="Calibri"/>
                <w:sz w:val="16"/>
                <w:szCs w:val="16"/>
              </w:rPr>
            </w:pPr>
            <w:r w:rsidRPr="009E3B08">
              <w:rPr>
                <w:rFonts w:ascii="Calibri" w:hAnsi="Calibri" w:cs="Calibri"/>
                <w:sz w:val="16"/>
                <w:szCs w:val="16"/>
              </w:rPr>
              <w:t>M13223</w:t>
            </w:r>
          </w:p>
        </w:tc>
        <w:tc>
          <w:tcPr>
            <w:tcW w:w="3330" w:type="dxa"/>
            <w:tcBorders>
              <w:top w:val="single" w:sz="4" w:space="0" w:color="000000"/>
              <w:left w:val="single" w:sz="4" w:space="0" w:color="000000"/>
              <w:bottom w:val="single" w:sz="4" w:space="0" w:color="000000"/>
              <w:right w:val="single" w:sz="4" w:space="0" w:color="000000"/>
            </w:tcBorders>
          </w:tcPr>
          <w:p w14:paraId="58D6BD3F" w14:textId="77777777" w:rsidR="009E3B08" w:rsidRPr="009E3B08" w:rsidRDefault="009E3B08" w:rsidP="009E3B08">
            <w:pPr>
              <w:widowControl/>
              <w:kinsoku w:val="0"/>
              <w:overflowPunct w:val="0"/>
              <w:autoSpaceDE w:val="0"/>
              <w:autoSpaceDN w:val="0"/>
              <w:adjustRightInd w:val="0"/>
              <w:spacing w:before="72"/>
              <w:ind w:left="111"/>
              <w:rPr>
                <w:rFonts w:ascii="Calibri" w:hAnsi="Calibri" w:cs="Calibri"/>
                <w:position w:val="1"/>
                <w:sz w:val="16"/>
                <w:szCs w:val="16"/>
              </w:rPr>
            </w:pPr>
            <w:r w:rsidRPr="009E3B08">
              <w:rPr>
                <w:rFonts w:ascii="Calibri" w:hAnsi="Calibri" w:cs="Calibri"/>
                <w:sz w:val="16"/>
                <w:szCs w:val="16"/>
              </w:rPr>
              <w:t xml:space="preserve">Economics AP </w:t>
            </w:r>
            <w:r w:rsidRPr="009E3B08">
              <w:rPr>
                <w:rFonts w:ascii="Calibri" w:hAnsi="Calibri" w:cs="Calibri"/>
                <w:position w:val="1"/>
                <w:sz w:val="16"/>
                <w:szCs w:val="16"/>
              </w:rPr>
              <w:t>STAMP</w:t>
            </w:r>
          </w:p>
        </w:tc>
        <w:tc>
          <w:tcPr>
            <w:tcW w:w="990" w:type="dxa"/>
            <w:tcBorders>
              <w:top w:val="single" w:sz="4" w:space="0" w:color="000000"/>
              <w:left w:val="single" w:sz="4" w:space="0" w:color="000000"/>
              <w:bottom w:val="single" w:sz="4" w:space="0" w:color="000000"/>
              <w:right w:val="single" w:sz="4" w:space="0" w:color="000000"/>
            </w:tcBorders>
          </w:tcPr>
          <w:p w14:paraId="4126FFA4" w14:textId="77777777" w:rsidR="009E3B08" w:rsidRPr="009E3B08" w:rsidRDefault="009E3B08" w:rsidP="009E3B08">
            <w:pPr>
              <w:widowControl/>
              <w:kinsoku w:val="0"/>
              <w:overflowPunct w:val="0"/>
              <w:autoSpaceDE w:val="0"/>
              <w:autoSpaceDN w:val="0"/>
              <w:adjustRightInd w:val="0"/>
              <w:spacing w:before="85"/>
              <w:ind w:left="213"/>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102A03AF" w14:textId="77777777" w:rsidR="009E3B08" w:rsidRPr="009E3B08" w:rsidRDefault="009E3B08" w:rsidP="009E3B08">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465" w:type="dxa"/>
            <w:gridSpan w:val="2"/>
            <w:tcBorders>
              <w:top w:val="single" w:sz="4" w:space="0" w:color="000000"/>
              <w:left w:val="single" w:sz="4" w:space="0" w:color="000000"/>
              <w:bottom w:val="single" w:sz="4" w:space="0" w:color="000000"/>
              <w:right w:val="single" w:sz="4" w:space="0" w:color="000000"/>
            </w:tcBorders>
          </w:tcPr>
          <w:p w14:paraId="36DC0087" w14:textId="77777777" w:rsidR="009E3B08" w:rsidRPr="009E3B08" w:rsidRDefault="009E3B08" w:rsidP="009E3B08">
            <w:pPr>
              <w:widowControl/>
              <w:kinsoku w:val="0"/>
              <w:overflowPunct w:val="0"/>
              <w:autoSpaceDE w:val="0"/>
              <w:autoSpaceDN w:val="0"/>
              <w:adjustRightInd w:val="0"/>
              <w:spacing w:before="85"/>
              <w:ind w:left="108"/>
              <w:rPr>
                <w:rFonts w:ascii="Calibri" w:hAnsi="Calibri" w:cs="Calibri"/>
                <w:sz w:val="16"/>
                <w:szCs w:val="16"/>
              </w:rPr>
            </w:pPr>
            <w:r w:rsidRPr="009E3B08">
              <w:rPr>
                <w:rFonts w:ascii="Calibri" w:hAnsi="Calibri" w:cs="Calibri"/>
                <w:sz w:val="16"/>
                <w:szCs w:val="16"/>
              </w:rPr>
              <w:t>US History &amp; Meet Honors/AP Criteria</w:t>
            </w:r>
          </w:p>
        </w:tc>
      </w:tr>
    </w:tbl>
    <w:p w14:paraId="5DB76D6D" w14:textId="463757A6" w:rsidR="00CB1CD1" w:rsidRDefault="00CB1CD1">
      <w:pPr>
        <w:spacing w:before="10"/>
        <w:rPr>
          <w:rFonts w:ascii="Times New Roman" w:eastAsia="Times New Roman" w:hAnsi="Times New Roman" w:cs="Times New Roman"/>
          <w:sz w:val="16"/>
          <w:szCs w:val="16"/>
        </w:rPr>
      </w:pPr>
    </w:p>
    <w:p w14:paraId="542A6301" w14:textId="06BD8695" w:rsidR="00CB1CD1" w:rsidRDefault="00CB1CD1">
      <w:pPr>
        <w:spacing w:before="10"/>
        <w:rPr>
          <w:rFonts w:ascii="Times New Roman" w:eastAsia="Times New Roman" w:hAnsi="Times New Roman" w:cs="Times New Roman"/>
          <w:sz w:val="16"/>
          <w:szCs w:val="16"/>
        </w:rPr>
      </w:pPr>
    </w:p>
    <w:p w14:paraId="2FE0B754" w14:textId="77777777" w:rsidR="00A4436A" w:rsidRDefault="00A4436A">
      <w:pPr>
        <w:spacing w:before="10"/>
        <w:rPr>
          <w:rFonts w:ascii="Times New Roman" w:eastAsia="Times New Roman" w:hAnsi="Times New Roman" w:cs="Times New Roman"/>
          <w:sz w:val="16"/>
          <w:szCs w:val="16"/>
        </w:rPr>
      </w:pPr>
    </w:p>
    <w:p w14:paraId="659D7840" w14:textId="2292F3A0" w:rsidR="00CB1CD1" w:rsidRDefault="00CB1CD1">
      <w:pPr>
        <w:spacing w:before="10"/>
        <w:rPr>
          <w:rFonts w:ascii="Times New Roman" w:eastAsia="Times New Roman" w:hAnsi="Times New Roman" w:cs="Times New Roman"/>
          <w:sz w:val="16"/>
          <w:szCs w:val="16"/>
        </w:rPr>
      </w:pPr>
    </w:p>
    <w:p w14:paraId="7A98FB1E" w14:textId="7E07925D" w:rsidR="009E3B08" w:rsidRDefault="009E3B08">
      <w:pPr>
        <w:spacing w:before="10"/>
        <w:rPr>
          <w:rFonts w:ascii="Times New Roman" w:eastAsia="Times New Roman" w:hAnsi="Times New Roman" w:cs="Times New Roman"/>
          <w:sz w:val="16"/>
          <w:szCs w:val="16"/>
        </w:rPr>
      </w:pPr>
    </w:p>
    <w:p w14:paraId="038705D5" w14:textId="77777777" w:rsidR="00C81D3B" w:rsidRDefault="00C81D3B">
      <w:pPr>
        <w:spacing w:before="10"/>
        <w:rPr>
          <w:rFonts w:ascii="Times New Roman" w:eastAsia="Times New Roman" w:hAnsi="Times New Roman" w:cs="Times New Roman"/>
          <w:sz w:val="16"/>
          <w:szCs w:val="16"/>
        </w:rPr>
      </w:pPr>
    </w:p>
    <w:p w14:paraId="5AA0BE0F" w14:textId="77777777" w:rsidR="00D726B3" w:rsidRDefault="00D726B3">
      <w:pPr>
        <w:spacing w:before="10"/>
        <w:rPr>
          <w:rFonts w:ascii="Times New Roman" w:eastAsia="Times New Roman" w:hAnsi="Times New Roman" w:cs="Times New Roman"/>
          <w:sz w:val="16"/>
          <w:szCs w:val="16"/>
        </w:rPr>
      </w:pPr>
    </w:p>
    <w:p w14:paraId="08EF2869" w14:textId="2EBA9885" w:rsidR="00DF1FC5" w:rsidRDefault="00AC00F5" w:rsidP="005A7A58">
      <w:pPr>
        <w:jc w:val="both"/>
        <w:rPr>
          <w:rFonts w:ascii="Californian FB"/>
          <w:b/>
          <w:color w:val="FFFFFF"/>
          <w:spacing w:val="-1"/>
          <w:sz w:val="28"/>
        </w:rPr>
      </w:pPr>
      <w:r>
        <w:rPr>
          <w:rFonts w:ascii="Calibri" w:eastAsia="Calibri" w:hAnsi="Calibri" w:cs="Calibri"/>
          <w:noProof/>
          <w:sz w:val="20"/>
          <w:szCs w:val="20"/>
        </w:rPr>
        <w:lastRenderedPageBreak/>
        <mc:AlternateContent>
          <mc:Choice Requires="wpg">
            <w:drawing>
              <wp:anchor distT="0" distB="0" distL="114300" distR="114300" simplePos="0" relativeHeight="503259712" behindDoc="0" locked="0" layoutInCell="1" allowOverlap="1" wp14:anchorId="3D5B43BF" wp14:editId="440EAC47">
                <wp:simplePos x="0" y="0"/>
                <wp:positionH relativeFrom="page">
                  <wp:posOffset>608965</wp:posOffset>
                </wp:positionH>
                <wp:positionV relativeFrom="paragraph">
                  <wp:posOffset>36830</wp:posOffset>
                </wp:positionV>
                <wp:extent cx="6247765" cy="701040"/>
                <wp:effectExtent l="0" t="0" r="19685" b="381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765" cy="701040"/>
                          <a:chOff x="-545" y="-148"/>
                          <a:chExt cx="6530" cy="691"/>
                        </a:xfrm>
                      </wpg:grpSpPr>
                      <wpg:grpSp>
                        <wpg:cNvPr id="36" name="Group 3"/>
                        <wpg:cNvGrpSpPr>
                          <a:grpSpLocks/>
                        </wpg:cNvGrpSpPr>
                        <wpg:grpSpPr bwMode="auto">
                          <a:xfrm>
                            <a:off x="-545" y="-148"/>
                            <a:ext cx="6530" cy="691"/>
                            <a:chOff x="-545" y="-148"/>
                            <a:chExt cx="6530" cy="691"/>
                          </a:xfrm>
                        </wpg:grpSpPr>
                        <wps:wsp>
                          <wps:cNvPr id="37" name="Freeform 4"/>
                          <wps:cNvSpPr>
                            <a:spLocks/>
                          </wps:cNvSpPr>
                          <wps:spPr bwMode="auto">
                            <a:xfrm>
                              <a:off x="20" y="40"/>
                              <a:ext cx="5437" cy="503"/>
                            </a:xfrm>
                            <a:custGeom>
                              <a:avLst/>
                              <a:gdLst>
                                <a:gd name="T0" fmla="+- 0 20 20"/>
                                <a:gd name="T1" fmla="*/ T0 w 5437"/>
                                <a:gd name="T2" fmla="+- 0 543 40"/>
                                <a:gd name="T3" fmla="*/ 543 h 503"/>
                                <a:gd name="T4" fmla="+- 0 5457 20"/>
                                <a:gd name="T5" fmla="*/ T4 w 5437"/>
                                <a:gd name="T6" fmla="+- 0 543 40"/>
                                <a:gd name="T7" fmla="*/ 543 h 503"/>
                                <a:gd name="T8" fmla="+- 0 5457 20"/>
                                <a:gd name="T9" fmla="*/ T8 w 5437"/>
                                <a:gd name="T10" fmla="+- 0 40 40"/>
                                <a:gd name="T11" fmla="*/ 40 h 503"/>
                                <a:gd name="T12" fmla="+- 0 20 20"/>
                                <a:gd name="T13" fmla="*/ T12 w 5437"/>
                                <a:gd name="T14" fmla="+- 0 40 40"/>
                                <a:gd name="T15" fmla="*/ 40 h 503"/>
                                <a:gd name="T16" fmla="+- 0 20 20"/>
                                <a:gd name="T17" fmla="*/ T16 w 5437"/>
                                <a:gd name="T18" fmla="+- 0 543 40"/>
                                <a:gd name="T19" fmla="*/ 543 h 503"/>
                              </a:gdLst>
                              <a:ahLst/>
                              <a:cxnLst>
                                <a:cxn ang="0">
                                  <a:pos x="T1" y="T3"/>
                                </a:cxn>
                                <a:cxn ang="0">
                                  <a:pos x="T5" y="T7"/>
                                </a:cxn>
                                <a:cxn ang="0">
                                  <a:pos x="T9" y="T11"/>
                                </a:cxn>
                                <a:cxn ang="0">
                                  <a:pos x="T13" y="T15"/>
                                </a:cxn>
                                <a:cxn ang="0">
                                  <a:pos x="T17" y="T19"/>
                                </a:cxn>
                              </a:cxnLst>
                              <a:rect l="0" t="0" r="r" b="b"/>
                              <a:pathLst>
                                <a:path w="5437" h="503">
                                  <a:moveTo>
                                    <a:pt x="0" y="503"/>
                                  </a:moveTo>
                                  <a:lnTo>
                                    <a:pt x="5437" y="503"/>
                                  </a:lnTo>
                                  <a:lnTo>
                                    <a:pt x="5437" y="0"/>
                                  </a:lnTo>
                                  <a:lnTo>
                                    <a:pt x="0" y="0"/>
                                  </a:lnTo>
                                  <a:lnTo>
                                    <a:pt x="0" y="503"/>
                                  </a:lnTo>
                                  <a:close/>
                                </a:path>
                              </a:pathLst>
                            </a:custGeom>
                            <a:solidFill>
                              <a:srgbClr val="6224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7"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6"/>
                          <wps:cNvSpPr txBox="1">
                            <a:spLocks noChangeArrowheads="1"/>
                          </wps:cNvSpPr>
                          <wps:spPr bwMode="auto">
                            <a:xfrm>
                              <a:off x="-545" y="-148"/>
                              <a:ext cx="6530" cy="656"/>
                            </a:xfrm>
                            <a:prstGeom prst="rect">
                              <a:avLst/>
                            </a:prstGeom>
                            <a:noFill/>
                            <a:ln w="127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42FBD9AD" w14:textId="77777777" w:rsidR="001E1EE7" w:rsidRDefault="001E1EE7" w:rsidP="00775EB8">
                                <w:pPr>
                                  <w:spacing w:before="57"/>
                                  <w:ind w:left="455"/>
                                  <w:jc w:val="center"/>
                                  <w:rPr>
                                    <w:rFonts w:ascii="Californian FB"/>
                                    <w:b/>
                                    <w:color w:val="FFFFFF"/>
                                    <w:spacing w:val="-1"/>
                                    <w:sz w:val="24"/>
                                    <w:szCs w:val="24"/>
                                  </w:rPr>
                                </w:pPr>
                              </w:p>
                              <w:p w14:paraId="01643776" w14:textId="367F0BFE" w:rsidR="001E1EE7" w:rsidRPr="00AC00F5" w:rsidRDefault="001E1EE7" w:rsidP="00775EB8">
                                <w:pPr>
                                  <w:spacing w:before="57"/>
                                  <w:ind w:left="455"/>
                                  <w:jc w:val="center"/>
                                  <w:rPr>
                                    <w:rFonts w:ascii="Californian FB"/>
                                    <w:b/>
                                    <w:color w:val="FFFFFF"/>
                                    <w:spacing w:val="-1"/>
                                    <w:sz w:val="24"/>
                                    <w:szCs w:val="24"/>
                                  </w:rPr>
                                </w:pPr>
                                <w:r w:rsidRPr="00AC00F5">
                                  <w:rPr>
                                    <w:rFonts w:ascii="Californian FB"/>
                                    <w:b/>
                                    <w:color w:val="FFFFFF"/>
                                    <w:spacing w:val="-1"/>
                                    <w:sz w:val="24"/>
                                    <w:szCs w:val="24"/>
                                  </w:rPr>
                                  <w:t>STEM Programs in Aerospace, Architecture &amp;</w:t>
                                </w:r>
                              </w:p>
                              <w:p w14:paraId="7BE65A7A" w14:textId="3247A3D0" w:rsidR="001E1EE7" w:rsidRPr="00AC00F5" w:rsidRDefault="001E1EE7" w:rsidP="00775EB8">
                                <w:pPr>
                                  <w:spacing w:before="57"/>
                                  <w:ind w:left="455"/>
                                  <w:jc w:val="center"/>
                                  <w:rPr>
                                    <w:rFonts w:ascii="Californian FB" w:eastAsia="Californian FB" w:hAnsi="Californian FB" w:cs="Californian FB"/>
                                    <w:color w:val="FFFFFF"/>
                                    <w:sz w:val="24"/>
                                    <w:szCs w:val="24"/>
                                  </w:rPr>
                                </w:pPr>
                                <w:r w:rsidRPr="00AC00F5">
                                  <w:rPr>
                                    <w:rFonts w:ascii="Californian FB"/>
                                    <w:b/>
                                    <w:color w:val="FFFFFF"/>
                                    <w:spacing w:val="-1"/>
                                    <w:sz w:val="24"/>
                                    <w:szCs w:val="24"/>
                                  </w:rPr>
                                  <w:t xml:space="preserve"> Careers in Engineering (SPACE) Academy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5B43BF" id="Group 11" o:spid="_x0000_s1045" style="position:absolute;left:0;text-align:left;margin-left:47.95pt;margin-top:2.9pt;width:491.95pt;height:55.2pt;z-index:503259712;mso-position-horizontal-relative:page;mso-position-vertical-relative:text" coordorigin="-545,-148" coordsize="6530,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">
                <v:group id="Group 3" o:spid="_x0000_s1046" style="position:absolute;left:-545;top:-148;width:6530;height:691" coordorigin="-545,-148" coordsize="653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4" o:spid="_x0000_s1047" style="position:absolute;left:20;top:40;width:5437;height:503;visibility:visible;mso-wrap-style:square;v-text-anchor:top" coordsize="543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" path="m,503r5437,l5437,,,,,503xe" fillcolor="#622422" stroked="f">
                    <v:path arrowok="t" o:connecttype="custom" o:connectlocs="0,543;5437,543;5437,40;0,40;0,543" o:connectangles="0,0,0,0,0"/>
                  </v:shape>
                  <v:shape id="Picture 5" o:spid="_x0000_s1048" type="#_x0000_t75" style="position:absolute;width:5437;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">
                    <v:imagedata r:id="rId41" o:title=""/>
                  </v:shape>
                  <v:shape id="Text Box 6" o:spid="_x0000_s1049" type="#_x0000_t202" style="position:absolute;left:-545;top:-148;width:653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" filled="f" strokecolor="white [3212]" strokeweight="1pt">
                    <v:textbox inset="0,0,0,0">
                      <w:txbxContent>
                        <w:p w14:paraId="42FBD9AD" w14:textId="77777777" w:rsidR="001E1EE7" w:rsidRDefault="001E1EE7" w:rsidP="00775EB8">
                          <w:pPr>
                            <w:spacing w:before="57"/>
                            <w:ind w:left="455"/>
                            <w:jc w:val="center"/>
                            <w:rPr>
                              <w:rFonts w:ascii="Californian FB"/>
                              <w:b/>
                              <w:color w:val="FFFFFF"/>
                              <w:spacing w:val="-1"/>
                              <w:sz w:val="24"/>
                              <w:szCs w:val="24"/>
                            </w:rPr>
                          </w:pPr>
                        </w:p>
                        <w:p w14:paraId="01643776" w14:textId="367F0BFE" w:rsidR="001E1EE7" w:rsidRPr="00AC00F5" w:rsidRDefault="001E1EE7" w:rsidP="00775EB8">
                          <w:pPr>
                            <w:spacing w:before="57"/>
                            <w:ind w:left="455"/>
                            <w:jc w:val="center"/>
                            <w:rPr>
                              <w:rFonts w:ascii="Californian FB"/>
                              <w:b/>
                              <w:color w:val="FFFFFF"/>
                              <w:spacing w:val="-1"/>
                              <w:sz w:val="24"/>
                              <w:szCs w:val="24"/>
                            </w:rPr>
                          </w:pPr>
                          <w:r w:rsidRPr="00AC00F5">
                            <w:rPr>
                              <w:rFonts w:ascii="Californian FB"/>
                              <w:b/>
                              <w:color w:val="FFFFFF"/>
                              <w:spacing w:val="-1"/>
                              <w:sz w:val="24"/>
                              <w:szCs w:val="24"/>
                            </w:rPr>
                            <w:t>STEM Programs in Aerospace, Architecture &amp;</w:t>
                          </w:r>
                        </w:p>
                        <w:p w14:paraId="7BE65A7A" w14:textId="3247A3D0" w:rsidR="001E1EE7" w:rsidRPr="00AC00F5" w:rsidRDefault="001E1EE7" w:rsidP="00775EB8">
                          <w:pPr>
                            <w:spacing w:before="57"/>
                            <w:ind w:left="455"/>
                            <w:jc w:val="center"/>
                            <w:rPr>
                              <w:rFonts w:ascii="Californian FB" w:eastAsia="Californian FB" w:hAnsi="Californian FB" w:cs="Californian FB"/>
                              <w:color w:val="FFFFFF"/>
                              <w:sz w:val="24"/>
                              <w:szCs w:val="24"/>
                            </w:rPr>
                          </w:pPr>
                          <w:r w:rsidRPr="00AC00F5">
                            <w:rPr>
                              <w:rFonts w:ascii="Californian FB"/>
                              <w:b/>
                              <w:color w:val="FFFFFF"/>
                              <w:spacing w:val="-1"/>
                              <w:sz w:val="24"/>
                              <w:szCs w:val="24"/>
                            </w:rPr>
                            <w:t xml:space="preserve"> Careers in Engineering (SPACE) Academy</w:t>
                          </w:r>
                        </w:p>
                      </w:txbxContent>
                    </v:textbox>
                  </v:shape>
                </v:group>
                <w10:wrap anchorx="page"/>
              </v:group>
            </w:pict>
          </mc:Fallback>
        </mc:AlternateContent>
      </w:r>
      <w:r w:rsidR="005D312A">
        <w:rPr>
          <w:rFonts w:ascii="Californian FB"/>
          <w:b/>
          <w:color w:val="FFFFFF"/>
          <w:spacing w:val="-1"/>
          <w:sz w:val="28"/>
        </w:rPr>
        <w:t>A</w:t>
      </w:r>
    </w:p>
    <w:p w14:paraId="5FDAD28A" w14:textId="77777777" w:rsidR="00DF1FC5" w:rsidRDefault="00DF1FC5" w:rsidP="005D312A">
      <w:pPr>
        <w:spacing w:before="57"/>
        <w:ind w:left="455"/>
        <w:rPr>
          <w:rFonts w:ascii="Californian FB"/>
          <w:b/>
          <w:color w:val="FFFFFF"/>
          <w:spacing w:val="-1"/>
          <w:sz w:val="28"/>
        </w:rPr>
      </w:pPr>
    </w:p>
    <w:p w14:paraId="27AC49C1" w14:textId="66F4FEAB" w:rsidR="005D312A" w:rsidRPr="00CD22A1" w:rsidRDefault="005D312A" w:rsidP="005D312A">
      <w:pPr>
        <w:spacing w:before="57"/>
        <w:ind w:left="455"/>
        <w:rPr>
          <w:rFonts w:ascii="Californian FB" w:eastAsia="Californian FB" w:hAnsi="Californian FB" w:cs="Californian FB"/>
          <w:sz w:val="28"/>
          <w:szCs w:val="28"/>
        </w:rPr>
      </w:pPr>
      <w:r>
        <w:rPr>
          <w:rFonts w:ascii="Californian FB"/>
          <w:b/>
          <w:color w:val="FFFFFF"/>
          <w:spacing w:val="-1"/>
          <w:sz w:val="28"/>
        </w:rPr>
        <w:t>P</w:t>
      </w:r>
      <w:r>
        <w:rPr>
          <w:rFonts w:ascii="Californian FB"/>
          <w:b/>
          <w:color w:val="FFFFFF"/>
          <w:sz w:val="28"/>
        </w:rPr>
        <w:t xml:space="preserve"> </w:t>
      </w:r>
      <w:r>
        <w:rPr>
          <w:rFonts w:ascii="Californian FB"/>
          <w:b/>
          <w:color w:val="FFFFFF"/>
          <w:spacing w:val="-1"/>
          <w:sz w:val="28"/>
        </w:rPr>
        <w:t>College</w:t>
      </w:r>
      <w:r>
        <w:rPr>
          <w:rFonts w:ascii="Californian FB"/>
          <w:b/>
          <w:color w:val="FFFFFF"/>
          <w:sz w:val="28"/>
        </w:rPr>
        <w:t xml:space="preserve"> </w:t>
      </w:r>
    </w:p>
    <w:p w14:paraId="286687D2" w14:textId="77777777" w:rsidR="005A7A58" w:rsidRDefault="005A7A58" w:rsidP="005D312A">
      <w:pPr>
        <w:pStyle w:val="BodyText"/>
        <w:spacing w:before="56" w:line="360" w:lineRule="auto"/>
        <w:ind w:left="380" w:right="333"/>
        <w:jc w:val="both"/>
        <w:rPr>
          <w:spacing w:val="-1"/>
        </w:rPr>
      </w:pPr>
    </w:p>
    <w:p w14:paraId="783CCD0C" w14:textId="6C00D0A0" w:rsidR="005D312A" w:rsidRDefault="005D312A" w:rsidP="005D312A">
      <w:pPr>
        <w:pStyle w:val="BodyText"/>
        <w:spacing w:before="56" w:line="360" w:lineRule="auto"/>
        <w:ind w:left="380" w:right="333"/>
        <w:jc w:val="both"/>
        <w:rPr>
          <w:spacing w:val="-1"/>
        </w:rPr>
      </w:pPr>
      <w:r>
        <w:rPr>
          <w:spacing w:val="-1"/>
        </w:rPr>
        <w:t>SPACE offers</w:t>
      </w:r>
      <w:r>
        <w:rPr>
          <w:spacing w:val="7"/>
        </w:rPr>
        <w:t xml:space="preserve"> </w:t>
      </w:r>
      <w:r>
        <w:t>the</w:t>
      </w:r>
      <w:r w:rsidR="00070321">
        <w:rPr>
          <w:spacing w:val="7"/>
        </w:rPr>
        <w:t xml:space="preserve"> STE</w:t>
      </w:r>
      <w:r>
        <w:rPr>
          <w:spacing w:val="7"/>
        </w:rPr>
        <w:t xml:space="preserve">M Programs in Aerospace, Architecture &amp; Careers in Engineering (SPACE) Academy at all 6 </w:t>
      </w:r>
      <w:r>
        <w:rPr>
          <w:spacing w:val="-1"/>
        </w:rPr>
        <w:t>high</w:t>
      </w:r>
      <w:r>
        <w:rPr>
          <w:spacing w:val="28"/>
        </w:rPr>
        <w:t xml:space="preserve"> </w:t>
      </w:r>
      <w:r>
        <w:rPr>
          <w:spacing w:val="-1"/>
        </w:rPr>
        <w:t>schools</w:t>
      </w:r>
      <w:r>
        <w:rPr>
          <w:spacing w:val="28"/>
        </w:rPr>
        <w:t xml:space="preserve"> </w:t>
      </w:r>
      <w:r>
        <w:rPr>
          <w:spacing w:val="-1"/>
        </w:rPr>
        <w:t>(Hanna,</w:t>
      </w:r>
      <w:r>
        <w:rPr>
          <w:spacing w:val="27"/>
        </w:rPr>
        <w:t xml:space="preserve"> </w:t>
      </w:r>
      <w:r>
        <w:t>Lopez,</w:t>
      </w:r>
      <w:r>
        <w:rPr>
          <w:spacing w:val="28"/>
        </w:rPr>
        <w:t xml:space="preserve"> </w:t>
      </w:r>
      <w:r>
        <w:rPr>
          <w:spacing w:val="-1"/>
        </w:rPr>
        <w:t>Pace,</w:t>
      </w:r>
      <w:r>
        <w:rPr>
          <w:spacing w:val="30"/>
        </w:rPr>
        <w:t xml:space="preserve"> </w:t>
      </w:r>
      <w:r>
        <w:rPr>
          <w:spacing w:val="-1"/>
        </w:rPr>
        <w:t>Porter,</w:t>
      </w:r>
      <w:r>
        <w:rPr>
          <w:spacing w:val="28"/>
        </w:rPr>
        <w:t xml:space="preserve"> </w:t>
      </w:r>
      <w:r>
        <w:rPr>
          <w:spacing w:val="-1"/>
        </w:rPr>
        <w:t>Rivera,</w:t>
      </w:r>
      <w:r>
        <w:rPr>
          <w:spacing w:val="29"/>
        </w:rPr>
        <w:t xml:space="preserve"> </w:t>
      </w:r>
      <w:r>
        <w:rPr>
          <w:spacing w:val="-1"/>
        </w:rPr>
        <w:t>and</w:t>
      </w:r>
      <w:r>
        <w:rPr>
          <w:spacing w:val="28"/>
        </w:rPr>
        <w:t xml:space="preserve"> </w:t>
      </w:r>
      <w:r>
        <w:rPr>
          <w:spacing w:val="-1"/>
        </w:rPr>
        <w:t>Veterans).</w:t>
      </w:r>
      <w:r>
        <w:rPr>
          <w:spacing w:val="28"/>
        </w:rPr>
        <w:t xml:space="preserve"> </w:t>
      </w:r>
    </w:p>
    <w:p w14:paraId="4F933EE4" w14:textId="698EE797" w:rsidR="005D312A" w:rsidRDefault="005D312A" w:rsidP="0088181F">
      <w:pPr>
        <w:pStyle w:val="BodyText"/>
        <w:spacing w:before="56" w:line="360" w:lineRule="auto"/>
        <w:ind w:left="380" w:right="333"/>
        <w:jc w:val="both"/>
        <w:rPr>
          <w:spacing w:val="-1"/>
        </w:rPr>
      </w:pPr>
      <w:r>
        <w:rPr>
          <w:spacing w:val="-1"/>
        </w:rPr>
        <w:t>Other</w:t>
      </w:r>
      <w:r>
        <w:t xml:space="preserve"> </w:t>
      </w:r>
      <w:r>
        <w:rPr>
          <w:spacing w:val="-1"/>
        </w:rPr>
        <w:t>pertinent information</w:t>
      </w:r>
      <w:r>
        <w:rPr>
          <w:spacing w:val="-3"/>
        </w:rPr>
        <w:t xml:space="preserve"> </w:t>
      </w:r>
      <w:r>
        <w:rPr>
          <w:spacing w:val="-1"/>
        </w:rPr>
        <w:t>may</w:t>
      </w:r>
      <w:r>
        <w:t xml:space="preserve"> </w:t>
      </w:r>
      <w:r>
        <w:rPr>
          <w:spacing w:val="-1"/>
        </w:rPr>
        <w:t>be</w:t>
      </w:r>
      <w:r>
        <w:rPr>
          <w:spacing w:val="-2"/>
        </w:rPr>
        <w:t xml:space="preserve"> </w:t>
      </w:r>
      <w:r>
        <w:rPr>
          <w:spacing w:val="-1"/>
        </w:rPr>
        <w:t>found</w:t>
      </w:r>
      <w:r>
        <w:rPr>
          <w:spacing w:val="-3"/>
        </w:rPr>
        <w:t xml:space="preserve"> </w:t>
      </w:r>
      <w:r>
        <w:t>on</w:t>
      </w:r>
      <w:r>
        <w:rPr>
          <w:spacing w:val="-1"/>
        </w:rPr>
        <w:t xml:space="preserve"> the</w:t>
      </w:r>
      <w:r>
        <w:rPr>
          <w:spacing w:val="1"/>
        </w:rPr>
        <w:t xml:space="preserve"> </w:t>
      </w:r>
      <w:r>
        <w:rPr>
          <w:spacing w:val="-1"/>
        </w:rPr>
        <w:t>STAMP website</w:t>
      </w:r>
      <w:r>
        <w:t xml:space="preserve"> at</w:t>
      </w:r>
      <w:r>
        <w:rPr>
          <w:spacing w:val="-2"/>
        </w:rPr>
        <w:t xml:space="preserve"> </w:t>
      </w:r>
      <w:hyperlink r:id="rId43" w:history="1">
        <w:r w:rsidR="0088181F" w:rsidRPr="00B47083">
          <w:rPr>
            <w:rStyle w:val="Hyperlink"/>
            <w:spacing w:val="-1"/>
            <w:u w:color="0000FF"/>
          </w:rPr>
          <w:t>www.bisd.us/stampspace</w:t>
        </w:r>
      </w:hyperlink>
      <w:r w:rsidRPr="007B63D1">
        <w:rPr>
          <w:spacing w:val="-1"/>
        </w:rPr>
        <w:t>.</w:t>
      </w:r>
    </w:p>
    <w:p w14:paraId="2A578BD6" w14:textId="77777777" w:rsidR="00B74A4D" w:rsidRDefault="00B74A4D" w:rsidP="0088181F">
      <w:pPr>
        <w:pStyle w:val="BodyText"/>
        <w:spacing w:before="56" w:line="360" w:lineRule="auto"/>
        <w:ind w:left="380" w:right="333"/>
        <w:jc w:val="both"/>
        <w:rPr>
          <w:spacing w:val="-1"/>
        </w:rPr>
      </w:pPr>
    </w:p>
    <w:p w14:paraId="6AD373A8" w14:textId="77777777" w:rsidR="00B74A4D" w:rsidRPr="00B74A4D" w:rsidRDefault="00B74A4D" w:rsidP="00B74A4D">
      <w:pPr>
        <w:widowControl/>
        <w:kinsoku w:val="0"/>
        <w:overflowPunct w:val="0"/>
        <w:autoSpaceDE w:val="0"/>
        <w:autoSpaceDN w:val="0"/>
        <w:adjustRightInd w:val="0"/>
        <w:spacing w:before="1"/>
        <w:rPr>
          <w:rFonts w:ascii="Times New Roman" w:hAnsi="Times New Roman" w:cs="Times New Roman"/>
          <w:sz w:val="6"/>
          <w:szCs w:val="6"/>
        </w:rPr>
      </w:pPr>
    </w:p>
    <w:tbl>
      <w:tblPr>
        <w:tblW w:w="0" w:type="auto"/>
        <w:tblInd w:w="100" w:type="dxa"/>
        <w:tblLayout w:type="fixed"/>
        <w:tblCellMar>
          <w:left w:w="0" w:type="dxa"/>
          <w:right w:w="0" w:type="dxa"/>
        </w:tblCellMar>
        <w:tblLook w:val="0000" w:firstRow="0" w:lastRow="0" w:firstColumn="0" w:lastColumn="0" w:noHBand="0" w:noVBand="0"/>
      </w:tblPr>
      <w:tblGrid>
        <w:gridCol w:w="1361"/>
        <w:gridCol w:w="3480"/>
        <w:gridCol w:w="907"/>
        <w:gridCol w:w="727"/>
        <w:gridCol w:w="4521"/>
      </w:tblGrid>
      <w:tr w:rsidR="00B74A4D" w:rsidRPr="00B74A4D" w14:paraId="69AB8945" w14:textId="77777777">
        <w:trPr>
          <w:trHeight w:val="302"/>
        </w:trPr>
        <w:tc>
          <w:tcPr>
            <w:tcW w:w="10996" w:type="dxa"/>
            <w:gridSpan w:val="5"/>
            <w:tcBorders>
              <w:top w:val="single" w:sz="4" w:space="0" w:color="000000"/>
              <w:left w:val="single" w:sz="4" w:space="0" w:color="000000"/>
              <w:bottom w:val="single" w:sz="4" w:space="0" w:color="000000"/>
              <w:right w:val="single" w:sz="4" w:space="0" w:color="000000"/>
            </w:tcBorders>
            <w:shd w:val="clear" w:color="auto" w:fill="C00000"/>
          </w:tcPr>
          <w:p w14:paraId="4D08E7A5" w14:textId="77777777" w:rsidR="00B74A4D" w:rsidRPr="00B74A4D" w:rsidRDefault="00B74A4D" w:rsidP="00B74A4D">
            <w:pPr>
              <w:widowControl/>
              <w:kinsoku w:val="0"/>
              <w:overflowPunct w:val="0"/>
              <w:autoSpaceDE w:val="0"/>
              <w:autoSpaceDN w:val="0"/>
              <w:adjustRightInd w:val="0"/>
              <w:spacing w:before="6"/>
              <w:ind w:left="8"/>
              <w:rPr>
                <w:rFonts w:ascii="Times New Roman" w:hAnsi="Times New Roman" w:cs="Times New Roman"/>
                <w:b/>
                <w:bCs/>
                <w:color w:val="FFFFFF"/>
                <w:sz w:val="24"/>
                <w:szCs w:val="24"/>
              </w:rPr>
            </w:pPr>
            <w:r w:rsidRPr="00B74A4D">
              <w:rPr>
                <w:rFonts w:ascii="Times New Roman" w:hAnsi="Times New Roman" w:cs="Times New Roman"/>
                <w:b/>
                <w:bCs/>
                <w:color w:val="FFFFFF"/>
                <w:sz w:val="24"/>
                <w:szCs w:val="24"/>
              </w:rPr>
              <w:t xml:space="preserve">STEM Programs </w:t>
            </w:r>
            <w:r w:rsidRPr="00B74A4D">
              <w:rPr>
                <w:rFonts w:ascii="Times New Roman" w:hAnsi="Times New Roman" w:cs="Times New Roman"/>
                <w:b/>
                <w:bCs/>
                <w:color w:val="4F82BC"/>
                <w:sz w:val="24"/>
                <w:szCs w:val="24"/>
              </w:rPr>
              <w:t xml:space="preserve">in </w:t>
            </w:r>
            <w:r w:rsidRPr="00B74A4D">
              <w:rPr>
                <w:rFonts w:ascii="Times New Roman" w:hAnsi="Times New Roman" w:cs="Times New Roman"/>
                <w:b/>
                <w:bCs/>
                <w:color w:val="FFFFFF"/>
                <w:sz w:val="24"/>
                <w:szCs w:val="24"/>
              </w:rPr>
              <w:t xml:space="preserve">Aerospace, </w:t>
            </w:r>
            <w:r w:rsidRPr="00B74A4D">
              <w:rPr>
                <w:rFonts w:ascii="Times New Roman" w:hAnsi="Times New Roman" w:cs="Times New Roman"/>
                <w:b/>
                <w:bCs/>
                <w:color w:val="4F82BC"/>
                <w:sz w:val="24"/>
                <w:szCs w:val="24"/>
              </w:rPr>
              <w:t xml:space="preserve">Architecture &amp; </w:t>
            </w:r>
            <w:r w:rsidRPr="00B74A4D">
              <w:rPr>
                <w:rFonts w:ascii="Times New Roman" w:hAnsi="Times New Roman" w:cs="Times New Roman"/>
                <w:b/>
                <w:bCs/>
                <w:color w:val="FFFFFF"/>
                <w:sz w:val="24"/>
                <w:szCs w:val="24"/>
              </w:rPr>
              <w:t>Careers in Engineering (SPACE)</w:t>
            </w:r>
          </w:p>
        </w:tc>
      </w:tr>
      <w:tr w:rsidR="00B74A4D" w:rsidRPr="00B74A4D" w14:paraId="6BBD8AC5" w14:textId="77777777">
        <w:trPr>
          <w:trHeight w:val="1023"/>
        </w:trPr>
        <w:tc>
          <w:tcPr>
            <w:tcW w:w="1361" w:type="dxa"/>
            <w:tcBorders>
              <w:top w:val="single" w:sz="4" w:space="0" w:color="000000"/>
              <w:left w:val="single" w:sz="4" w:space="0" w:color="000000"/>
              <w:bottom w:val="single" w:sz="4" w:space="0" w:color="000000"/>
              <w:right w:val="single" w:sz="4" w:space="0" w:color="000000"/>
            </w:tcBorders>
            <w:shd w:val="clear" w:color="auto" w:fill="FFFF00"/>
          </w:tcPr>
          <w:p w14:paraId="74BDFE38" w14:textId="77777777" w:rsidR="00B74A4D" w:rsidRPr="00B74A4D" w:rsidRDefault="00B74A4D" w:rsidP="00B74A4D">
            <w:pPr>
              <w:widowControl/>
              <w:kinsoku w:val="0"/>
              <w:overflowPunct w:val="0"/>
              <w:autoSpaceDE w:val="0"/>
              <w:autoSpaceDN w:val="0"/>
              <w:adjustRightInd w:val="0"/>
              <w:spacing w:before="108"/>
              <w:ind w:left="368" w:right="350" w:firstLine="48"/>
              <w:rPr>
                <w:rFonts w:ascii="Calibri" w:hAnsi="Calibri" w:cs="Calibri"/>
                <w:b/>
                <w:bCs/>
                <w:sz w:val="18"/>
                <w:szCs w:val="18"/>
              </w:rPr>
            </w:pPr>
            <w:r w:rsidRPr="00B74A4D">
              <w:rPr>
                <w:rFonts w:ascii="Calibri" w:hAnsi="Calibri" w:cs="Calibri"/>
                <w:b/>
                <w:bCs/>
                <w:sz w:val="18"/>
                <w:szCs w:val="18"/>
              </w:rPr>
              <w:t>Course Number</w:t>
            </w:r>
          </w:p>
        </w:tc>
        <w:tc>
          <w:tcPr>
            <w:tcW w:w="3480" w:type="dxa"/>
            <w:tcBorders>
              <w:top w:val="single" w:sz="4" w:space="0" w:color="000000"/>
              <w:left w:val="single" w:sz="4" w:space="0" w:color="000000"/>
              <w:bottom w:val="single" w:sz="4" w:space="0" w:color="000000"/>
              <w:right w:val="single" w:sz="4" w:space="0" w:color="000000"/>
            </w:tcBorders>
            <w:shd w:val="clear" w:color="auto" w:fill="FFFF00"/>
          </w:tcPr>
          <w:p w14:paraId="37CEA899" w14:textId="77777777" w:rsidR="00B74A4D" w:rsidRPr="00B74A4D" w:rsidRDefault="00B74A4D" w:rsidP="00B74A4D">
            <w:pPr>
              <w:widowControl/>
              <w:kinsoku w:val="0"/>
              <w:overflowPunct w:val="0"/>
              <w:autoSpaceDE w:val="0"/>
              <w:autoSpaceDN w:val="0"/>
              <w:adjustRightInd w:val="0"/>
              <w:spacing w:before="10"/>
              <w:rPr>
                <w:rFonts w:ascii="Times New Roman" w:hAnsi="Times New Roman" w:cs="Times New Roman"/>
                <w:sz w:val="18"/>
                <w:szCs w:val="18"/>
              </w:rPr>
            </w:pPr>
          </w:p>
          <w:p w14:paraId="0E26D1F9" w14:textId="77777777" w:rsidR="00B74A4D" w:rsidRPr="00B74A4D" w:rsidRDefault="00B74A4D" w:rsidP="00B74A4D">
            <w:pPr>
              <w:widowControl/>
              <w:kinsoku w:val="0"/>
              <w:overflowPunct w:val="0"/>
              <w:autoSpaceDE w:val="0"/>
              <w:autoSpaceDN w:val="0"/>
              <w:adjustRightInd w:val="0"/>
              <w:ind w:left="1016"/>
              <w:rPr>
                <w:rFonts w:ascii="Calibri" w:hAnsi="Calibri" w:cs="Calibri"/>
                <w:b/>
                <w:bCs/>
                <w:sz w:val="18"/>
                <w:szCs w:val="18"/>
              </w:rPr>
            </w:pPr>
            <w:r w:rsidRPr="00B74A4D">
              <w:rPr>
                <w:rFonts w:ascii="Calibri" w:hAnsi="Calibri" w:cs="Calibri"/>
                <w:b/>
                <w:bCs/>
                <w:sz w:val="18"/>
                <w:szCs w:val="18"/>
              </w:rPr>
              <w:t>Course Description</w:t>
            </w:r>
          </w:p>
        </w:tc>
        <w:tc>
          <w:tcPr>
            <w:tcW w:w="907" w:type="dxa"/>
            <w:tcBorders>
              <w:top w:val="single" w:sz="4" w:space="0" w:color="000000"/>
              <w:left w:val="single" w:sz="4" w:space="0" w:color="000000"/>
              <w:bottom w:val="single" w:sz="4" w:space="0" w:color="000000"/>
              <w:right w:val="single" w:sz="4" w:space="0" w:color="000000"/>
            </w:tcBorders>
            <w:shd w:val="clear" w:color="auto" w:fill="FFFF00"/>
          </w:tcPr>
          <w:p w14:paraId="0251EF83" w14:textId="77777777" w:rsidR="00B74A4D" w:rsidRPr="00B74A4D" w:rsidRDefault="00B74A4D" w:rsidP="00B74A4D">
            <w:pPr>
              <w:widowControl/>
              <w:kinsoku w:val="0"/>
              <w:overflowPunct w:val="0"/>
              <w:autoSpaceDE w:val="0"/>
              <w:autoSpaceDN w:val="0"/>
              <w:adjustRightInd w:val="0"/>
              <w:spacing w:before="10"/>
              <w:rPr>
                <w:rFonts w:ascii="Times New Roman" w:hAnsi="Times New Roman" w:cs="Times New Roman"/>
                <w:sz w:val="18"/>
                <w:szCs w:val="18"/>
              </w:rPr>
            </w:pPr>
          </w:p>
          <w:p w14:paraId="1C5E34F5" w14:textId="77777777" w:rsidR="00B74A4D" w:rsidRPr="00B74A4D" w:rsidRDefault="00B74A4D" w:rsidP="00B74A4D">
            <w:pPr>
              <w:widowControl/>
              <w:kinsoku w:val="0"/>
              <w:overflowPunct w:val="0"/>
              <w:autoSpaceDE w:val="0"/>
              <w:autoSpaceDN w:val="0"/>
              <w:adjustRightInd w:val="0"/>
              <w:ind w:left="225"/>
              <w:rPr>
                <w:rFonts w:ascii="Calibri" w:hAnsi="Calibri" w:cs="Calibri"/>
                <w:b/>
                <w:bCs/>
                <w:sz w:val="18"/>
                <w:szCs w:val="18"/>
              </w:rPr>
            </w:pPr>
            <w:r w:rsidRPr="00B74A4D">
              <w:rPr>
                <w:rFonts w:ascii="Calibri" w:hAnsi="Calibri" w:cs="Calibri"/>
                <w:b/>
                <w:bCs/>
                <w:sz w:val="18"/>
                <w:szCs w:val="18"/>
              </w:rPr>
              <w:t>Grade</w:t>
            </w:r>
          </w:p>
        </w:tc>
        <w:tc>
          <w:tcPr>
            <w:tcW w:w="727" w:type="dxa"/>
            <w:tcBorders>
              <w:top w:val="single" w:sz="4" w:space="0" w:color="000000"/>
              <w:left w:val="single" w:sz="4" w:space="0" w:color="000000"/>
              <w:bottom w:val="single" w:sz="4" w:space="0" w:color="000000"/>
              <w:right w:val="single" w:sz="4" w:space="0" w:color="000000"/>
            </w:tcBorders>
            <w:shd w:val="clear" w:color="auto" w:fill="FFFF00"/>
          </w:tcPr>
          <w:p w14:paraId="65224F9B" w14:textId="77777777" w:rsidR="00B74A4D" w:rsidRPr="00B74A4D" w:rsidRDefault="00B74A4D" w:rsidP="00B74A4D">
            <w:pPr>
              <w:widowControl/>
              <w:kinsoku w:val="0"/>
              <w:overflowPunct w:val="0"/>
              <w:autoSpaceDE w:val="0"/>
              <w:autoSpaceDN w:val="0"/>
              <w:adjustRightInd w:val="0"/>
              <w:spacing w:before="6" w:line="232" w:lineRule="auto"/>
              <w:ind w:left="152" w:right="109" w:firstLine="97"/>
              <w:jc w:val="both"/>
              <w:rPr>
                <w:rFonts w:ascii="Calibri" w:hAnsi="Calibri" w:cs="Calibri"/>
                <w:b/>
                <w:bCs/>
                <w:sz w:val="18"/>
                <w:szCs w:val="18"/>
              </w:rPr>
            </w:pPr>
            <w:r w:rsidRPr="00B74A4D">
              <w:rPr>
                <w:rFonts w:ascii="Calibri" w:hAnsi="Calibri" w:cs="Calibri"/>
                <w:b/>
                <w:bCs/>
                <w:sz w:val="18"/>
                <w:szCs w:val="18"/>
              </w:rPr>
              <w:t>Per Unit Credit</w:t>
            </w:r>
          </w:p>
        </w:tc>
        <w:tc>
          <w:tcPr>
            <w:tcW w:w="4521" w:type="dxa"/>
            <w:tcBorders>
              <w:top w:val="single" w:sz="4" w:space="0" w:color="000000"/>
              <w:left w:val="single" w:sz="4" w:space="0" w:color="000000"/>
              <w:bottom w:val="single" w:sz="4" w:space="0" w:color="000000"/>
              <w:right w:val="single" w:sz="4" w:space="0" w:color="000000"/>
            </w:tcBorders>
            <w:shd w:val="clear" w:color="auto" w:fill="FFFF00"/>
          </w:tcPr>
          <w:p w14:paraId="7054CB6A" w14:textId="77777777" w:rsidR="00B74A4D" w:rsidRPr="00B74A4D" w:rsidRDefault="00B74A4D" w:rsidP="00B74A4D">
            <w:pPr>
              <w:widowControl/>
              <w:kinsoku w:val="0"/>
              <w:overflowPunct w:val="0"/>
              <w:autoSpaceDE w:val="0"/>
              <w:autoSpaceDN w:val="0"/>
              <w:adjustRightInd w:val="0"/>
              <w:rPr>
                <w:rFonts w:ascii="Times New Roman" w:hAnsi="Times New Roman" w:cs="Times New Roman"/>
                <w:sz w:val="19"/>
                <w:szCs w:val="19"/>
              </w:rPr>
            </w:pPr>
          </w:p>
          <w:p w14:paraId="000CA71C" w14:textId="77777777" w:rsidR="00B74A4D" w:rsidRPr="00B74A4D" w:rsidRDefault="00B74A4D" w:rsidP="00B74A4D">
            <w:pPr>
              <w:widowControl/>
              <w:kinsoku w:val="0"/>
              <w:overflowPunct w:val="0"/>
              <w:autoSpaceDE w:val="0"/>
              <w:autoSpaceDN w:val="0"/>
              <w:adjustRightInd w:val="0"/>
              <w:ind w:left="688" w:right="677"/>
              <w:jc w:val="center"/>
              <w:rPr>
                <w:rFonts w:ascii="Calibri" w:hAnsi="Calibri" w:cs="Calibri"/>
                <w:b/>
                <w:bCs/>
                <w:color w:val="231F20"/>
              </w:rPr>
            </w:pPr>
            <w:r w:rsidRPr="00B74A4D">
              <w:rPr>
                <w:rFonts w:ascii="Calibri" w:hAnsi="Calibri" w:cs="Calibri"/>
                <w:b/>
                <w:bCs/>
                <w:color w:val="231F20"/>
              </w:rPr>
              <w:t>BISD Recommended Prerequisites TEA</w:t>
            </w:r>
          </w:p>
          <w:p w14:paraId="00738B8F" w14:textId="77777777" w:rsidR="00B74A4D" w:rsidRPr="00B74A4D" w:rsidRDefault="00B74A4D" w:rsidP="00B74A4D">
            <w:pPr>
              <w:widowControl/>
              <w:kinsoku w:val="0"/>
              <w:overflowPunct w:val="0"/>
              <w:autoSpaceDE w:val="0"/>
              <w:autoSpaceDN w:val="0"/>
              <w:adjustRightInd w:val="0"/>
              <w:spacing w:line="247" w:lineRule="exact"/>
              <w:ind w:left="688" w:right="653"/>
              <w:jc w:val="center"/>
              <w:rPr>
                <w:rFonts w:ascii="Calibri" w:hAnsi="Calibri" w:cs="Calibri"/>
                <w:b/>
                <w:bCs/>
                <w:color w:val="231F20"/>
              </w:rPr>
            </w:pPr>
            <w:r w:rsidRPr="00B74A4D">
              <w:rPr>
                <w:rFonts w:ascii="Calibri" w:hAnsi="Calibri" w:cs="Calibri"/>
                <w:b/>
                <w:bCs/>
                <w:color w:val="231F20"/>
              </w:rPr>
              <w:t>Required*</w:t>
            </w:r>
          </w:p>
        </w:tc>
      </w:tr>
      <w:tr w:rsidR="00B74A4D" w:rsidRPr="00B74A4D" w14:paraId="44094BC5" w14:textId="77777777" w:rsidTr="00AD1404">
        <w:trPr>
          <w:trHeight w:val="417"/>
        </w:trPr>
        <w:tc>
          <w:tcPr>
            <w:tcW w:w="10996" w:type="dxa"/>
            <w:gridSpan w:val="5"/>
            <w:tcBorders>
              <w:top w:val="single" w:sz="4" w:space="0" w:color="000000"/>
              <w:left w:val="single" w:sz="4" w:space="0" w:color="000000"/>
              <w:bottom w:val="single" w:sz="4" w:space="0" w:color="000000"/>
              <w:right w:val="single" w:sz="4" w:space="0" w:color="000000"/>
            </w:tcBorders>
            <w:shd w:val="clear" w:color="auto" w:fill="FBE9D9"/>
          </w:tcPr>
          <w:p w14:paraId="61819A4C" w14:textId="77777777" w:rsidR="00B74A4D" w:rsidRPr="00B74A4D" w:rsidRDefault="00B74A4D" w:rsidP="00B74A4D">
            <w:pPr>
              <w:widowControl/>
              <w:kinsoku w:val="0"/>
              <w:overflowPunct w:val="0"/>
              <w:autoSpaceDE w:val="0"/>
              <w:autoSpaceDN w:val="0"/>
              <w:adjustRightInd w:val="0"/>
              <w:spacing w:before="6" w:line="274" w:lineRule="exact"/>
              <w:ind w:left="111"/>
              <w:rPr>
                <w:rFonts w:ascii="Calibri" w:hAnsi="Calibri" w:cs="Calibri"/>
                <w:b/>
                <w:bCs/>
                <w:i/>
                <w:iCs/>
                <w:position w:val="1"/>
              </w:rPr>
            </w:pPr>
            <w:r w:rsidRPr="00B74A4D">
              <w:rPr>
                <w:rFonts w:ascii="Calibri" w:hAnsi="Calibri" w:cs="Calibri"/>
                <w:b/>
                <w:bCs/>
                <w:i/>
                <w:iCs/>
              </w:rPr>
              <w:t xml:space="preserve">Program of Study: </w:t>
            </w:r>
            <w:r w:rsidRPr="00B74A4D">
              <w:rPr>
                <w:rFonts w:ascii="Calibri" w:hAnsi="Calibri" w:cs="Calibri"/>
                <w:b/>
                <w:bCs/>
                <w:i/>
                <w:iCs/>
                <w:position w:val="1"/>
              </w:rPr>
              <w:t>Engineering</w:t>
            </w:r>
          </w:p>
        </w:tc>
      </w:tr>
      <w:tr w:rsidR="00B74A4D" w:rsidRPr="00B74A4D" w14:paraId="521B4D28" w14:textId="77777777">
        <w:trPr>
          <w:trHeight w:val="489"/>
        </w:trPr>
        <w:tc>
          <w:tcPr>
            <w:tcW w:w="1361" w:type="dxa"/>
            <w:tcBorders>
              <w:top w:val="single" w:sz="4" w:space="0" w:color="000000"/>
              <w:left w:val="single" w:sz="4" w:space="0" w:color="000000"/>
              <w:bottom w:val="single" w:sz="4" w:space="0" w:color="000000"/>
              <w:right w:val="single" w:sz="4" w:space="0" w:color="000000"/>
            </w:tcBorders>
          </w:tcPr>
          <w:p w14:paraId="33ACAF91" w14:textId="77777777" w:rsidR="00B74A4D" w:rsidRPr="00B74A4D" w:rsidRDefault="00B74A4D" w:rsidP="00B74A4D">
            <w:pPr>
              <w:widowControl/>
              <w:kinsoku w:val="0"/>
              <w:overflowPunct w:val="0"/>
              <w:autoSpaceDE w:val="0"/>
              <w:autoSpaceDN w:val="0"/>
              <w:adjustRightInd w:val="0"/>
              <w:spacing w:before="121"/>
              <w:ind w:left="290"/>
              <w:rPr>
                <w:rFonts w:ascii="Calibri" w:hAnsi="Calibri" w:cs="Calibri"/>
                <w:sz w:val="16"/>
                <w:szCs w:val="16"/>
              </w:rPr>
            </w:pPr>
            <w:r w:rsidRPr="00B74A4D">
              <w:rPr>
                <w:rFonts w:ascii="Calibri" w:hAnsi="Calibri" w:cs="Calibri"/>
                <w:sz w:val="16"/>
                <w:szCs w:val="16"/>
              </w:rPr>
              <w:t>SPL101(2)</w:t>
            </w:r>
          </w:p>
        </w:tc>
        <w:tc>
          <w:tcPr>
            <w:tcW w:w="3480" w:type="dxa"/>
            <w:tcBorders>
              <w:top w:val="single" w:sz="4" w:space="0" w:color="000000"/>
              <w:left w:val="single" w:sz="4" w:space="0" w:color="000000"/>
              <w:bottom w:val="single" w:sz="4" w:space="0" w:color="000000"/>
              <w:right w:val="single" w:sz="4" w:space="0" w:color="000000"/>
            </w:tcBorders>
          </w:tcPr>
          <w:p w14:paraId="02D80FD7" w14:textId="77777777" w:rsidR="00B74A4D" w:rsidRPr="00B74A4D" w:rsidRDefault="00B74A4D" w:rsidP="00B74A4D">
            <w:pPr>
              <w:widowControl/>
              <w:kinsoku w:val="0"/>
              <w:overflowPunct w:val="0"/>
              <w:autoSpaceDE w:val="0"/>
              <w:autoSpaceDN w:val="0"/>
              <w:adjustRightInd w:val="0"/>
              <w:spacing w:before="39"/>
              <w:ind w:left="112"/>
              <w:rPr>
                <w:rFonts w:ascii="Calibri" w:hAnsi="Calibri" w:cs="Calibri"/>
                <w:sz w:val="16"/>
                <w:szCs w:val="16"/>
              </w:rPr>
            </w:pPr>
            <w:r w:rsidRPr="00B74A4D">
              <w:rPr>
                <w:rFonts w:ascii="Calibri" w:hAnsi="Calibri" w:cs="Calibri"/>
                <w:sz w:val="16"/>
                <w:szCs w:val="16"/>
              </w:rPr>
              <w:t>PLTW Introduction to Engineering Design</w:t>
            </w:r>
          </w:p>
        </w:tc>
        <w:tc>
          <w:tcPr>
            <w:tcW w:w="907" w:type="dxa"/>
            <w:tcBorders>
              <w:top w:val="single" w:sz="4" w:space="0" w:color="000000"/>
              <w:left w:val="single" w:sz="4" w:space="0" w:color="000000"/>
              <w:bottom w:val="single" w:sz="4" w:space="0" w:color="000000"/>
              <w:right w:val="single" w:sz="4" w:space="0" w:color="000000"/>
            </w:tcBorders>
          </w:tcPr>
          <w:p w14:paraId="35E46D7E" w14:textId="77777777" w:rsidR="00B74A4D" w:rsidRPr="00B74A4D" w:rsidRDefault="00B74A4D" w:rsidP="00B74A4D">
            <w:pPr>
              <w:widowControl/>
              <w:kinsoku w:val="0"/>
              <w:overflowPunct w:val="0"/>
              <w:autoSpaceDE w:val="0"/>
              <w:autoSpaceDN w:val="0"/>
              <w:adjustRightInd w:val="0"/>
              <w:spacing w:before="121"/>
              <w:ind w:left="31"/>
              <w:jc w:val="center"/>
              <w:rPr>
                <w:rFonts w:ascii="Calibri" w:hAnsi="Calibri" w:cs="Calibri"/>
                <w:w w:val="95"/>
                <w:sz w:val="16"/>
                <w:szCs w:val="16"/>
              </w:rPr>
            </w:pPr>
            <w:r w:rsidRPr="00B74A4D">
              <w:rPr>
                <w:rFonts w:ascii="Calibri" w:hAnsi="Calibri" w:cs="Calibri"/>
                <w:w w:val="95"/>
                <w:sz w:val="16"/>
                <w:szCs w:val="16"/>
              </w:rPr>
              <w:t>9</w:t>
            </w:r>
          </w:p>
        </w:tc>
        <w:tc>
          <w:tcPr>
            <w:tcW w:w="727" w:type="dxa"/>
            <w:tcBorders>
              <w:top w:val="single" w:sz="4" w:space="0" w:color="000000"/>
              <w:left w:val="single" w:sz="4" w:space="0" w:color="000000"/>
              <w:bottom w:val="single" w:sz="4" w:space="0" w:color="000000"/>
              <w:right w:val="single" w:sz="4" w:space="0" w:color="000000"/>
            </w:tcBorders>
          </w:tcPr>
          <w:p w14:paraId="17495212" w14:textId="77777777" w:rsidR="00B74A4D" w:rsidRPr="00B74A4D" w:rsidRDefault="00B74A4D" w:rsidP="00B74A4D">
            <w:pPr>
              <w:widowControl/>
              <w:kinsoku w:val="0"/>
              <w:overflowPunct w:val="0"/>
              <w:autoSpaceDE w:val="0"/>
              <w:autoSpaceDN w:val="0"/>
              <w:adjustRightInd w:val="0"/>
              <w:spacing w:before="121"/>
              <w:ind w:right="241"/>
              <w:jc w:val="right"/>
              <w:rPr>
                <w:rFonts w:ascii="Calibri" w:hAnsi="Calibri" w:cs="Calibri"/>
                <w:sz w:val="16"/>
                <w:szCs w:val="16"/>
              </w:rPr>
            </w:pPr>
            <w:r w:rsidRPr="00B74A4D">
              <w:rPr>
                <w:rFonts w:ascii="Calibri" w:hAnsi="Calibri" w:cs="Calibri"/>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72DE381B" w14:textId="77777777" w:rsidR="00B74A4D" w:rsidRPr="00B74A4D" w:rsidRDefault="00B74A4D" w:rsidP="00B74A4D">
            <w:pPr>
              <w:widowControl/>
              <w:kinsoku w:val="0"/>
              <w:overflowPunct w:val="0"/>
              <w:autoSpaceDE w:val="0"/>
              <w:autoSpaceDN w:val="0"/>
              <w:adjustRightInd w:val="0"/>
              <w:spacing w:before="121"/>
              <w:ind w:left="114"/>
              <w:rPr>
                <w:rFonts w:ascii="Calibri" w:hAnsi="Calibri" w:cs="Calibri"/>
                <w:sz w:val="16"/>
                <w:szCs w:val="16"/>
              </w:rPr>
            </w:pPr>
            <w:r w:rsidRPr="00B74A4D">
              <w:rPr>
                <w:rFonts w:ascii="Calibri" w:hAnsi="Calibri" w:cs="Calibri"/>
                <w:sz w:val="16"/>
                <w:szCs w:val="16"/>
              </w:rPr>
              <w:t>Algebra I</w:t>
            </w:r>
          </w:p>
        </w:tc>
      </w:tr>
      <w:tr w:rsidR="00B74A4D" w:rsidRPr="00B74A4D" w14:paraId="3EFD73A6" w14:textId="77777777">
        <w:trPr>
          <w:trHeight w:val="372"/>
        </w:trPr>
        <w:tc>
          <w:tcPr>
            <w:tcW w:w="1361" w:type="dxa"/>
            <w:tcBorders>
              <w:top w:val="single" w:sz="4" w:space="0" w:color="000000"/>
              <w:left w:val="single" w:sz="4" w:space="0" w:color="000000"/>
              <w:bottom w:val="single" w:sz="4" w:space="0" w:color="000000"/>
              <w:right w:val="single" w:sz="4" w:space="0" w:color="000000"/>
            </w:tcBorders>
          </w:tcPr>
          <w:p w14:paraId="7C6BE05A" w14:textId="77777777" w:rsidR="00B74A4D" w:rsidRPr="00B74A4D" w:rsidRDefault="00B74A4D" w:rsidP="00B74A4D">
            <w:pPr>
              <w:widowControl/>
              <w:kinsoku w:val="0"/>
              <w:overflowPunct w:val="0"/>
              <w:autoSpaceDE w:val="0"/>
              <w:autoSpaceDN w:val="0"/>
              <w:adjustRightInd w:val="0"/>
              <w:spacing w:before="79"/>
              <w:ind w:left="290"/>
              <w:rPr>
                <w:rFonts w:ascii="Calibri" w:hAnsi="Calibri" w:cs="Calibri"/>
                <w:sz w:val="16"/>
                <w:szCs w:val="16"/>
              </w:rPr>
            </w:pPr>
            <w:r w:rsidRPr="00B74A4D">
              <w:rPr>
                <w:rFonts w:ascii="Calibri" w:hAnsi="Calibri" w:cs="Calibri"/>
                <w:sz w:val="16"/>
                <w:szCs w:val="16"/>
              </w:rPr>
              <w:t>SPL111(2)</w:t>
            </w:r>
          </w:p>
        </w:tc>
        <w:tc>
          <w:tcPr>
            <w:tcW w:w="3480" w:type="dxa"/>
            <w:tcBorders>
              <w:top w:val="single" w:sz="4" w:space="0" w:color="000000"/>
              <w:left w:val="single" w:sz="4" w:space="0" w:color="000000"/>
              <w:bottom w:val="single" w:sz="4" w:space="0" w:color="000000"/>
              <w:right w:val="single" w:sz="4" w:space="0" w:color="000000"/>
            </w:tcBorders>
          </w:tcPr>
          <w:p w14:paraId="518AE151" w14:textId="77777777" w:rsidR="00B74A4D" w:rsidRPr="00B74A4D" w:rsidRDefault="00B74A4D" w:rsidP="00B74A4D">
            <w:pPr>
              <w:widowControl/>
              <w:kinsoku w:val="0"/>
              <w:overflowPunct w:val="0"/>
              <w:autoSpaceDE w:val="0"/>
              <w:autoSpaceDN w:val="0"/>
              <w:adjustRightInd w:val="0"/>
              <w:spacing w:before="79"/>
              <w:ind w:left="112"/>
              <w:rPr>
                <w:rFonts w:ascii="Calibri" w:hAnsi="Calibri" w:cs="Calibri"/>
                <w:color w:val="000000"/>
                <w:sz w:val="16"/>
                <w:szCs w:val="16"/>
              </w:rPr>
            </w:pPr>
            <w:r w:rsidRPr="00B74A4D">
              <w:rPr>
                <w:rFonts w:ascii="Calibri" w:hAnsi="Calibri" w:cs="Calibri"/>
                <w:color w:val="231F20"/>
                <w:sz w:val="16"/>
                <w:szCs w:val="16"/>
              </w:rPr>
              <w:t xml:space="preserve">PLTW </w:t>
            </w:r>
            <w:r w:rsidRPr="00B74A4D">
              <w:rPr>
                <w:rFonts w:ascii="Calibri" w:hAnsi="Calibri" w:cs="Calibri"/>
                <w:color w:val="000000"/>
                <w:sz w:val="16"/>
                <w:szCs w:val="16"/>
              </w:rPr>
              <w:t>Engineering Science</w:t>
            </w:r>
          </w:p>
        </w:tc>
        <w:tc>
          <w:tcPr>
            <w:tcW w:w="907" w:type="dxa"/>
            <w:tcBorders>
              <w:top w:val="single" w:sz="4" w:space="0" w:color="000000"/>
              <w:left w:val="single" w:sz="4" w:space="0" w:color="000000"/>
              <w:bottom w:val="single" w:sz="4" w:space="0" w:color="000000"/>
              <w:right w:val="single" w:sz="4" w:space="0" w:color="000000"/>
            </w:tcBorders>
          </w:tcPr>
          <w:p w14:paraId="57F2CDBF" w14:textId="77777777" w:rsidR="00B74A4D" w:rsidRPr="00B74A4D" w:rsidRDefault="00B74A4D" w:rsidP="00B74A4D">
            <w:pPr>
              <w:widowControl/>
              <w:kinsoku w:val="0"/>
              <w:overflowPunct w:val="0"/>
              <w:autoSpaceDE w:val="0"/>
              <w:autoSpaceDN w:val="0"/>
              <w:adjustRightInd w:val="0"/>
              <w:spacing w:before="79"/>
              <w:ind w:left="357" w:right="329"/>
              <w:jc w:val="center"/>
              <w:rPr>
                <w:rFonts w:ascii="Calibri" w:hAnsi="Calibri" w:cs="Calibri"/>
                <w:sz w:val="16"/>
                <w:szCs w:val="16"/>
              </w:rPr>
            </w:pPr>
            <w:r w:rsidRPr="00B74A4D">
              <w:rPr>
                <w:rFonts w:ascii="Calibri" w:hAnsi="Calibri" w:cs="Calibri"/>
                <w:sz w:val="16"/>
                <w:szCs w:val="16"/>
              </w:rPr>
              <w:t>10</w:t>
            </w:r>
          </w:p>
        </w:tc>
        <w:tc>
          <w:tcPr>
            <w:tcW w:w="727" w:type="dxa"/>
            <w:tcBorders>
              <w:top w:val="single" w:sz="4" w:space="0" w:color="000000"/>
              <w:left w:val="single" w:sz="4" w:space="0" w:color="000000"/>
              <w:bottom w:val="single" w:sz="4" w:space="0" w:color="000000"/>
              <w:right w:val="single" w:sz="4" w:space="0" w:color="000000"/>
            </w:tcBorders>
          </w:tcPr>
          <w:p w14:paraId="18CBF2C1" w14:textId="77777777" w:rsidR="00B74A4D" w:rsidRPr="00B74A4D" w:rsidRDefault="00B74A4D" w:rsidP="00B74A4D">
            <w:pPr>
              <w:widowControl/>
              <w:kinsoku w:val="0"/>
              <w:overflowPunct w:val="0"/>
              <w:autoSpaceDE w:val="0"/>
              <w:autoSpaceDN w:val="0"/>
              <w:adjustRightInd w:val="0"/>
              <w:spacing w:before="79"/>
              <w:ind w:right="242"/>
              <w:jc w:val="right"/>
              <w:rPr>
                <w:rFonts w:ascii="Calibri" w:hAnsi="Calibri" w:cs="Calibri"/>
                <w:sz w:val="16"/>
                <w:szCs w:val="16"/>
              </w:rPr>
            </w:pPr>
            <w:r w:rsidRPr="00B74A4D">
              <w:rPr>
                <w:rFonts w:ascii="Calibri" w:hAnsi="Calibri" w:cs="Calibri"/>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632C8BD6" w14:textId="77777777" w:rsidR="00B74A4D" w:rsidRPr="00B74A4D" w:rsidRDefault="00B74A4D" w:rsidP="00B74A4D">
            <w:pPr>
              <w:widowControl/>
              <w:kinsoku w:val="0"/>
              <w:overflowPunct w:val="0"/>
              <w:autoSpaceDE w:val="0"/>
              <w:autoSpaceDN w:val="0"/>
              <w:adjustRightInd w:val="0"/>
              <w:spacing w:before="79"/>
              <w:ind w:left="111"/>
              <w:rPr>
                <w:rFonts w:ascii="Calibri" w:hAnsi="Calibri" w:cs="Calibri"/>
                <w:sz w:val="16"/>
                <w:szCs w:val="16"/>
              </w:rPr>
            </w:pPr>
            <w:r w:rsidRPr="00B74A4D">
              <w:rPr>
                <w:rFonts w:ascii="Calibri" w:hAnsi="Calibri" w:cs="Calibri"/>
                <w:sz w:val="16"/>
                <w:szCs w:val="16"/>
              </w:rPr>
              <w:t>PLTW Introduction to Engineering Design</w:t>
            </w:r>
          </w:p>
        </w:tc>
      </w:tr>
      <w:tr w:rsidR="00B74A4D" w:rsidRPr="00B74A4D" w14:paraId="6FAC9D3F" w14:textId="77777777">
        <w:trPr>
          <w:trHeight w:val="302"/>
        </w:trPr>
        <w:tc>
          <w:tcPr>
            <w:tcW w:w="1361" w:type="dxa"/>
            <w:tcBorders>
              <w:top w:val="single" w:sz="4" w:space="0" w:color="000000"/>
              <w:left w:val="single" w:sz="4" w:space="0" w:color="000000"/>
              <w:bottom w:val="single" w:sz="4" w:space="0" w:color="000000"/>
              <w:right w:val="single" w:sz="4" w:space="0" w:color="000000"/>
            </w:tcBorders>
          </w:tcPr>
          <w:p w14:paraId="1C4A7828" w14:textId="77777777" w:rsidR="00B74A4D" w:rsidRPr="00B74A4D" w:rsidRDefault="00B74A4D" w:rsidP="00B74A4D">
            <w:pPr>
              <w:widowControl/>
              <w:kinsoku w:val="0"/>
              <w:overflowPunct w:val="0"/>
              <w:autoSpaceDE w:val="0"/>
              <w:autoSpaceDN w:val="0"/>
              <w:adjustRightInd w:val="0"/>
              <w:spacing w:before="30"/>
              <w:ind w:left="287"/>
              <w:rPr>
                <w:rFonts w:ascii="Calibri" w:hAnsi="Calibri" w:cs="Calibri"/>
                <w:sz w:val="16"/>
                <w:szCs w:val="16"/>
              </w:rPr>
            </w:pPr>
            <w:r w:rsidRPr="00B74A4D">
              <w:rPr>
                <w:rFonts w:ascii="Calibri" w:hAnsi="Calibri" w:cs="Calibri"/>
                <w:sz w:val="16"/>
                <w:szCs w:val="16"/>
              </w:rPr>
              <w:t>SPL121(2)</w:t>
            </w:r>
          </w:p>
        </w:tc>
        <w:tc>
          <w:tcPr>
            <w:tcW w:w="3480" w:type="dxa"/>
            <w:tcBorders>
              <w:top w:val="single" w:sz="4" w:space="0" w:color="000000"/>
              <w:left w:val="single" w:sz="4" w:space="0" w:color="000000"/>
              <w:bottom w:val="single" w:sz="4" w:space="0" w:color="000000"/>
              <w:right w:val="single" w:sz="4" w:space="0" w:color="000000"/>
            </w:tcBorders>
          </w:tcPr>
          <w:p w14:paraId="6FF049A1" w14:textId="77777777" w:rsidR="00B74A4D" w:rsidRPr="00B74A4D" w:rsidRDefault="00B74A4D" w:rsidP="00B74A4D">
            <w:pPr>
              <w:widowControl/>
              <w:kinsoku w:val="0"/>
              <w:overflowPunct w:val="0"/>
              <w:autoSpaceDE w:val="0"/>
              <w:autoSpaceDN w:val="0"/>
              <w:adjustRightInd w:val="0"/>
              <w:spacing w:before="30"/>
              <w:ind w:left="111"/>
              <w:rPr>
                <w:rFonts w:ascii="Calibri" w:hAnsi="Calibri" w:cs="Calibri"/>
                <w:b/>
                <w:bCs/>
                <w:i/>
                <w:iCs/>
                <w:sz w:val="16"/>
                <w:szCs w:val="16"/>
              </w:rPr>
            </w:pPr>
            <w:r w:rsidRPr="00B74A4D">
              <w:rPr>
                <w:rFonts w:ascii="Calibri" w:hAnsi="Calibri" w:cs="Calibri"/>
                <w:sz w:val="16"/>
                <w:szCs w:val="16"/>
              </w:rPr>
              <w:t xml:space="preserve">PLTW Digital Electronics </w:t>
            </w:r>
            <w:r w:rsidRPr="00B74A4D">
              <w:rPr>
                <w:rFonts w:ascii="Calibri" w:hAnsi="Calibri" w:cs="Calibri"/>
                <w:b/>
                <w:bCs/>
                <w:i/>
                <w:iCs/>
                <w:sz w:val="16"/>
                <w:szCs w:val="16"/>
              </w:rPr>
              <w:t>or</w:t>
            </w:r>
          </w:p>
        </w:tc>
        <w:tc>
          <w:tcPr>
            <w:tcW w:w="907" w:type="dxa"/>
            <w:tcBorders>
              <w:top w:val="single" w:sz="4" w:space="0" w:color="000000"/>
              <w:left w:val="single" w:sz="4" w:space="0" w:color="000000"/>
              <w:bottom w:val="single" w:sz="4" w:space="0" w:color="000000"/>
              <w:right w:val="single" w:sz="4" w:space="0" w:color="000000"/>
            </w:tcBorders>
          </w:tcPr>
          <w:p w14:paraId="7045A10B" w14:textId="77777777" w:rsidR="00B74A4D" w:rsidRPr="00B74A4D" w:rsidRDefault="00B74A4D" w:rsidP="00B74A4D">
            <w:pPr>
              <w:widowControl/>
              <w:kinsoku w:val="0"/>
              <w:overflowPunct w:val="0"/>
              <w:autoSpaceDE w:val="0"/>
              <w:autoSpaceDN w:val="0"/>
              <w:adjustRightInd w:val="0"/>
              <w:spacing w:before="30"/>
              <w:ind w:left="360" w:right="329"/>
              <w:jc w:val="center"/>
              <w:rPr>
                <w:rFonts w:ascii="Calibri" w:hAnsi="Calibri" w:cs="Calibri"/>
                <w:sz w:val="16"/>
                <w:szCs w:val="16"/>
              </w:rPr>
            </w:pPr>
            <w:r w:rsidRPr="00B74A4D">
              <w:rPr>
                <w:rFonts w:ascii="Calibri" w:hAnsi="Calibri" w:cs="Calibri"/>
                <w:sz w:val="16"/>
                <w:szCs w:val="16"/>
              </w:rPr>
              <w:t>11</w:t>
            </w:r>
          </w:p>
        </w:tc>
        <w:tc>
          <w:tcPr>
            <w:tcW w:w="727" w:type="dxa"/>
            <w:tcBorders>
              <w:top w:val="single" w:sz="4" w:space="0" w:color="000000"/>
              <w:left w:val="single" w:sz="4" w:space="0" w:color="000000"/>
              <w:bottom w:val="single" w:sz="4" w:space="0" w:color="000000"/>
              <w:right w:val="single" w:sz="4" w:space="0" w:color="000000"/>
            </w:tcBorders>
          </w:tcPr>
          <w:p w14:paraId="3A401111" w14:textId="77777777" w:rsidR="00B74A4D" w:rsidRPr="00B74A4D" w:rsidRDefault="00B74A4D" w:rsidP="00B74A4D">
            <w:pPr>
              <w:widowControl/>
              <w:kinsoku w:val="0"/>
              <w:overflowPunct w:val="0"/>
              <w:autoSpaceDE w:val="0"/>
              <w:autoSpaceDN w:val="0"/>
              <w:adjustRightInd w:val="0"/>
              <w:spacing w:before="30"/>
              <w:ind w:right="241"/>
              <w:jc w:val="right"/>
              <w:rPr>
                <w:rFonts w:ascii="Calibri" w:hAnsi="Calibri" w:cs="Calibri"/>
                <w:sz w:val="16"/>
                <w:szCs w:val="16"/>
              </w:rPr>
            </w:pPr>
            <w:r w:rsidRPr="00B74A4D">
              <w:rPr>
                <w:rFonts w:ascii="Calibri" w:hAnsi="Calibri" w:cs="Calibri"/>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46DB8C92" w14:textId="77777777" w:rsidR="00B74A4D" w:rsidRPr="00B74A4D" w:rsidRDefault="00B74A4D" w:rsidP="00B74A4D">
            <w:pPr>
              <w:widowControl/>
              <w:kinsoku w:val="0"/>
              <w:overflowPunct w:val="0"/>
              <w:autoSpaceDE w:val="0"/>
              <w:autoSpaceDN w:val="0"/>
              <w:adjustRightInd w:val="0"/>
              <w:spacing w:before="30"/>
              <w:ind w:left="112"/>
              <w:rPr>
                <w:rFonts w:ascii="Calibri" w:hAnsi="Calibri" w:cs="Calibri"/>
                <w:sz w:val="16"/>
                <w:szCs w:val="16"/>
              </w:rPr>
            </w:pPr>
            <w:r w:rsidRPr="00B74A4D">
              <w:rPr>
                <w:rFonts w:ascii="Calibri" w:hAnsi="Calibri" w:cs="Calibri"/>
                <w:sz w:val="16"/>
                <w:szCs w:val="16"/>
              </w:rPr>
              <w:t>PLTW Engineering Science</w:t>
            </w:r>
          </w:p>
        </w:tc>
      </w:tr>
      <w:tr w:rsidR="00B74A4D" w:rsidRPr="00B74A4D" w14:paraId="61AE38B7" w14:textId="77777777">
        <w:trPr>
          <w:trHeight w:val="489"/>
        </w:trPr>
        <w:tc>
          <w:tcPr>
            <w:tcW w:w="1361" w:type="dxa"/>
            <w:tcBorders>
              <w:top w:val="single" w:sz="4" w:space="0" w:color="000000"/>
              <w:left w:val="single" w:sz="4" w:space="0" w:color="000000"/>
              <w:bottom w:val="single" w:sz="4" w:space="0" w:color="000000"/>
              <w:right w:val="single" w:sz="4" w:space="0" w:color="000000"/>
            </w:tcBorders>
          </w:tcPr>
          <w:p w14:paraId="4C195C6B" w14:textId="77777777" w:rsidR="00B74A4D" w:rsidRPr="00B74A4D" w:rsidRDefault="00B74A4D" w:rsidP="00B74A4D">
            <w:pPr>
              <w:widowControl/>
              <w:kinsoku w:val="0"/>
              <w:overflowPunct w:val="0"/>
              <w:autoSpaceDE w:val="0"/>
              <w:autoSpaceDN w:val="0"/>
              <w:adjustRightInd w:val="0"/>
              <w:spacing w:before="121"/>
              <w:ind w:left="290"/>
              <w:rPr>
                <w:rFonts w:ascii="Calibri" w:hAnsi="Calibri" w:cs="Calibri"/>
                <w:sz w:val="16"/>
                <w:szCs w:val="16"/>
              </w:rPr>
            </w:pPr>
            <w:r w:rsidRPr="00B74A4D">
              <w:rPr>
                <w:rFonts w:ascii="Calibri" w:hAnsi="Calibri" w:cs="Calibri"/>
                <w:sz w:val="16"/>
                <w:szCs w:val="16"/>
              </w:rPr>
              <w:t>SPL141(2)</w:t>
            </w:r>
          </w:p>
        </w:tc>
        <w:tc>
          <w:tcPr>
            <w:tcW w:w="3480" w:type="dxa"/>
            <w:tcBorders>
              <w:top w:val="single" w:sz="4" w:space="0" w:color="000000"/>
              <w:left w:val="single" w:sz="4" w:space="0" w:color="000000"/>
              <w:bottom w:val="single" w:sz="4" w:space="0" w:color="000000"/>
              <w:right w:val="single" w:sz="4" w:space="0" w:color="000000"/>
            </w:tcBorders>
          </w:tcPr>
          <w:p w14:paraId="03FB4952" w14:textId="77777777" w:rsidR="00B74A4D" w:rsidRPr="00B74A4D" w:rsidRDefault="00B74A4D" w:rsidP="00B74A4D">
            <w:pPr>
              <w:widowControl/>
              <w:kinsoku w:val="0"/>
              <w:overflowPunct w:val="0"/>
              <w:autoSpaceDE w:val="0"/>
              <w:autoSpaceDN w:val="0"/>
              <w:adjustRightInd w:val="0"/>
              <w:spacing w:before="4" w:line="230" w:lineRule="atLeast"/>
              <w:ind w:left="112" w:right="1577"/>
              <w:rPr>
                <w:rFonts w:ascii="Calibri" w:hAnsi="Calibri" w:cs="Calibri"/>
                <w:sz w:val="16"/>
                <w:szCs w:val="16"/>
              </w:rPr>
            </w:pPr>
            <w:r w:rsidRPr="00B74A4D">
              <w:rPr>
                <w:rFonts w:ascii="Calibri" w:hAnsi="Calibri" w:cs="Calibri"/>
                <w:sz w:val="16"/>
                <w:szCs w:val="16"/>
              </w:rPr>
              <w:t>PLTW Civil Engineering and Architecture</w:t>
            </w:r>
          </w:p>
        </w:tc>
        <w:tc>
          <w:tcPr>
            <w:tcW w:w="907" w:type="dxa"/>
            <w:tcBorders>
              <w:top w:val="single" w:sz="4" w:space="0" w:color="000000"/>
              <w:left w:val="single" w:sz="4" w:space="0" w:color="000000"/>
              <w:bottom w:val="single" w:sz="4" w:space="0" w:color="000000"/>
              <w:right w:val="single" w:sz="4" w:space="0" w:color="000000"/>
            </w:tcBorders>
          </w:tcPr>
          <w:p w14:paraId="5A387719" w14:textId="77777777" w:rsidR="00B74A4D" w:rsidRPr="00B74A4D" w:rsidRDefault="00B74A4D" w:rsidP="00B74A4D">
            <w:pPr>
              <w:widowControl/>
              <w:kinsoku w:val="0"/>
              <w:overflowPunct w:val="0"/>
              <w:autoSpaceDE w:val="0"/>
              <w:autoSpaceDN w:val="0"/>
              <w:adjustRightInd w:val="0"/>
              <w:spacing w:before="121"/>
              <w:ind w:left="360" w:right="329"/>
              <w:jc w:val="center"/>
              <w:rPr>
                <w:rFonts w:ascii="Calibri" w:hAnsi="Calibri" w:cs="Calibri"/>
                <w:sz w:val="16"/>
                <w:szCs w:val="16"/>
              </w:rPr>
            </w:pPr>
            <w:r w:rsidRPr="00B74A4D">
              <w:rPr>
                <w:rFonts w:ascii="Calibri" w:hAnsi="Calibri" w:cs="Calibri"/>
                <w:sz w:val="16"/>
                <w:szCs w:val="16"/>
              </w:rPr>
              <w:t>11</w:t>
            </w:r>
          </w:p>
        </w:tc>
        <w:tc>
          <w:tcPr>
            <w:tcW w:w="727" w:type="dxa"/>
            <w:tcBorders>
              <w:top w:val="single" w:sz="4" w:space="0" w:color="000000"/>
              <w:left w:val="single" w:sz="4" w:space="0" w:color="000000"/>
              <w:bottom w:val="single" w:sz="4" w:space="0" w:color="000000"/>
              <w:right w:val="single" w:sz="4" w:space="0" w:color="000000"/>
            </w:tcBorders>
          </w:tcPr>
          <w:p w14:paraId="433DEFA5" w14:textId="77777777" w:rsidR="00B74A4D" w:rsidRPr="00B74A4D" w:rsidRDefault="00B74A4D" w:rsidP="00B74A4D">
            <w:pPr>
              <w:widowControl/>
              <w:kinsoku w:val="0"/>
              <w:overflowPunct w:val="0"/>
              <w:autoSpaceDE w:val="0"/>
              <w:autoSpaceDN w:val="0"/>
              <w:adjustRightInd w:val="0"/>
              <w:spacing w:before="121"/>
              <w:ind w:right="240"/>
              <w:jc w:val="right"/>
              <w:rPr>
                <w:rFonts w:ascii="Calibri" w:hAnsi="Calibri" w:cs="Calibri"/>
                <w:sz w:val="16"/>
                <w:szCs w:val="16"/>
              </w:rPr>
            </w:pPr>
            <w:r w:rsidRPr="00B74A4D">
              <w:rPr>
                <w:rFonts w:ascii="Calibri" w:hAnsi="Calibri" w:cs="Calibri"/>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3A1F668E" w14:textId="77777777" w:rsidR="00B74A4D" w:rsidRPr="00B74A4D" w:rsidRDefault="00B74A4D" w:rsidP="00B74A4D">
            <w:pPr>
              <w:widowControl/>
              <w:kinsoku w:val="0"/>
              <w:overflowPunct w:val="0"/>
              <w:autoSpaceDE w:val="0"/>
              <w:autoSpaceDN w:val="0"/>
              <w:adjustRightInd w:val="0"/>
              <w:spacing w:before="121"/>
              <w:ind w:left="114"/>
              <w:rPr>
                <w:rFonts w:ascii="Calibri" w:hAnsi="Calibri" w:cs="Calibri"/>
                <w:sz w:val="16"/>
                <w:szCs w:val="16"/>
              </w:rPr>
            </w:pPr>
            <w:r w:rsidRPr="00B74A4D">
              <w:rPr>
                <w:rFonts w:ascii="Calibri" w:hAnsi="Calibri" w:cs="Calibri"/>
                <w:sz w:val="16"/>
                <w:szCs w:val="16"/>
              </w:rPr>
              <w:t>PLTW Engineering Science</w:t>
            </w:r>
          </w:p>
        </w:tc>
      </w:tr>
      <w:tr w:rsidR="00B74A4D" w:rsidRPr="00B74A4D" w14:paraId="2B954E2F" w14:textId="77777777">
        <w:trPr>
          <w:trHeight w:val="485"/>
        </w:trPr>
        <w:tc>
          <w:tcPr>
            <w:tcW w:w="1361" w:type="dxa"/>
            <w:tcBorders>
              <w:top w:val="single" w:sz="4" w:space="0" w:color="000000"/>
              <w:left w:val="single" w:sz="4" w:space="0" w:color="000000"/>
              <w:bottom w:val="single" w:sz="4" w:space="0" w:color="000000"/>
              <w:right w:val="single" w:sz="4" w:space="0" w:color="000000"/>
            </w:tcBorders>
          </w:tcPr>
          <w:p w14:paraId="73C2AA3B" w14:textId="77777777" w:rsidR="00B74A4D" w:rsidRPr="00B74A4D" w:rsidRDefault="00B74A4D" w:rsidP="00B74A4D">
            <w:pPr>
              <w:widowControl/>
              <w:kinsoku w:val="0"/>
              <w:overflowPunct w:val="0"/>
              <w:autoSpaceDE w:val="0"/>
              <w:autoSpaceDN w:val="0"/>
              <w:adjustRightInd w:val="0"/>
              <w:spacing w:before="118"/>
              <w:ind w:left="290"/>
              <w:rPr>
                <w:rFonts w:ascii="Calibri" w:hAnsi="Calibri" w:cs="Calibri"/>
                <w:sz w:val="16"/>
                <w:szCs w:val="16"/>
              </w:rPr>
            </w:pPr>
            <w:r w:rsidRPr="00B74A4D">
              <w:rPr>
                <w:rFonts w:ascii="Calibri" w:hAnsi="Calibri" w:cs="Calibri"/>
                <w:sz w:val="16"/>
                <w:szCs w:val="16"/>
              </w:rPr>
              <w:t>SPL131(2)</w:t>
            </w:r>
          </w:p>
        </w:tc>
        <w:tc>
          <w:tcPr>
            <w:tcW w:w="3480" w:type="dxa"/>
            <w:tcBorders>
              <w:top w:val="single" w:sz="4" w:space="0" w:color="000000"/>
              <w:left w:val="single" w:sz="4" w:space="0" w:color="000000"/>
              <w:bottom w:val="single" w:sz="4" w:space="0" w:color="000000"/>
              <w:right w:val="single" w:sz="4" w:space="0" w:color="000000"/>
            </w:tcBorders>
          </w:tcPr>
          <w:p w14:paraId="0E098CE7" w14:textId="77777777" w:rsidR="00B74A4D" w:rsidRPr="00B74A4D" w:rsidRDefault="00B74A4D" w:rsidP="00B74A4D">
            <w:pPr>
              <w:widowControl/>
              <w:kinsoku w:val="0"/>
              <w:overflowPunct w:val="0"/>
              <w:autoSpaceDE w:val="0"/>
              <w:autoSpaceDN w:val="0"/>
              <w:adjustRightInd w:val="0"/>
              <w:spacing w:before="3" w:line="230" w:lineRule="atLeast"/>
              <w:ind w:left="112" w:right="1408"/>
              <w:rPr>
                <w:rFonts w:ascii="Calibri" w:hAnsi="Calibri" w:cs="Calibri"/>
                <w:sz w:val="16"/>
                <w:szCs w:val="16"/>
              </w:rPr>
            </w:pPr>
            <w:r w:rsidRPr="00B74A4D">
              <w:rPr>
                <w:rFonts w:ascii="Calibri" w:hAnsi="Calibri" w:cs="Calibri"/>
                <w:sz w:val="16"/>
                <w:szCs w:val="16"/>
              </w:rPr>
              <w:t>PLTW Engineering Design and Development</w:t>
            </w:r>
          </w:p>
        </w:tc>
        <w:tc>
          <w:tcPr>
            <w:tcW w:w="907" w:type="dxa"/>
            <w:tcBorders>
              <w:top w:val="single" w:sz="4" w:space="0" w:color="000000"/>
              <w:left w:val="single" w:sz="4" w:space="0" w:color="000000"/>
              <w:bottom w:val="single" w:sz="4" w:space="0" w:color="000000"/>
              <w:right w:val="single" w:sz="4" w:space="0" w:color="000000"/>
            </w:tcBorders>
          </w:tcPr>
          <w:p w14:paraId="1F6F29F3" w14:textId="77777777" w:rsidR="00B74A4D" w:rsidRPr="00B74A4D" w:rsidRDefault="00B74A4D" w:rsidP="00B74A4D">
            <w:pPr>
              <w:widowControl/>
              <w:kinsoku w:val="0"/>
              <w:overflowPunct w:val="0"/>
              <w:autoSpaceDE w:val="0"/>
              <w:autoSpaceDN w:val="0"/>
              <w:adjustRightInd w:val="0"/>
              <w:spacing w:before="9"/>
              <w:rPr>
                <w:rFonts w:ascii="Times New Roman" w:hAnsi="Times New Roman" w:cs="Times New Roman"/>
                <w:sz w:val="17"/>
                <w:szCs w:val="17"/>
              </w:rPr>
            </w:pPr>
          </w:p>
          <w:p w14:paraId="06A91351" w14:textId="77777777" w:rsidR="00B74A4D" w:rsidRPr="00B74A4D" w:rsidRDefault="00B74A4D" w:rsidP="00B74A4D">
            <w:pPr>
              <w:widowControl/>
              <w:kinsoku w:val="0"/>
              <w:overflowPunct w:val="0"/>
              <w:autoSpaceDE w:val="0"/>
              <w:autoSpaceDN w:val="0"/>
              <w:adjustRightInd w:val="0"/>
              <w:ind w:left="360" w:right="329"/>
              <w:jc w:val="center"/>
              <w:rPr>
                <w:rFonts w:ascii="Calibri" w:hAnsi="Calibri" w:cs="Calibri"/>
                <w:sz w:val="16"/>
                <w:szCs w:val="16"/>
              </w:rPr>
            </w:pPr>
            <w:r w:rsidRPr="00B74A4D">
              <w:rPr>
                <w:rFonts w:ascii="Calibri" w:hAnsi="Calibri" w:cs="Calibri"/>
                <w:sz w:val="16"/>
                <w:szCs w:val="16"/>
              </w:rPr>
              <w:t>12</w:t>
            </w:r>
          </w:p>
        </w:tc>
        <w:tc>
          <w:tcPr>
            <w:tcW w:w="727" w:type="dxa"/>
            <w:tcBorders>
              <w:top w:val="single" w:sz="4" w:space="0" w:color="000000"/>
              <w:left w:val="single" w:sz="4" w:space="0" w:color="000000"/>
              <w:bottom w:val="single" w:sz="4" w:space="0" w:color="000000"/>
              <w:right w:val="single" w:sz="4" w:space="0" w:color="000000"/>
            </w:tcBorders>
          </w:tcPr>
          <w:p w14:paraId="1F56BB35" w14:textId="77777777" w:rsidR="00B74A4D" w:rsidRPr="00B74A4D" w:rsidRDefault="00B74A4D" w:rsidP="00B74A4D">
            <w:pPr>
              <w:widowControl/>
              <w:kinsoku w:val="0"/>
              <w:overflowPunct w:val="0"/>
              <w:autoSpaceDE w:val="0"/>
              <w:autoSpaceDN w:val="0"/>
              <w:adjustRightInd w:val="0"/>
              <w:spacing w:before="126"/>
              <w:ind w:right="226"/>
              <w:jc w:val="right"/>
              <w:rPr>
                <w:rFonts w:ascii="Calibri" w:hAnsi="Calibri" w:cs="Calibri"/>
                <w:w w:val="95"/>
                <w:sz w:val="16"/>
                <w:szCs w:val="16"/>
              </w:rPr>
            </w:pPr>
            <w:r w:rsidRPr="00B74A4D">
              <w:rPr>
                <w:rFonts w:ascii="Calibri" w:hAnsi="Calibri" w:cs="Calibri"/>
                <w:w w:val="95"/>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5D589D3E" w14:textId="77777777" w:rsidR="00B74A4D" w:rsidRPr="00B74A4D" w:rsidRDefault="00B74A4D" w:rsidP="00B74A4D">
            <w:pPr>
              <w:widowControl/>
              <w:kinsoku w:val="0"/>
              <w:overflowPunct w:val="0"/>
              <w:autoSpaceDE w:val="0"/>
              <w:autoSpaceDN w:val="0"/>
              <w:adjustRightInd w:val="0"/>
              <w:spacing w:before="118"/>
              <w:ind w:left="114"/>
              <w:rPr>
                <w:rFonts w:ascii="Calibri" w:hAnsi="Calibri" w:cs="Calibri"/>
                <w:sz w:val="16"/>
                <w:szCs w:val="16"/>
              </w:rPr>
            </w:pPr>
            <w:r w:rsidRPr="00B74A4D">
              <w:rPr>
                <w:rFonts w:ascii="Calibri" w:hAnsi="Calibri" w:cs="Calibri"/>
                <w:sz w:val="16"/>
                <w:szCs w:val="16"/>
              </w:rPr>
              <w:t>PLTW Engineering Science</w:t>
            </w:r>
          </w:p>
        </w:tc>
      </w:tr>
      <w:tr w:rsidR="00B74A4D" w:rsidRPr="00B74A4D" w14:paraId="6511C9FA" w14:textId="77777777" w:rsidTr="00B74A4D">
        <w:trPr>
          <w:trHeight w:val="509"/>
        </w:trPr>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19E521D1" w14:textId="77777777" w:rsidR="00B74A4D" w:rsidRPr="00B74A4D" w:rsidRDefault="00B74A4D" w:rsidP="00B74A4D">
            <w:pPr>
              <w:widowControl/>
              <w:kinsoku w:val="0"/>
              <w:overflowPunct w:val="0"/>
              <w:autoSpaceDE w:val="0"/>
              <w:autoSpaceDN w:val="0"/>
              <w:adjustRightInd w:val="0"/>
              <w:spacing w:before="118"/>
              <w:ind w:left="290"/>
              <w:rPr>
                <w:rFonts w:ascii="Calibri" w:hAnsi="Calibri" w:cs="Calibri"/>
                <w:sz w:val="16"/>
                <w:szCs w:val="16"/>
              </w:rPr>
            </w:pPr>
            <w:r w:rsidRPr="00B74A4D">
              <w:rPr>
                <w:rFonts w:ascii="Calibri" w:hAnsi="Calibri" w:cs="Calibri"/>
                <w:sz w:val="16"/>
                <w:szCs w:val="16"/>
              </w:rPr>
              <w:t>300161(2)</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14:paraId="064F0002" w14:textId="77777777" w:rsidR="00B74A4D" w:rsidRPr="00B74A4D" w:rsidRDefault="00B74A4D" w:rsidP="00B74A4D">
            <w:pPr>
              <w:widowControl/>
              <w:kinsoku w:val="0"/>
              <w:overflowPunct w:val="0"/>
              <w:autoSpaceDE w:val="0"/>
              <w:autoSpaceDN w:val="0"/>
              <w:adjustRightInd w:val="0"/>
              <w:spacing w:before="38"/>
              <w:ind w:left="112"/>
              <w:rPr>
                <w:rFonts w:ascii="Calibri" w:hAnsi="Calibri" w:cs="Calibri"/>
                <w:sz w:val="16"/>
                <w:szCs w:val="16"/>
              </w:rPr>
            </w:pPr>
            <w:r w:rsidRPr="00B74A4D">
              <w:rPr>
                <w:rFonts w:ascii="Calibri" w:hAnsi="Calibri" w:cs="Calibri"/>
                <w:sz w:val="16"/>
                <w:szCs w:val="16"/>
              </w:rPr>
              <w:t>Practicum in Engineering</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1FBFFF3B" w14:textId="77777777" w:rsidR="00B74A4D" w:rsidRPr="00B74A4D" w:rsidRDefault="00B74A4D" w:rsidP="00B74A4D">
            <w:pPr>
              <w:widowControl/>
              <w:kinsoku w:val="0"/>
              <w:overflowPunct w:val="0"/>
              <w:autoSpaceDE w:val="0"/>
              <w:autoSpaceDN w:val="0"/>
              <w:adjustRightInd w:val="0"/>
              <w:spacing w:before="9"/>
              <w:ind w:left="4"/>
              <w:jc w:val="center"/>
              <w:rPr>
                <w:rFonts w:ascii="Calibri" w:hAnsi="Calibri" w:cs="Calibri"/>
                <w:color w:val="231F20"/>
                <w:sz w:val="16"/>
                <w:szCs w:val="16"/>
              </w:rPr>
            </w:pPr>
            <w:r w:rsidRPr="00B74A4D">
              <w:rPr>
                <w:rFonts w:ascii="Calibri" w:hAnsi="Calibri" w:cs="Calibri"/>
                <w:color w:val="231F20"/>
                <w:sz w:val="16"/>
                <w:szCs w:val="16"/>
              </w:rPr>
              <w:t>11‐12</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23AF3E3F" w14:textId="77777777" w:rsidR="00B74A4D" w:rsidRPr="00B74A4D" w:rsidRDefault="00B74A4D" w:rsidP="00B74A4D">
            <w:pPr>
              <w:widowControl/>
              <w:kinsoku w:val="0"/>
              <w:overflowPunct w:val="0"/>
              <w:autoSpaceDE w:val="0"/>
              <w:autoSpaceDN w:val="0"/>
              <w:adjustRightInd w:val="0"/>
              <w:spacing w:before="126"/>
              <w:ind w:right="237"/>
              <w:jc w:val="right"/>
              <w:rPr>
                <w:rFonts w:ascii="Calibri" w:hAnsi="Calibri" w:cs="Calibri"/>
                <w:sz w:val="16"/>
                <w:szCs w:val="16"/>
              </w:rPr>
            </w:pPr>
            <w:r w:rsidRPr="00B74A4D">
              <w:rPr>
                <w:rFonts w:ascii="Calibri" w:hAnsi="Calibri" w:cs="Calibri"/>
                <w:sz w:val="16"/>
                <w:szCs w:val="16"/>
              </w:rPr>
              <w:t>1.0</w:t>
            </w:r>
          </w:p>
        </w:tc>
        <w:tc>
          <w:tcPr>
            <w:tcW w:w="4521" w:type="dxa"/>
            <w:tcBorders>
              <w:top w:val="single" w:sz="4" w:space="0" w:color="000000"/>
              <w:left w:val="single" w:sz="4" w:space="0" w:color="000000"/>
              <w:bottom w:val="single" w:sz="4" w:space="0" w:color="000000"/>
              <w:right w:val="single" w:sz="4" w:space="0" w:color="000000"/>
            </w:tcBorders>
            <w:shd w:val="clear" w:color="auto" w:fill="auto"/>
          </w:tcPr>
          <w:p w14:paraId="14F3B920" w14:textId="77777777" w:rsidR="00B74A4D" w:rsidRPr="00B74A4D" w:rsidRDefault="00B74A4D" w:rsidP="00B74A4D">
            <w:pPr>
              <w:widowControl/>
              <w:kinsoku w:val="0"/>
              <w:overflowPunct w:val="0"/>
              <w:autoSpaceDE w:val="0"/>
              <w:autoSpaceDN w:val="0"/>
              <w:adjustRightInd w:val="0"/>
              <w:spacing w:before="118" w:line="190" w:lineRule="atLeast"/>
              <w:ind w:left="113" w:right="377"/>
              <w:rPr>
                <w:rFonts w:ascii="Calibri" w:hAnsi="Calibri" w:cs="Calibri"/>
                <w:sz w:val="16"/>
                <w:szCs w:val="16"/>
              </w:rPr>
            </w:pPr>
            <w:r w:rsidRPr="00B74A4D">
              <w:rPr>
                <w:rFonts w:ascii="Calibri" w:hAnsi="Calibri" w:cs="Calibri"/>
                <w:sz w:val="16"/>
                <w:szCs w:val="16"/>
              </w:rPr>
              <w:t>PLTW Engineering Science and 2 additional PLTW Engineering Courses</w:t>
            </w:r>
          </w:p>
        </w:tc>
      </w:tr>
      <w:tr w:rsidR="00B74A4D" w:rsidRPr="00B74A4D" w14:paraId="52F7559E" w14:textId="77777777">
        <w:trPr>
          <w:trHeight w:val="357"/>
        </w:trPr>
        <w:tc>
          <w:tcPr>
            <w:tcW w:w="10996" w:type="dxa"/>
            <w:gridSpan w:val="5"/>
            <w:tcBorders>
              <w:top w:val="single" w:sz="4" w:space="0" w:color="000000"/>
              <w:left w:val="single" w:sz="4" w:space="0" w:color="000000"/>
              <w:bottom w:val="single" w:sz="4" w:space="0" w:color="000000"/>
              <w:right w:val="single" w:sz="4" w:space="0" w:color="000000"/>
            </w:tcBorders>
            <w:shd w:val="clear" w:color="auto" w:fill="FCE9D9"/>
          </w:tcPr>
          <w:p w14:paraId="10B38B65" w14:textId="77777777" w:rsidR="00B74A4D" w:rsidRPr="00B74A4D" w:rsidRDefault="00B74A4D" w:rsidP="00B74A4D">
            <w:pPr>
              <w:widowControl/>
              <w:kinsoku w:val="0"/>
              <w:overflowPunct w:val="0"/>
              <w:autoSpaceDE w:val="0"/>
              <w:autoSpaceDN w:val="0"/>
              <w:adjustRightInd w:val="0"/>
              <w:spacing w:before="25"/>
              <w:ind w:left="111"/>
              <w:rPr>
                <w:rFonts w:ascii="Calibri" w:hAnsi="Calibri" w:cs="Calibri"/>
                <w:b/>
                <w:bCs/>
                <w:i/>
                <w:iCs/>
                <w:position w:val="1"/>
              </w:rPr>
            </w:pPr>
            <w:r w:rsidRPr="00B74A4D">
              <w:rPr>
                <w:rFonts w:ascii="Calibri" w:hAnsi="Calibri" w:cs="Calibri"/>
                <w:b/>
                <w:bCs/>
                <w:i/>
                <w:iCs/>
              </w:rPr>
              <w:t xml:space="preserve">Program of Study: Aerospace </w:t>
            </w:r>
            <w:r w:rsidRPr="00B74A4D">
              <w:rPr>
                <w:rFonts w:ascii="Calibri" w:hAnsi="Calibri" w:cs="Calibri"/>
                <w:b/>
                <w:bCs/>
                <w:i/>
                <w:iCs/>
                <w:position w:val="1"/>
              </w:rPr>
              <w:t>Engineering</w:t>
            </w:r>
          </w:p>
        </w:tc>
      </w:tr>
      <w:tr w:rsidR="00B74A4D" w:rsidRPr="00B74A4D" w14:paraId="2452DA51" w14:textId="77777777">
        <w:trPr>
          <w:trHeight w:val="329"/>
        </w:trPr>
        <w:tc>
          <w:tcPr>
            <w:tcW w:w="1361" w:type="dxa"/>
            <w:tcBorders>
              <w:top w:val="single" w:sz="4" w:space="0" w:color="000000"/>
              <w:left w:val="single" w:sz="4" w:space="0" w:color="000000"/>
              <w:bottom w:val="single" w:sz="4" w:space="0" w:color="000000"/>
              <w:right w:val="single" w:sz="4" w:space="0" w:color="000000"/>
            </w:tcBorders>
          </w:tcPr>
          <w:p w14:paraId="759C6384" w14:textId="77777777" w:rsidR="00B74A4D" w:rsidRPr="00B74A4D" w:rsidRDefault="00B74A4D" w:rsidP="00B74A4D">
            <w:pPr>
              <w:widowControl/>
              <w:kinsoku w:val="0"/>
              <w:overflowPunct w:val="0"/>
              <w:autoSpaceDE w:val="0"/>
              <w:autoSpaceDN w:val="0"/>
              <w:adjustRightInd w:val="0"/>
              <w:spacing w:before="26"/>
              <w:ind w:left="276"/>
              <w:rPr>
                <w:rFonts w:ascii="Calibri" w:hAnsi="Calibri" w:cs="Calibri"/>
                <w:sz w:val="16"/>
                <w:szCs w:val="16"/>
              </w:rPr>
            </w:pPr>
            <w:r w:rsidRPr="00B74A4D">
              <w:rPr>
                <w:rFonts w:ascii="Calibri" w:hAnsi="Calibri" w:cs="Calibri"/>
                <w:sz w:val="16"/>
                <w:szCs w:val="16"/>
              </w:rPr>
              <w:t>SPL101(2)</w:t>
            </w:r>
          </w:p>
        </w:tc>
        <w:tc>
          <w:tcPr>
            <w:tcW w:w="3480" w:type="dxa"/>
            <w:tcBorders>
              <w:top w:val="single" w:sz="4" w:space="0" w:color="000000"/>
              <w:left w:val="single" w:sz="4" w:space="0" w:color="000000"/>
              <w:bottom w:val="single" w:sz="4" w:space="0" w:color="000000"/>
              <w:right w:val="single" w:sz="4" w:space="0" w:color="000000"/>
            </w:tcBorders>
          </w:tcPr>
          <w:p w14:paraId="0BA2A5FC" w14:textId="77777777" w:rsidR="00B74A4D" w:rsidRPr="00B74A4D" w:rsidRDefault="00B74A4D" w:rsidP="00B74A4D">
            <w:pPr>
              <w:widowControl/>
              <w:kinsoku w:val="0"/>
              <w:overflowPunct w:val="0"/>
              <w:autoSpaceDE w:val="0"/>
              <w:autoSpaceDN w:val="0"/>
              <w:adjustRightInd w:val="0"/>
              <w:spacing w:before="58"/>
              <w:ind w:left="112"/>
              <w:rPr>
                <w:rFonts w:ascii="Calibri" w:hAnsi="Calibri" w:cs="Calibri"/>
                <w:sz w:val="16"/>
                <w:szCs w:val="16"/>
              </w:rPr>
            </w:pPr>
            <w:r w:rsidRPr="00B74A4D">
              <w:rPr>
                <w:rFonts w:ascii="Calibri" w:hAnsi="Calibri" w:cs="Calibri"/>
                <w:sz w:val="16"/>
                <w:szCs w:val="16"/>
              </w:rPr>
              <w:t>PLTW Introduction to Engineering Design</w:t>
            </w:r>
          </w:p>
        </w:tc>
        <w:tc>
          <w:tcPr>
            <w:tcW w:w="907" w:type="dxa"/>
            <w:tcBorders>
              <w:top w:val="single" w:sz="4" w:space="0" w:color="000000"/>
              <w:left w:val="single" w:sz="4" w:space="0" w:color="000000"/>
              <w:bottom w:val="single" w:sz="4" w:space="0" w:color="000000"/>
              <w:right w:val="single" w:sz="4" w:space="0" w:color="000000"/>
            </w:tcBorders>
          </w:tcPr>
          <w:p w14:paraId="79C65EBA" w14:textId="77777777" w:rsidR="00B74A4D" w:rsidRPr="00B74A4D" w:rsidRDefault="00B74A4D" w:rsidP="00B74A4D">
            <w:pPr>
              <w:widowControl/>
              <w:kinsoku w:val="0"/>
              <w:overflowPunct w:val="0"/>
              <w:autoSpaceDE w:val="0"/>
              <w:autoSpaceDN w:val="0"/>
              <w:adjustRightInd w:val="0"/>
              <w:spacing w:before="58"/>
              <w:ind w:left="218"/>
              <w:rPr>
                <w:rFonts w:ascii="Calibri" w:hAnsi="Calibri" w:cs="Calibri"/>
                <w:sz w:val="16"/>
                <w:szCs w:val="16"/>
              </w:rPr>
            </w:pPr>
            <w:r w:rsidRPr="00B74A4D">
              <w:rPr>
                <w:rFonts w:ascii="Calibri" w:hAnsi="Calibri" w:cs="Calibri"/>
                <w:sz w:val="16"/>
                <w:szCs w:val="16"/>
              </w:rPr>
              <w:t>9‐12</w:t>
            </w:r>
          </w:p>
        </w:tc>
        <w:tc>
          <w:tcPr>
            <w:tcW w:w="727" w:type="dxa"/>
            <w:tcBorders>
              <w:top w:val="single" w:sz="4" w:space="0" w:color="000000"/>
              <w:left w:val="single" w:sz="4" w:space="0" w:color="000000"/>
              <w:bottom w:val="single" w:sz="4" w:space="0" w:color="000000"/>
              <w:right w:val="single" w:sz="4" w:space="0" w:color="000000"/>
            </w:tcBorders>
          </w:tcPr>
          <w:p w14:paraId="4A2D0FE3" w14:textId="77777777" w:rsidR="00B74A4D" w:rsidRPr="00B74A4D" w:rsidRDefault="00B74A4D" w:rsidP="00B74A4D">
            <w:pPr>
              <w:widowControl/>
              <w:kinsoku w:val="0"/>
              <w:overflowPunct w:val="0"/>
              <w:autoSpaceDE w:val="0"/>
              <w:autoSpaceDN w:val="0"/>
              <w:adjustRightInd w:val="0"/>
              <w:spacing w:before="58"/>
              <w:ind w:right="241"/>
              <w:jc w:val="right"/>
              <w:rPr>
                <w:rFonts w:ascii="Calibri" w:hAnsi="Calibri" w:cs="Calibri"/>
                <w:sz w:val="16"/>
                <w:szCs w:val="16"/>
              </w:rPr>
            </w:pPr>
            <w:r w:rsidRPr="00B74A4D">
              <w:rPr>
                <w:rFonts w:ascii="Calibri" w:hAnsi="Calibri" w:cs="Calibri"/>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3DC75D4B" w14:textId="77777777" w:rsidR="00B74A4D" w:rsidRPr="00B74A4D" w:rsidRDefault="00B74A4D" w:rsidP="00B74A4D">
            <w:pPr>
              <w:widowControl/>
              <w:kinsoku w:val="0"/>
              <w:overflowPunct w:val="0"/>
              <w:autoSpaceDE w:val="0"/>
              <w:autoSpaceDN w:val="0"/>
              <w:adjustRightInd w:val="0"/>
              <w:spacing w:before="58"/>
              <w:ind w:left="112"/>
              <w:rPr>
                <w:rFonts w:ascii="Calibri" w:hAnsi="Calibri" w:cs="Calibri"/>
                <w:sz w:val="16"/>
                <w:szCs w:val="16"/>
              </w:rPr>
            </w:pPr>
            <w:r w:rsidRPr="00B74A4D">
              <w:rPr>
                <w:rFonts w:ascii="Calibri" w:hAnsi="Calibri" w:cs="Calibri"/>
                <w:sz w:val="16"/>
                <w:szCs w:val="16"/>
              </w:rPr>
              <w:t>Algebra I</w:t>
            </w:r>
          </w:p>
        </w:tc>
      </w:tr>
      <w:tr w:rsidR="00B74A4D" w:rsidRPr="00B74A4D" w14:paraId="6A736864" w14:textId="77777777">
        <w:trPr>
          <w:trHeight w:val="365"/>
        </w:trPr>
        <w:tc>
          <w:tcPr>
            <w:tcW w:w="1361" w:type="dxa"/>
            <w:tcBorders>
              <w:top w:val="single" w:sz="4" w:space="0" w:color="000000"/>
              <w:left w:val="single" w:sz="4" w:space="0" w:color="000000"/>
              <w:bottom w:val="single" w:sz="4" w:space="0" w:color="000000"/>
              <w:right w:val="single" w:sz="4" w:space="0" w:color="000000"/>
            </w:tcBorders>
          </w:tcPr>
          <w:p w14:paraId="198E27A0" w14:textId="77777777" w:rsidR="00B74A4D" w:rsidRPr="00B74A4D" w:rsidRDefault="00B74A4D" w:rsidP="00B74A4D">
            <w:pPr>
              <w:widowControl/>
              <w:kinsoku w:val="0"/>
              <w:overflowPunct w:val="0"/>
              <w:autoSpaceDE w:val="0"/>
              <w:autoSpaceDN w:val="0"/>
              <w:adjustRightInd w:val="0"/>
              <w:spacing w:before="43"/>
              <w:ind w:left="276"/>
              <w:rPr>
                <w:rFonts w:ascii="Calibri" w:hAnsi="Calibri" w:cs="Calibri"/>
                <w:sz w:val="16"/>
                <w:szCs w:val="16"/>
              </w:rPr>
            </w:pPr>
            <w:r w:rsidRPr="00B74A4D">
              <w:rPr>
                <w:rFonts w:ascii="Calibri" w:hAnsi="Calibri" w:cs="Calibri"/>
                <w:sz w:val="16"/>
                <w:szCs w:val="16"/>
              </w:rPr>
              <w:t>SPL111(2)</w:t>
            </w:r>
          </w:p>
        </w:tc>
        <w:tc>
          <w:tcPr>
            <w:tcW w:w="3480" w:type="dxa"/>
            <w:tcBorders>
              <w:top w:val="single" w:sz="4" w:space="0" w:color="000000"/>
              <w:left w:val="single" w:sz="4" w:space="0" w:color="000000"/>
              <w:bottom w:val="single" w:sz="4" w:space="0" w:color="000000"/>
              <w:right w:val="single" w:sz="4" w:space="0" w:color="000000"/>
            </w:tcBorders>
          </w:tcPr>
          <w:p w14:paraId="7D92E290" w14:textId="77777777" w:rsidR="00B74A4D" w:rsidRPr="00B74A4D" w:rsidRDefault="00B74A4D" w:rsidP="00B74A4D">
            <w:pPr>
              <w:widowControl/>
              <w:kinsoku w:val="0"/>
              <w:overflowPunct w:val="0"/>
              <w:autoSpaceDE w:val="0"/>
              <w:autoSpaceDN w:val="0"/>
              <w:adjustRightInd w:val="0"/>
              <w:spacing w:before="74"/>
              <w:ind w:left="112"/>
              <w:rPr>
                <w:rFonts w:ascii="Calibri" w:hAnsi="Calibri" w:cs="Calibri"/>
                <w:color w:val="000000"/>
                <w:sz w:val="16"/>
                <w:szCs w:val="16"/>
              </w:rPr>
            </w:pPr>
            <w:r w:rsidRPr="00B74A4D">
              <w:rPr>
                <w:rFonts w:ascii="Calibri" w:hAnsi="Calibri" w:cs="Calibri"/>
                <w:color w:val="231F20"/>
                <w:sz w:val="16"/>
                <w:szCs w:val="16"/>
              </w:rPr>
              <w:t xml:space="preserve">PLTW </w:t>
            </w:r>
            <w:r w:rsidRPr="00B74A4D">
              <w:rPr>
                <w:rFonts w:ascii="Calibri" w:hAnsi="Calibri" w:cs="Calibri"/>
                <w:color w:val="000000"/>
                <w:sz w:val="16"/>
                <w:szCs w:val="16"/>
              </w:rPr>
              <w:t>Engineering Science</w:t>
            </w:r>
          </w:p>
        </w:tc>
        <w:tc>
          <w:tcPr>
            <w:tcW w:w="907" w:type="dxa"/>
            <w:tcBorders>
              <w:top w:val="single" w:sz="4" w:space="0" w:color="000000"/>
              <w:left w:val="single" w:sz="4" w:space="0" w:color="000000"/>
              <w:bottom w:val="single" w:sz="4" w:space="0" w:color="000000"/>
              <w:right w:val="single" w:sz="4" w:space="0" w:color="000000"/>
            </w:tcBorders>
          </w:tcPr>
          <w:p w14:paraId="070AAC6C" w14:textId="53DAC8D1" w:rsidR="00B74A4D" w:rsidRPr="00B74A4D" w:rsidRDefault="00B74A4D" w:rsidP="00B74A4D">
            <w:pPr>
              <w:widowControl/>
              <w:kinsoku w:val="0"/>
              <w:overflowPunct w:val="0"/>
              <w:autoSpaceDE w:val="0"/>
              <w:autoSpaceDN w:val="0"/>
              <w:adjustRightInd w:val="0"/>
              <w:spacing w:before="74"/>
              <w:ind w:left="216"/>
              <w:rPr>
                <w:rFonts w:ascii="Calibri" w:hAnsi="Calibri" w:cs="Calibri"/>
                <w:sz w:val="16"/>
                <w:szCs w:val="16"/>
              </w:rPr>
            </w:pPr>
            <w:r>
              <w:rPr>
                <w:rFonts w:ascii="Calibri" w:hAnsi="Calibri" w:cs="Calibri"/>
                <w:sz w:val="16"/>
                <w:szCs w:val="16"/>
              </w:rPr>
              <w:t xml:space="preserve">   </w:t>
            </w:r>
            <w:r w:rsidRPr="00B74A4D">
              <w:rPr>
                <w:rFonts w:ascii="Calibri" w:hAnsi="Calibri" w:cs="Calibri"/>
                <w:sz w:val="16"/>
                <w:szCs w:val="16"/>
              </w:rPr>
              <w:t>10</w:t>
            </w:r>
          </w:p>
        </w:tc>
        <w:tc>
          <w:tcPr>
            <w:tcW w:w="727" w:type="dxa"/>
            <w:tcBorders>
              <w:top w:val="single" w:sz="4" w:space="0" w:color="000000"/>
              <w:left w:val="single" w:sz="4" w:space="0" w:color="000000"/>
              <w:bottom w:val="single" w:sz="4" w:space="0" w:color="000000"/>
              <w:right w:val="single" w:sz="4" w:space="0" w:color="000000"/>
            </w:tcBorders>
          </w:tcPr>
          <w:p w14:paraId="3F855352" w14:textId="77777777" w:rsidR="00B74A4D" w:rsidRPr="00B74A4D" w:rsidRDefault="00B74A4D" w:rsidP="00B74A4D">
            <w:pPr>
              <w:widowControl/>
              <w:kinsoku w:val="0"/>
              <w:overflowPunct w:val="0"/>
              <w:autoSpaceDE w:val="0"/>
              <w:autoSpaceDN w:val="0"/>
              <w:adjustRightInd w:val="0"/>
              <w:spacing w:before="74"/>
              <w:ind w:right="242"/>
              <w:jc w:val="right"/>
              <w:rPr>
                <w:rFonts w:ascii="Calibri" w:hAnsi="Calibri" w:cs="Calibri"/>
                <w:sz w:val="16"/>
                <w:szCs w:val="16"/>
              </w:rPr>
            </w:pPr>
            <w:r w:rsidRPr="00B74A4D">
              <w:rPr>
                <w:rFonts w:ascii="Calibri" w:hAnsi="Calibri" w:cs="Calibri"/>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78DA5172" w14:textId="77777777" w:rsidR="00B74A4D" w:rsidRPr="00B74A4D" w:rsidRDefault="00B74A4D" w:rsidP="00B74A4D">
            <w:pPr>
              <w:widowControl/>
              <w:kinsoku w:val="0"/>
              <w:overflowPunct w:val="0"/>
              <w:autoSpaceDE w:val="0"/>
              <w:autoSpaceDN w:val="0"/>
              <w:adjustRightInd w:val="0"/>
              <w:spacing w:before="74"/>
              <w:ind w:left="111"/>
              <w:rPr>
                <w:rFonts w:ascii="Calibri" w:hAnsi="Calibri" w:cs="Calibri"/>
                <w:sz w:val="16"/>
                <w:szCs w:val="16"/>
              </w:rPr>
            </w:pPr>
            <w:r w:rsidRPr="00B74A4D">
              <w:rPr>
                <w:rFonts w:ascii="Calibri" w:hAnsi="Calibri" w:cs="Calibri"/>
                <w:sz w:val="16"/>
                <w:szCs w:val="16"/>
              </w:rPr>
              <w:t>PLTW Introduction to Engineering Design</w:t>
            </w:r>
          </w:p>
        </w:tc>
      </w:tr>
      <w:tr w:rsidR="00B74A4D" w:rsidRPr="00B74A4D" w14:paraId="1F9F206A" w14:textId="77777777">
        <w:trPr>
          <w:trHeight w:val="350"/>
        </w:trPr>
        <w:tc>
          <w:tcPr>
            <w:tcW w:w="1361" w:type="dxa"/>
            <w:tcBorders>
              <w:top w:val="single" w:sz="4" w:space="0" w:color="000000"/>
              <w:left w:val="single" w:sz="4" w:space="0" w:color="000000"/>
              <w:bottom w:val="single" w:sz="4" w:space="0" w:color="000000"/>
              <w:right w:val="single" w:sz="4" w:space="0" w:color="000000"/>
            </w:tcBorders>
          </w:tcPr>
          <w:p w14:paraId="6878A668" w14:textId="77777777" w:rsidR="00B74A4D" w:rsidRPr="00B74A4D" w:rsidRDefault="00B74A4D" w:rsidP="00B74A4D">
            <w:pPr>
              <w:widowControl/>
              <w:kinsoku w:val="0"/>
              <w:overflowPunct w:val="0"/>
              <w:autoSpaceDE w:val="0"/>
              <w:autoSpaceDN w:val="0"/>
              <w:adjustRightInd w:val="0"/>
              <w:spacing w:before="54"/>
              <w:ind w:left="276"/>
              <w:rPr>
                <w:rFonts w:ascii="Calibri" w:hAnsi="Calibri" w:cs="Calibri"/>
                <w:sz w:val="16"/>
                <w:szCs w:val="16"/>
              </w:rPr>
            </w:pPr>
            <w:r w:rsidRPr="00B74A4D">
              <w:rPr>
                <w:rFonts w:ascii="Calibri" w:hAnsi="Calibri" w:cs="Calibri"/>
                <w:sz w:val="16"/>
                <w:szCs w:val="16"/>
              </w:rPr>
              <w:t>SPL161(2)</w:t>
            </w:r>
          </w:p>
        </w:tc>
        <w:tc>
          <w:tcPr>
            <w:tcW w:w="3480" w:type="dxa"/>
            <w:tcBorders>
              <w:top w:val="single" w:sz="4" w:space="0" w:color="000000"/>
              <w:left w:val="single" w:sz="4" w:space="0" w:color="000000"/>
              <w:bottom w:val="single" w:sz="4" w:space="0" w:color="000000"/>
              <w:right w:val="single" w:sz="4" w:space="0" w:color="000000"/>
            </w:tcBorders>
          </w:tcPr>
          <w:p w14:paraId="7794DB10" w14:textId="77777777" w:rsidR="00B74A4D" w:rsidRPr="00B74A4D" w:rsidRDefault="00B74A4D" w:rsidP="00B74A4D">
            <w:pPr>
              <w:widowControl/>
              <w:kinsoku w:val="0"/>
              <w:overflowPunct w:val="0"/>
              <w:autoSpaceDE w:val="0"/>
              <w:autoSpaceDN w:val="0"/>
              <w:adjustRightInd w:val="0"/>
              <w:spacing w:before="68"/>
              <w:ind w:left="112"/>
              <w:rPr>
                <w:rFonts w:ascii="Calibri" w:hAnsi="Calibri" w:cs="Calibri"/>
                <w:sz w:val="16"/>
                <w:szCs w:val="16"/>
              </w:rPr>
            </w:pPr>
            <w:r w:rsidRPr="00B74A4D">
              <w:rPr>
                <w:rFonts w:ascii="Calibri" w:hAnsi="Calibri" w:cs="Calibri"/>
                <w:sz w:val="16"/>
                <w:szCs w:val="16"/>
              </w:rPr>
              <w:t>PLTW Aerospace Engineering</w:t>
            </w:r>
          </w:p>
        </w:tc>
        <w:tc>
          <w:tcPr>
            <w:tcW w:w="907" w:type="dxa"/>
            <w:tcBorders>
              <w:top w:val="single" w:sz="4" w:space="0" w:color="000000"/>
              <w:left w:val="single" w:sz="4" w:space="0" w:color="000000"/>
              <w:bottom w:val="single" w:sz="4" w:space="0" w:color="000000"/>
              <w:right w:val="single" w:sz="4" w:space="0" w:color="000000"/>
            </w:tcBorders>
          </w:tcPr>
          <w:p w14:paraId="24A4FB9C" w14:textId="77777777" w:rsidR="00B74A4D" w:rsidRPr="00B74A4D" w:rsidRDefault="00B74A4D" w:rsidP="00B74A4D">
            <w:pPr>
              <w:widowControl/>
              <w:kinsoku w:val="0"/>
              <w:overflowPunct w:val="0"/>
              <w:autoSpaceDE w:val="0"/>
              <w:autoSpaceDN w:val="0"/>
              <w:adjustRightInd w:val="0"/>
              <w:spacing w:before="68"/>
              <w:ind w:left="216"/>
              <w:rPr>
                <w:rFonts w:ascii="Calibri" w:hAnsi="Calibri" w:cs="Calibri"/>
                <w:sz w:val="16"/>
                <w:szCs w:val="16"/>
              </w:rPr>
            </w:pPr>
            <w:r w:rsidRPr="00B74A4D">
              <w:rPr>
                <w:rFonts w:ascii="Calibri" w:hAnsi="Calibri" w:cs="Calibri"/>
                <w:sz w:val="16"/>
                <w:szCs w:val="16"/>
              </w:rPr>
              <w:t>11 ‐12</w:t>
            </w:r>
          </w:p>
        </w:tc>
        <w:tc>
          <w:tcPr>
            <w:tcW w:w="727" w:type="dxa"/>
            <w:tcBorders>
              <w:top w:val="single" w:sz="4" w:space="0" w:color="000000"/>
              <w:left w:val="single" w:sz="4" w:space="0" w:color="000000"/>
              <w:bottom w:val="single" w:sz="4" w:space="0" w:color="000000"/>
              <w:right w:val="single" w:sz="4" w:space="0" w:color="000000"/>
            </w:tcBorders>
          </w:tcPr>
          <w:p w14:paraId="685560D1" w14:textId="77777777" w:rsidR="00B74A4D" w:rsidRPr="00B74A4D" w:rsidRDefault="00B74A4D" w:rsidP="00B74A4D">
            <w:pPr>
              <w:widowControl/>
              <w:kinsoku w:val="0"/>
              <w:overflowPunct w:val="0"/>
              <w:autoSpaceDE w:val="0"/>
              <w:autoSpaceDN w:val="0"/>
              <w:adjustRightInd w:val="0"/>
              <w:spacing w:before="68"/>
              <w:ind w:right="241"/>
              <w:jc w:val="right"/>
              <w:rPr>
                <w:rFonts w:ascii="Calibri" w:hAnsi="Calibri" w:cs="Calibri"/>
                <w:w w:val="95"/>
                <w:sz w:val="16"/>
                <w:szCs w:val="16"/>
              </w:rPr>
            </w:pPr>
            <w:r w:rsidRPr="00B74A4D">
              <w:rPr>
                <w:rFonts w:ascii="Calibri" w:hAnsi="Calibri" w:cs="Calibri"/>
                <w:w w:val="95"/>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2E702744" w14:textId="77777777" w:rsidR="00B74A4D" w:rsidRPr="00B74A4D" w:rsidRDefault="00B74A4D" w:rsidP="00B74A4D">
            <w:pPr>
              <w:widowControl/>
              <w:kinsoku w:val="0"/>
              <w:overflowPunct w:val="0"/>
              <w:autoSpaceDE w:val="0"/>
              <w:autoSpaceDN w:val="0"/>
              <w:adjustRightInd w:val="0"/>
              <w:spacing w:before="68"/>
              <w:ind w:left="113"/>
              <w:rPr>
                <w:rFonts w:ascii="Calibri" w:hAnsi="Calibri" w:cs="Calibri"/>
                <w:sz w:val="16"/>
                <w:szCs w:val="16"/>
              </w:rPr>
            </w:pPr>
            <w:r w:rsidRPr="00B74A4D">
              <w:rPr>
                <w:rFonts w:ascii="Calibri" w:hAnsi="Calibri" w:cs="Calibri"/>
                <w:sz w:val="16"/>
                <w:szCs w:val="16"/>
              </w:rPr>
              <w:t>2 PLTW Courses</w:t>
            </w:r>
          </w:p>
        </w:tc>
      </w:tr>
      <w:tr w:rsidR="00B74A4D" w:rsidRPr="00B74A4D" w14:paraId="710D360F" w14:textId="77777777">
        <w:trPr>
          <w:trHeight w:val="690"/>
        </w:trPr>
        <w:tc>
          <w:tcPr>
            <w:tcW w:w="1361" w:type="dxa"/>
            <w:tcBorders>
              <w:top w:val="single" w:sz="4" w:space="0" w:color="000000"/>
              <w:left w:val="single" w:sz="4" w:space="0" w:color="000000"/>
              <w:bottom w:val="single" w:sz="4" w:space="0" w:color="000000"/>
              <w:right w:val="single" w:sz="4" w:space="0" w:color="000000"/>
            </w:tcBorders>
          </w:tcPr>
          <w:p w14:paraId="36AB4BA4" w14:textId="77777777" w:rsidR="00B74A4D" w:rsidRPr="00B74A4D" w:rsidRDefault="00B74A4D" w:rsidP="00B74A4D">
            <w:pPr>
              <w:widowControl/>
              <w:kinsoku w:val="0"/>
              <w:overflowPunct w:val="0"/>
              <w:autoSpaceDE w:val="0"/>
              <w:autoSpaceDN w:val="0"/>
              <w:adjustRightInd w:val="0"/>
              <w:spacing w:before="3"/>
              <w:rPr>
                <w:rFonts w:ascii="Times New Roman" w:hAnsi="Times New Roman" w:cs="Times New Roman"/>
                <w:sz w:val="17"/>
                <w:szCs w:val="17"/>
              </w:rPr>
            </w:pPr>
          </w:p>
          <w:p w14:paraId="648190D7" w14:textId="77777777" w:rsidR="00B74A4D" w:rsidRPr="00B74A4D" w:rsidRDefault="00B74A4D" w:rsidP="00B74A4D">
            <w:pPr>
              <w:widowControl/>
              <w:kinsoku w:val="0"/>
              <w:overflowPunct w:val="0"/>
              <w:autoSpaceDE w:val="0"/>
              <w:autoSpaceDN w:val="0"/>
              <w:adjustRightInd w:val="0"/>
              <w:ind w:left="276"/>
              <w:rPr>
                <w:rFonts w:ascii="Calibri" w:hAnsi="Calibri" w:cs="Calibri"/>
                <w:sz w:val="16"/>
                <w:szCs w:val="16"/>
              </w:rPr>
            </w:pPr>
            <w:r w:rsidRPr="00B74A4D">
              <w:rPr>
                <w:rFonts w:ascii="Calibri" w:hAnsi="Calibri" w:cs="Calibri"/>
                <w:sz w:val="16"/>
                <w:szCs w:val="16"/>
              </w:rPr>
              <w:t>SPL131(2)</w:t>
            </w:r>
          </w:p>
        </w:tc>
        <w:tc>
          <w:tcPr>
            <w:tcW w:w="3480" w:type="dxa"/>
            <w:tcBorders>
              <w:top w:val="single" w:sz="4" w:space="0" w:color="000000"/>
              <w:left w:val="single" w:sz="4" w:space="0" w:color="000000"/>
              <w:bottom w:val="single" w:sz="4" w:space="0" w:color="000000"/>
              <w:right w:val="single" w:sz="4" w:space="0" w:color="000000"/>
            </w:tcBorders>
          </w:tcPr>
          <w:p w14:paraId="599E8622" w14:textId="77777777" w:rsidR="00B74A4D" w:rsidRPr="00B74A4D" w:rsidRDefault="00B74A4D" w:rsidP="00B74A4D">
            <w:pPr>
              <w:widowControl/>
              <w:kinsoku w:val="0"/>
              <w:overflowPunct w:val="0"/>
              <w:autoSpaceDE w:val="0"/>
              <w:autoSpaceDN w:val="0"/>
              <w:adjustRightInd w:val="0"/>
              <w:spacing w:before="91"/>
              <w:ind w:left="112"/>
              <w:rPr>
                <w:rFonts w:ascii="Calibri" w:hAnsi="Calibri" w:cs="Calibri"/>
                <w:sz w:val="16"/>
                <w:szCs w:val="16"/>
              </w:rPr>
            </w:pPr>
            <w:r w:rsidRPr="00B74A4D">
              <w:rPr>
                <w:rFonts w:ascii="Calibri" w:hAnsi="Calibri" w:cs="Calibri"/>
                <w:sz w:val="16"/>
                <w:szCs w:val="16"/>
              </w:rPr>
              <w:t>PLTW Engineering Design and Development</w:t>
            </w:r>
          </w:p>
        </w:tc>
        <w:tc>
          <w:tcPr>
            <w:tcW w:w="907" w:type="dxa"/>
            <w:tcBorders>
              <w:top w:val="single" w:sz="4" w:space="0" w:color="000000"/>
              <w:left w:val="single" w:sz="4" w:space="0" w:color="000000"/>
              <w:bottom w:val="single" w:sz="4" w:space="0" w:color="000000"/>
              <w:right w:val="single" w:sz="4" w:space="0" w:color="000000"/>
            </w:tcBorders>
          </w:tcPr>
          <w:p w14:paraId="318CB41F" w14:textId="77777777" w:rsidR="00B74A4D" w:rsidRPr="00B74A4D" w:rsidRDefault="00B74A4D" w:rsidP="00B74A4D">
            <w:pPr>
              <w:widowControl/>
              <w:kinsoku w:val="0"/>
              <w:overflowPunct w:val="0"/>
              <w:autoSpaceDE w:val="0"/>
              <w:autoSpaceDN w:val="0"/>
              <w:adjustRightInd w:val="0"/>
              <w:spacing w:before="10"/>
              <w:jc w:val="center"/>
              <w:rPr>
                <w:rFonts w:ascii="Times New Roman" w:hAnsi="Times New Roman" w:cs="Times New Roman"/>
                <w:sz w:val="17"/>
                <w:szCs w:val="17"/>
              </w:rPr>
            </w:pPr>
          </w:p>
          <w:p w14:paraId="7DE6E712" w14:textId="77777777" w:rsidR="00B74A4D" w:rsidRPr="00B74A4D" w:rsidRDefault="00B74A4D" w:rsidP="00B74A4D">
            <w:pPr>
              <w:widowControl/>
              <w:kinsoku w:val="0"/>
              <w:overflowPunct w:val="0"/>
              <w:autoSpaceDE w:val="0"/>
              <w:autoSpaceDN w:val="0"/>
              <w:adjustRightInd w:val="0"/>
              <w:ind w:left="218"/>
              <w:rPr>
                <w:rFonts w:ascii="Calibri" w:hAnsi="Calibri" w:cs="Calibri"/>
                <w:sz w:val="16"/>
                <w:szCs w:val="16"/>
              </w:rPr>
            </w:pPr>
            <w:r w:rsidRPr="00B74A4D">
              <w:rPr>
                <w:rFonts w:ascii="Calibri" w:hAnsi="Calibri" w:cs="Calibri"/>
                <w:sz w:val="16"/>
                <w:szCs w:val="16"/>
              </w:rPr>
              <w:t>11‐12</w:t>
            </w:r>
          </w:p>
        </w:tc>
        <w:tc>
          <w:tcPr>
            <w:tcW w:w="727" w:type="dxa"/>
            <w:tcBorders>
              <w:top w:val="single" w:sz="4" w:space="0" w:color="000000"/>
              <w:left w:val="single" w:sz="4" w:space="0" w:color="000000"/>
              <w:bottom w:val="single" w:sz="4" w:space="0" w:color="000000"/>
              <w:right w:val="single" w:sz="4" w:space="0" w:color="000000"/>
            </w:tcBorders>
          </w:tcPr>
          <w:p w14:paraId="1E3B8744" w14:textId="77777777" w:rsidR="00B74A4D" w:rsidRPr="00B74A4D" w:rsidRDefault="00B74A4D" w:rsidP="00B74A4D">
            <w:pPr>
              <w:widowControl/>
              <w:kinsoku w:val="0"/>
              <w:overflowPunct w:val="0"/>
              <w:autoSpaceDE w:val="0"/>
              <w:autoSpaceDN w:val="0"/>
              <w:adjustRightInd w:val="0"/>
              <w:spacing w:before="10"/>
              <w:rPr>
                <w:rFonts w:ascii="Times New Roman" w:hAnsi="Times New Roman" w:cs="Times New Roman"/>
                <w:sz w:val="17"/>
                <w:szCs w:val="17"/>
              </w:rPr>
            </w:pPr>
          </w:p>
          <w:p w14:paraId="6CC0FA91" w14:textId="77777777" w:rsidR="00B74A4D" w:rsidRPr="00B74A4D" w:rsidRDefault="00B74A4D" w:rsidP="00B74A4D">
            <w:pPr>
              <w:widowControl/>
              <w:kinsoku w:val="0"/>
              <w:overflowPunct w:val="0"/>
              <w:autoSpaceDE w:val="0"/>
              <w:autoSpaceDN w:val="0"/>
              <w:adjustRightInd w:val="0"/>
              <w:ind w:right="240"/>
              <w:jc w:val="right"/>
              <w:rPr>
                <w:rFonts w:ascii="Calibri" w:hAnsi="Calibri" w:cs="Calibri"/>
                <w:w w:val="95"/>
                <w:sz w:val="16"/>
                <w:szCs w:val="16"/>
              </w:rPr>
            </w:pPr>
            <w:r w:rsidRPr="00B74A4D">
              <w:rPr>
                <w:rFonts w:ascii="Calibri" w:hAnsi="Calibri" w:cs="Calibri"/>
                <w:w w:val="95"/>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425975BA" w14:textId="77777777" w:rsidR="00B74A4D" w:rsidRPr="00B74A4D" w:rsidRDefault="00B74A4D" w:rsidP="00B74A4D">
            <w:pPr>
              <w:widowControl/>
              <w:kinsoku w:val="0"/>
              <w:overflowPunct w:val="0"/>
              <w:autoSpaceDE w:val="0"/>
              <w:autoSpaceDN w:val="0"/>
              <w:adjustRightInd w:val="0"/>
              <w:spacing w:before="10"/>
              <w:rPr>
                <w:rFonts w:ascii="Times New Roman" w:hAnsi="Times New Roman" w:cs="Times New Roman"/>
                <w:sz w:val="17"/>
                <w:szCs w:val="17"/>
              </w:rPr>
            </w:pPr>
          </w:p>
          <w:p w14:paraId="7D062D85" w14:textId="77777777" w:rsidR="00B74A4D" w:rsidRPr="00B74A4D" w:rsidRDefault="00B74A4D" w:rsidP="00B74A4D">
            <w:pPr>
              <w:widowControl/>
              <w:kinsoku w:val="0"/>
              <w:overflowPunct w:val="0"/>
              <w:autoSpaceDE w:val="0"/>
              <w:autoSpaceDN w:val="0"/>
              <w:adjustRightInd w:val="0"/>
              <w:ind w:left="113"/>
              <w:rPr>
                <w:rFonts w:ascii="Calibri" w:hAnsi="Calibri" w:cs="Calibri"/>
                <w:sz w:val="16"/>
                <w:szCs w:val="16"/>
              </w:rPr>
            </w:pPr>
            <w:r w:rsidRPr="00B74A4D">
              <w:rPr>
                <w:rFonts w:ascii="Calibri" w:hAnsi="Calibri" w:cs="Calibri"/>
                <w:sz w:val="16"/>
                <w:szCs w:val="16"/>
              </w:rPr>
              <w:t>2 PLTW Courses</w:t>
            </w:r>
          </w:p>
        </w:tc>
      </w:tr>
      <w:tr w:rsidR="00B74A4D" w:rsidRPr="00B74A4D" w14:paraId="126E4115" w14:textId="77777777" w:rsidTr="00B74A4D">
        <w:trPr>
          <w:trHeight w:val="689"/>
        </w:trPr>
        <w:tc>
          <w:tcPr>
            <w:tcW w:w="1361" w:type="dxa"/>
            <w:tcBorders>
              <w:top w:val="single" w:sz="4" w:space="0" w:color="000000"/>
              <w:left w:val="single" w:sz="4" w:space="0" w:color="000000"/>
              <w:bottom w:val="single" w:sz="4" w:space="0" w:color="000000"/>
              <w:right w:val="single" w:sz="4" w:space="0" w:color="000000"/>
            </w:tcBorders>
            <w:shd w:val="clear" w:color="auto" w:fill="auto"/>
          </w:tcPr>
          <w:p w14:paraId="22DFC946" w14:textId="77777777" w:rsidR="00B74A4D" w:rsidRPr="00B74A4D" w:rsidRDefault="00B74A4D" w:rsidP="00B74A4D">
            <w:pPr>
              <w:widowControl/>
              <w:kinsoku w:val="0"/>
              <w:overflowPunct w:val="0"/>
              <w:autoSpaceDE w:val="0"/>
              <w:autoSpaceDN w:val="0"/>
              <w:adjustRightInd w:val="0"/>
              <w:spacing w:before="3"/>
              <w:ind w:left="293"/>
              <w:rPr>
                <w:rFonts w:ascii="Calibri" w:hAnsi="Calibri" w:cs="Calibri"/>
                <w:sz w:val="16"/>
                <w:szCs w:val="16"/>
              </w:rPr>
            </w:pPr>
            <w:r w:rsidRPr="00B74A4D">
              <w:rPr>
                <w:rFonts w:ascii="Calibri" w:hAnsi="Calibri" w:cs="Calibri"/>
                <w:sz w:val="16"/>
                <w:szCs w:val="16"/>
              </w:rPr>
              <w:t>300161(2)</w:t>
            </w:r>
          </w:p>
        </w:tc>
        <w:tc>
          <w:tcPr>
            <w:tcW w:w="3480" w:type="dxa"/>
            <w:tcBorders>
              <w:top w:val="single" w:sz="4" w:space="0" w:color="000000"/>
              <w:left w:val="single" w:sz="4" w:space="0" w:color="000000"/>
              <w:bottom w:val="single" w:sz="4" w:space="0" w:color="000000"/>
              <w:right w:val="single" w:sz="4" w:space="0" w:color="000000"/>
            </w:tcBorders>
            <w:shd w:val="clear" w:color="auto" w:fill="auto"/>
          </w:tcPr>
          <w:p w14:paraId="7E394497" w14:textId="77777777" w:rsidR="00B74A4D" w:rsidRPr="00B74A4D" w:rsidRDefault="00B74A4D" w:rsidP="00B74A4D">
            <w:pPr>
              <w:widowControl/>
              <w:kinsoku w:val="0"/>
              <w:overflowPunct w:val="0"/>
              <w:autoSpaceDE w:val="0"/>
              <w:autoSpaceDN w:val="0"/>
              <w:adjustRightInd w:val="0"/>
              <w:spacing w:before="90"/>
              <w:ind w:left="112"/>
              <w:rPr>
                <w:rFonts w:ascii="Calibri" w:hAnsi="Calibri" w:cs="Calibri"/>
                <w:sz w:val="16"/>
                <w:szCs w:val="16"/>
              </w:rPr>
            </w:pPr>
            <w:r w:rsidRPr="00B74A4D">
              <w:rPr>
                <w:rFonts w:ascii="Calibri" w:hAnsi="Calibri" w:cs="Calibri"/>
                <w:sz w:val="16"/>
                <w:szCs w:val="16"/>
              </w:rPr>
              <w:t>Practicum in Engineering</w:t>
            </w:r>
          </w:p>
        </w:tc>
        <w:tc>
          <w:tcPr>
            <w:tcW w:w="907" w:type="dxa"/>
            <w:tcBorders>
              <w:top w:val="single" w:sz="4" w:space="0" w:color="000000"/>
              <w:left w:val="single" w:sz="4" w:space="0" w:color="000000"/>
              <w:bottom w:val="single" w:sz="4" w:space="0" w:color="000000"/>
              <w:right w:val="single" w:sz="4" w:space="0" w:color="000000"/>
            </w:tcBorders>
            <w:shd w:val="clear" w:color="auto" w:fill="auto"/>
          </w:tcPr>
          <w:p w14:paraId="76093D9A" w14:textId="77777777" w:rsidR="00B74A4D" w:rsidRPr="00B74A4D" w:rsidRDefault="00B74A4D" w:rsidP="00B74A4D">
            <w:pPr>
              <w:widowControl/>
              <w:kinsoku w:val="0"/>
              <w:overflowPunct w:val="0"/>
              <w:autoSpaceDE w:val="0"/>
              <w:autoSpaceDN w:val="0"/>
              <w:adjustRightInd w:val="0"/>
              <w:spacing w:before="9"/>
              <w:ind w:left="4"/>
              <w:jc w:val="center"/>
              <w:rPr>
                <w:rFonts w:ascii="Calibri" w:hAnsi="Calibri" w:cs="Calibri"/>
                <w:color w:val="231F20"/>
                <w:sz w:val="16"/>
                <w:szCs w:val="16"/>
              </w:rPr>
            </w:pPr>
            <w:r w:rsidRPr="00B74A4D">
              <w:rPr>
                <w:rFonts w:ascii="Calibri" w:hAnsi="Calibri" w:cs="Calibri"/>
                <w:color w:val="231F20"/>
                <w:sz w:val="16"/>
                <w:szCs w:val="16"/>
              </w:rPr>
              <w:t>11‐12</w:t>
            </w:r>
          </w:p>
        </w:tc>
        <w:tc>
          <w:tcPr>
            <w:tcW w:w="727" w:type="dxa"/>
            <w:tcBorders>
              <w:top w:val="single" w:sz="4" w:space="0" w:color="000000"/>
              <w:left w:val="single" w:sz="4" w:space="0" w:color="000000"/>
              <w:bottom w:val="single" w:sz="4" w:space="0" w:color="000000"/>
              <w:right w:val="single" w:sz="4" w:space="0" w:color="000000"/>
            </w:tcBorders>
            <w:shd w:val="clear" w:color="auto" w:fill="auto"/>
          </w:tcPr>
          <w:p w14:paraId="5B8D3AC0" w14:textId="77777777" w:rsidR="00B74A4D" w:rsidRPr="00B74A4D" w:rsidRDefault="00B74A4D" w:rsidP="00C81D3B">
            <w:pPr>
              <w:widowControl/>
              <w:kinsoku w:val="0"/>
              <w:overflowPunct w:val="0"/>
              <w:autoSpaceDE w:val="0"/>
              <w:autoSpaceDN w:val="0"/>
              <w:adjustRightInd w:val="0"/>
              <w:spacing w:before="9"/>
              <w:ind w:left="4"/>
              <w:jc w:val="center"/>
              <w:rPr>
                <w:rFonts w:ascii="Calibri" w:hAnsi="Calibri" w:cs="Calibri"/>
                <w:sz w:val="16"/>
                <w:szCs w:val="16"/>
              </w:rPr>
            </w:pPr>
            <w:r w:rsidRPr="00B74A4D">
              <w:rPr>
                <w:rFonts w:ascii="Calibri" w:hAnsi="Calibri" w:cs="Calibri"/>
                <w:sz w:val="16"/>
                <w:szCs w:val="16"/>
              </w:rPr>
              <w:t>1.0</w:t>
            </w:r>
          </w:p>
        </w:tc>
        <w:tc>
          <w:tcPr>
            <w:tcW w:w="4521" w:type="dxa"/>
            <w:tcBorders>
              <w:top w:val="single" w:sz="4" w:space="0" w:color="000000"/>
              <w:left w:val="single" w:sz="4" w:space="0" w:color="000000"/>
              <w:bottom w:val="single" w:sz="4" w:space="0" w:color="000000"/>
              <w:right w:val="single" w:sz="4" w:space="0" w:color="000000"/>
            </w:tcBorders>
            <w:shd w:val="clear" w:color="auto" w:fill="auto"/>
          </w:tcPr>
          <w:p w14:paraId="5413B0B0" w14:textId="77777777" w:rsidR="00B74A4D" w:rsidRPr="00B74A4D" w:rsidRDefault="00B74A4D" w:rsidP="00B74A4D">
            <w:pPr>
              <w:widowControl/>
              <w:kinsoku w:val="0"/>
              <w:overflowPunct w:val="0"/>
              <w:autoSpaceDE w:val="0"/>
              <w:autoSpaceDN w:val="0"/>
              <w:adjustRightInd w:val="0"/>
              <w:spacing w:before="9"/>
              <w:ind w:left="4" w:right="486"/>
              <w:rPr>
                <w:rFonts w:ascii="Calibri" w:hAnsi="Calibri" w:cs="Calibri"/>
                <w:sz w:val="16"/>
                <w:szCs w:val="16"/>
              </w:rPr>
            </w:pPr>
            <w:r w:rsidRPr="00B74A4D">
              <w:rPr>
                <w:rFonts w:ascii="Calibri" w:hAnsi="Calibri" w:cs="Calibri"/>
                <w:sz w:val="16"/>
                <w:szCs w:val="16"/>
              </w:rPr>
              <w:t>PLTW Engineering Science and 2 additional PLTW Engineering Courses</w:t>
            </w:r>
          </w:p>
        </w:tc>
      </w:tr>
      <w:tr w:rsidR="00B74A4D" w:rsidRPr="00B74A4D" w14:paraId="292EE91E" w14:textId="77777777">
        <w:trPr>
          <w:trHeight w:val="437"/>
        </w:trPr>
        <w:tc>
          <w:tcPr>
            <w:tcW w:w="10996" w:type="dxa"/>
            <w:gridSpan w:val="5"/>
            <w:tcBorders>
              <w:top w:val="single" w:sz="4" w:space="0" w:color="000000"/>
              <w:left w:val="single" w:sz="4" w:space="0" w:color="000000"/>
              <w:bottom w:val="single" w:sz="4" w:space="0" w:color="000000"/>
              <w:right w:val="single" w:sz="4" w:space="0" w:color="000000"/>
            </w:tcBorders>
            <w:shd w:val="clear" w:color="auto" w:fill="FCE9D9"/>
          </w:tcPr>
          <w:p w14:paraId="2AC380BF" w14:textId="77777777" w:rsidR="00B74A4D" w:rsidRPr="00B74A4D" w:rsidRDefault="00B74A4D" w:rsidP="00B74A4D">
            <w:pPr>
              <w:widowControl/>
              <w:kinsoku w:val="0"/>
              <w:overflowPunct w:val="0"/>
              <w:autoSpaceDE w:val="0"/>
              <w:autoSpaceDN w:val="0"/>
              <w:adjustRightInd w:val="0"/>
              <w:spacing w:before="92"/>
              <w:ind w:left="111"/>
              <w:rPr>
                <w:rFonts w:ascii="Calibri" w:hAnsi="Calibri" w:cs="Calibri"/>
                <w:b/>
                <w:bCs/>
                <w:i/>
                <w:iCs/>
                <w:position w:val="1"/>
              </w:rPr>
            </w:pPr>
            <w:r w:rsidRPr="00B74A4D">
              <w:rPr>
                <w:rFonts w:ascii="Calibri" w:hAnsi="Calibri" w:cs="Calibri"/>
                <w:b/>
                <w:bCs/>
                <w:i/>
                <w:iCs/>
              </w:rPr>
              <w:t xml:space="preserve">Program of Study: </w:t>
            </w:r>
            <w:r w:rsidRPr="00B74A4D">
              <w:rPr>
                <w:rFonts w:ascii="Calibri" w:hAnsi="Calibri" w:cs="Calibri"/>
                <w:b/>
                <w:bCs/>
                <w:i/>
                <w:iCs/>
                <w:position w:val="1"/>
              </w:rPr>
              <w:t>Architectural Design</w:t>
            </w:r>
          </w:p>
        </w:tc>
      </w:tr>
      <w:tr w:rsidR="00B74A4D" w:rsidRPr="00B74A4D" w14:paraId="309D1DB4" w14:textId="77777777">
        <w:trPr>
          <w:trHeight w:val="366"/>
        </w:trPr>
        <w:tc>
          <w:tcPr>
            <w:tcW w:w="1361" w:type="dxa"/>
            <w:tcBorders>
              <w:top w:val="single" w:sz="4" w:space="0" w:color="000000"/>
              <w:left w:val="single" w:sz="4" w:space="0" w:color="000000"/>
              <w:bottom w:val="single" w:sz="4" w:space="0" w:color="000000"/>
              <w:right w:val="single" w:sz="4" w:space="0" w:color="000000"/>
            </w:tcBorders>
          </w:tcPr>
          <w:p w14:paraId="07B1F38D" w14:textId="77777777" w:rsidR="00B74A4D" w:rsidRPr="00B74A4D" w:rsidRDefault="00B74A4D" w:rsidP="00B74A4D">
            <w:pPr>
              <w:widowControl/>
              <w:kinsoku w:val="0"/>
              <w:overflowPunct w:val="0"/>
              <w:autoSpaceDE w:val="0"/>
              <w:autoSpaceDN w:val="0"/>
              <w:adjustRightInd w:val="0"/>
              <w:spacing w:before="63"/>
              <w:ind w:left="258"/>
              <w:rPr>
                <w:rFonts w:ascii="Calibri" w:hAnsi="Calibri" w:cs="Calibri"/>
                <w:sz w:val="16"/>
                <w:szCs w:val="16"/>
              </w:rPr>
            </w:pPr>
            <w:r w:rsidRPr="00B74A4D">
              <w:rPr>
                <w:rFonts w:ascii="Calibri" w:hAnsi="Calibri" w:cs="Calibri"/>
                <w:sz w:val="16"/>
                <w:szCs w:val="16"/>
              </w:rPr>
              <w:t>AC0521(2)</w:t>
            </w:r>
          </w:p>
        </w:tc>
        <w:tc>
          <w:tcPr>
            <w:tcW w:w="3480" w:type="dxa"/>
            <w:tcBorders>
              <w:top w:val="single" w:sz="4" w:space="0" w:color="000000"/>
              <w:left w:val="single" w:sz="4" w:space="0" w:color="000000"/>
              <w:bottom w:val="single" w:sz="4" w:space="0" w:color="000000"/>
              <w:right w:val="single" w:sz="4" w:space="0" w:color="000000"/>
            </w:tcBorders>
          </w:tcPr>
          <w:p w14:paraId="50D91EEB" w14:textId="77777777" w:rsidR="00B74A4D" w:rsidRPr="00B74A4D" w:rsidRDefault="00B74A4D" w:rsidP="00B74A4D">
            <w:pPr>
              <w:widowControl/>
              <w:kinsoku w:val="0"/>
              <w:overflowPunct w:val="0"/>
              <w:autoSpaceDE w:val="0"/>
              <w:autoSpaceDN w:val="0"/>
              <w:adjustRightInd w:val="0"/>
              <w:spacing w:before="75"/>
              <w:ind w:left="112"/>
              <w:rPr>
                <w:rFonts w:ascii="Calibri" w:hAnsi="Calibri" w:cs="Calibri"/>
                <w:sz w:val="16"/>
                <w:szCs w:val="16"/>
              </w:rPr>
            </w:pPr>
            <w:r w:rsidRPr="00B74A4D">
              <w:rPr>
                <w:rFonts w:ascii="Calibri" w:hAnsi="Calibri" w:cs="Calibri"/>
                <w:sz w:val="16"/>
                <w:szCs w:val="16"/>
              </w:rPr>
              <w:t>Principles of Architecture</w:t>
            </w:r>
          </w:p>
        </w:tc>
        <w:tc>
          <w:tcPr>
            <w:tcW w:w="907" w:type="dxa"/>
            <w:tcBorders>
              <w:top w:val="single" w:sz="4" w:space="0" w:color="000000"/>
              <w:left w:val="single" w:sz="4" w:space="0" w:color="000000"/>
              <w:bottom w:val="single" w:sz="4" w:space="0" w:color="000000"/>
              <w:right w:val="single" w:sz="4" w:space="0" w:color="000000"/>
            </w:tcBorders>
          </w:tcPr>
          <w:p w14:paraId="34840E24" w14:textId="77777777" w:rsidR="00B74A4D" w:rsidRPr="00B74A4D" w:rsidRDefault="00B74A4D" w:rsidP="00B74A4D">
            <w:pPr>
              <w:widowControl/>
              <w:kinsoku w:val="0"/>
              <w:overflowPunct w:val="0"/>
              <w:autoSpaceDE w:val="0"/>
              <w:autoSpaceDN w:val="0"/>
              <w:adjustRightInd w:val="0"/>
              <w:spacing w:before="75"/>
              <w:ind w:left="33"/>
              <w:jc w:val="center"/>
              <w:rPr>
                <w:rFonts w:ascii="Calibri" w:hAnsi="Calibri" w:cs="Calibri"/>
                <w:w w:val="97"/>
                <w:sz w:val="16"/>
                <w:szCs w:val="16"/>
              </w:rPr>
            </w:pPr>
            <w:r w:rsidRPr="00B74A4D">
              <w:rPr>
                <w:rFonts w:ascii="Calibri" w:hAnsi="Calibri" w:cs="Calibri"/>
                <w:w w:val="97"/>
                <w:sz w:val="16"/>
                <w:szCs w:val="16"/>
              </w:rPr>
              <w:t>9</w:t>
            </w:r>
          </w:p>
        </w:tc>
        <w:tc>
          <w:tcPr>
            <w:tcW w:w="727" w:type="dxa"/>
            <w:tcBorders>
              <w:top w:val="single" w:sz="4" w:space="0" w:color="000000"/>
              <w:left w:val="single" w:sz="4" w:space="0" w:color="000000"/>
              <w:bottom w:val="single" w:sz="4" w:space="0" w:color="000000"/>
              <w:right w:val="single" w:sz="4" w:space="0" w:color="000000"/>
            </w:tcBorders>
          </w:tcPr>
          <w:p w14:paraId="491F3CB7" w14:textId="77777777" w:rsidR="00B74A4D" w:rsidRPr="00B74A4D" w:rsidRDefault="00B74A4D" w:rsidP="00B74A4D">
            <w:pPr>
              <w:widowControl/>
              <w:kinsoku w:val="0"/>
              <w:overflowPunct w:val="0"/>
              <w:autoSpaceDE w:val="0"/>
              <w:autoSpaceDN w:val="0"/>
              <w:adjustRightInd w:val="0"/>
              <w:spacing w:before="75"/>
              <w:ind w:right="241"/>
              <w:jc w:val="right"/>
              <w:rPr>
                <w:rFonts w:ascii="Calibri" w:hAnsi="Calibri" w:cs="Calibri"/>
                <w:sz w:val="16"/>
                <w:szCs w:val="16"/>
              </w:rPr>
            </w:pPr>
            <w:r w:rsidRPr="00B74A4D">
              <w:rPr>
                <w:rFonts w:ascii="Calibri" w:hAnsi="Calibri" w:cs="Calibri"/>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4E6916D1" w14:textId="77777777" w:rsidR="00B74A4D" w:rsidRPr="00B74A4D" w:rsidRDefault="00B74A4D" w:rsidP="00B74A4D">
            <w:pPr>
              <w:widowControl/>
              <w:kinsoku w:val="0"/>
              <w:overflowPunct w:val="0"/>
              <w:autoSpaceDE w:val="0"/>
              <w:autoSpaceDN w:val="0"/>
              <w:adjustRightInd w:val="0"/>
              <w:spacing w:before="75"/>
              <w:ind w:left="114"/>
              <w:rPr>
                <w:rFonts w:ascii="Calibri" w:hAnsi="Calibri" w:cs="Calibri"/>
                <w:sz w:val="16"/>
                <w:szCs w:val="16"/>
              </w:rPr>
            </w:pPr>
            <w:r w:rsidRPr="00B74A4D">
              <w:rPr>
                <w:rFonts w:ascii="Calibri" w:hAnsi="Calibri" w:cs="Calibri"/>
                <w:sz w:val="16"/>
                <w:szCs w:val="16"/>
              </w:rPr>
              <w:t>None</w:t>
            </w:r>
          </w:p>
        </w:tc>
      </w:tr>
      <w:tr w:rsidR="00B74A4D" w:rsidRPr="00B74A4D" w14:paraId="17E28385" w14:textId="77777777">
        <w:trPr>
          <w:trHeight w:val="350"/>
        </w:trPr>
        <w:tc>
          <w:tcPr>
            <w:tcW w:w="1361" w:type="dxa"/>
            <w:tcBorders>
              <w:top w:val="single" w:sz="4" w:space="0" w:color="000000"/>
              <w:left w:val="single" w:sz="4" w:space="0" w:color="000000"/>
              <w:bottom w:val="single" w:sz="4" w:space="0" w:color="000000"/>
              <w:right w:val="single" w:sz="4" w:space="0" w:color="000000"/>
            </w:tcBorders>
          </w:tcPr>
          <w:p w14:paraId="16894AB3" w14:textId="77777777" w:rsidR="00B74A4D" w:rsidRPr="00B74A4D" w:rsidRDefault="00B74A4D" w:rsidP="00B74A4D">
            <w:pPr>
              <w:widowControl/>
              <w:kinsoku w:val="0"/>
              <w:overflowPunct w:val="0"/>
              <w:autoSpaceDE w:val="0"/>
              <w:autoSpaceDN w:val="0"/>
              <w:adjustRightInd w:val="0"/>
              <w:ind w:left="255"/>
              <w:rPr>
                <w:rFonts w:ascii="Calibri" w:hAnsi="Calibri" w:cs="Calibri"/>
                <w:sz w:val="16"/>
                <w:szCs w:val="16"/>
              </w:rPr>
            </w:pPr>
            <w:r w:rsidRPr="00B74A4D">
              <w:rPr>
                <w:rFonts w:ascii="Calibri" w:hAnsi="Calibri" w:cs="Calibri"/>
                <w:sz w:val="16"/>
                <w:szCs w:val="16"/>
              </w:rPr>
              <w:t>AC0551(2)</w:t>
            </w:r>
          </w:p>
        </w:tc>
        <w:tc>
          <w:tcPr>
            <w:tcW w:w="3480" w:type="dxa"/>
            <w:tcBorders>
              <w:top w:val="single" w:sz="4" w:space="0" w:color="000000"/>
              <w:left w:val="single" w:sz="4" w:space="0" w:color="000000"/>
              <w:bottom w:val="single" w:sz="4" w:space="0" w:color="000000"/>
              <w:right w:val="single" w:sz="4" w:space="0" w:color="000000"/>
            </w:tcBorders>
          </w:tcPr>
          <w:p w14:paraId="2C03735F" w14:textId="77777777" w:rsidR="00B74A4D" w:rsidRPr="00B74A4D" w:rsidRDefault="00B74A4D" w:rsidP="00B74A4D">
            <w:pPr>
              <w:widowControl/>
              <w:kinsoku w:val="0"/>
              <w:overflowPunct w:val="0"/>
              <w:autoSpaceDE w:val="0"/>
              <w:autoSpaceDN w:val="0"/>
              <w:adjustRightInd w:val="0"/>
              <w:spacing w:before="67"/>
              <w:ind w:left="112"/>
              <w:rPr>
                <w:rFonts w:ascii="Calibri" w:hAnsi="Calibri" w:cs="Calibri"/>
                <w:sz w:val="16"/>
                <w:szCs w:val="16"/>
              </w:rPr>
            </w:pPr>
            <w:r w:rsidRPr="00B74A4D">
              <w:rPr>
                <w:rFonts w:ascii="Calibri" w:hAnsi="Calibri" w:cs="Calibri"/>
                <w:sz w:val="16"/>
                <w:szCs w:val="16"/>
              </w:rPr>
              <w:t>Architectural Design I or</w:t>
            </w:r>
          </w:p>
        </w:tc>
        <w:tc>
          <w:tcPr>
            <w:tcW w:w="907" w:type="dxa"/>
            <w:tcBorders>
              <w:top w:val="single" w:sz="4" w:space="0" w:color="000000"/>
              <w:left w:val="single" w:sz="4" w:space="0" w:color="000000"/>
              <w:bottom w:val="single" w:sz="4" w:space="0" w:color="000000"/>
              <w:right w:val="single" w:sz="4" w:space="0" w:color="000000"/>
            </w:tcBorders>
          </w:tcPr>
          <w:p w14:paraId="1B6DBBC9" w14:textId="77777777" w:rsidR="00B74A4D" w:rsidRPr="00B74A4D" w:rsidRDefault="00B74A4D" w:rsidP="00B74A4D">
            <w:pPr>
              <w:widowControl/>
              <w:kinsoku w:val="0"/>
              <w:overflowPunct w:val="0"/>
              <w:autoSpaceDE w:val="0"/>
              <w:autoSpaceDN w:val="0"/>
              <w:adjustRightInd w:val="0"/>
              <w:spacing w:before="67"/>
              <w:ind w:left="284"/>
              <w:rPr>
                <w:rFonts w:ascii="Calibri" w:hAnsi="Calibri" w:cs="Calibri"/>
                <w:sz w:val="16"/>
                <w:szCs w:val="16"/>
              </w:rPr>
            </w:pPr>
            <w:r w:rsidRPr="00B74A4D">
              <w:rPr>
                <w:rFonts w:ascii="Calibri" w:hAnsi="Calibri" w:cs="Calibri"/>
                <w:sz w:val="16"/>
                <w:szCs w:val="16"/>
              </w:rPr>
              <w:t>9‐10</w:t>
            </w:r>
          </w:p>
        </w:tc>
        <w:tc>
          <w:tcPr>
            <w:tcW w:w="727" w:type="dxa"/>
            <w:tcBorders>
              <w:top w:val="single" w:sz="4" w:space="0" w:color="000000"/>
              <w:left w:val="single" w:sz="4" w:space="0" w:color="000000"/>
              <w:bottom w:val="single" w:sz="4" w:space="0" w:color="000000"/>
              <w:right w:val="single" w:sz="4" w:space="0" w:color="000000"/>
            </w:tcBorders>
          </w:tcPr>
          <w:p w14:paraId="5BC9D14E" w14:textId="77777777" w:rsidR="00B74A4D" w:rsidRPr="00B74A4D" w:rsidRDefault="00B74A4D" w:rsidP="00B74A4D">
            <w:pPr>
              <w:widowControl/>
              <w:kinsoku w:val="0"/>
              <w:overflowPunct w:val="0"/>
              <w:autoSpaceDE w:val="0"/>
              <w:autoSpaceDN w:val="0"/>
              <w:adjustRightInd w:val="0"/>
              <w:spacing w:before="67"/>
              <w:ind w:right="240"/>
              <w:jc w:val="right"/>
              <w:rPr>
                <w:rFonts w:ascii="Calibri" w:hAnsi="Calibri" w:cs="Calibri"/>
                <w:sz w:val="16"/>
                <w:szCs w:val="16"/>
              </w:rPr>
            </w:pPr>
            <w:r w:rsidRPr="00B74A4D">
              <w:rPr>
                <w:rFonts w:ascii="Calibri" w:hAnsi="Calibri" w:cs="Calibri"/>
                <w:sz w:val="16"/>
                <w:szCs w:val="16"/>
              </w:rPr>
              <w:t>1/2</w:t>
            </w:r>
          </w:p>
        </w:tc>
        <w:tc>
          <w:tcPr>
            <w:tcW w:w="4521" w:type="dxa"/>
            <w:tcBorders>
              <w:top w:val="single" w:sz="4" w:space="0" w:color="000000"/>
              <w:left w:val="single" w:sz="4" w:space="0" w:color="000000"/>
              <w:bottom w:val="single" w:sz="4" w:space="0" w:color="000000"/>
              <w:right w:val="single" w:sz="4" w:space="0" w:color="000000"/>
            </w:tcBorders>
          </w:tcPr>
          <w:p w14:paraId="686F7B85" w14:textId="77777777" w:rsidR="00B74A4D" w:rsidRPr="00B74A4D" w:rsidRDefault="00B74A4D" w:rsidP="00B74A4D">
            <w:pPr>
              <w:widowControl/>
              <w:kinsoku w:val="0"/>
              <w:overflowPunct w:val="0"/>
              <w:autoSpaceDE w:val="0"/>
              <w:autoSpaceDN w:val="0"/>
              <w:adjustRightInd w:val="0"/>
              <w:spacing w:before="67"/>
              <w:ind w:left="114"/>
              <w:rPr>
                <w:rFonts w:ascii="Calibri" w:hAnsi="Calibri" w:cs="Calibri"/>
                <w:sz w:val="16"/>
                <w:szCs w:val="16"/>
              </w:rPr>
            </w:pPr>
            <w:r w:rsidRPr="00B74A4D">
              <w:rPr>
                <w:rFonts w:ascii="Calibri" w:hAnsi="Calibri" w:cs="Calibri"/>
                <w:sz w:val="16"/>
                <w:szCs w:val="16"/>
              </w:rPr>
              <w:t>Principles of Architecture</w:t>
            </w:r>
          </w:p>
        </w:tc>
      </w:tr>
      <w:tr w:rsidR="00B74A4D" w:rsidRPr="00B74A4D" w14:paraId="1DE904A4" w14:textId="77777777">
        <w:trPr>
          <w:trHeight w:val="320"/>
        </w:trPr>
        <w:tc>
          <w:tcPr>
            <w:tcW w:w="1361" w:type="dxa"/>
            <w:tcBorders>
              <w:top w:val="single" w:sz="4" w:space="0" w:color="000000"/>
              <w:left w:val="single" w:sz="4" w:space="0" w:color="000000"/>
              <w:bottom w:val="single" w:sz="4" w:space="0" w:color="000000"/>
              <w:right w:val="single" w:sz="4" w:space="0" w:color="000000"/>
            </w:tcBorders>
          </w:tcPr>
          <w:p w14:paraId="67DC55DD" w14:textId="77777777" w:rsidR="00B74A4D" w:rsidRPr="00B74A4D" w:rsidRDefault="00B74A4D" w:rsidP="00B74A4D">
            <w:pPr>
              <w:widowControl/>
              <w:kinsoku w:val="0"/>
              <w:overflowPunct w:val="0"/>
              <w:autoSpaceDE w:val="0"/>
              <w:autoSpaceDN w:val="0"/>
              <w:adjustRightInd w:val="0"/>
              <w:ind w:left="255"/>
              <w:rPr>
                <w:rFonts w:ascii="Calibri" w:hAnsi="Calibri" w:cs="Calibri"/>
                <w:sz w:val="16"/>
                <w:szCs w:val="16"/>
              </w:rPr>
            </w:pPr>
            <w:r w:rsidRPr="00B74A4D">
              <w:rPr>
                <w:rFonts w:ascii="Calibri" w:hAnsi="Calibri" w:cs="Calibri"/>
                <w:sz w:val="16"/>
                <w:szCs w:val="16"/>
              </w:rPr>
              <w:t>AC0561(2)</w:t>
            </w:r>
          </w:p>
        </w:tc>
        <w:tc>
          <w:tcPr>
            <w:tcW w:w="3480" w:type="dxa"/>
            <w:tcBorders>
              <w:top w:val="single" w:sz="4" w:space="0" w:color="000000"/>
              <w:left w:val="single" w:sz="4" w:space="0" w:color="000000"/>
              <w:bottom w:val="single" w:sz="4" w:space="0" w:color="000000"/>
              <w:right w:val="single" w:sz="4" w:space="0" w:color="000000"/>
            </w:tcBorders>
          </w:tcPr>
          <w:p w14:paraId="0AD6E33E" w14:textId="77777777" w:rsidR="00B74A4D" w:rsidRPr="00B74A4D" w:rsidRDefault="00B74A4D" w:rsidP="00B74A4D">
            <w:pPr>
              <w:widowControl/>
              <w:kinsoku w:val="0"/>
              <w:overflowPunct w:val="0"/>
              <w:autoSpaceDE w:val="0"/>
              <w:autoSpaceDN w:val="0"/>
              <w:adjustRightInd w:val="0"/>
              <w:spacing w:before="50"/>
              <w:ind w:left="112"/>
              <w:rPr>
                <w:rFonts w:ascii="Calibri" w:hAnsi="Calibri" w:cs="Calibri"/>
                <w:sz w:val="16"/>
                <w:szCs w:val="16"/>
              </w:rPr>
            </w:pPr>
            <w:r w:rsidRPr="00B74A4D">
              <w:rPr>
                <w:rFonts w:ascii="Calibri" w:hAnsi="Calibri" w:cs="Calibri"/>
                <w:sz w:val="16"/>
                <w:szCs w:val="16"/>
              </w:rPr>
              <w:t>Architectural Design II</w:t>
            </w:r>
          </w:p>
        </w:tc>
        <w:tc>
          <w:tcPr>
            <w:tcW w:w="907" w:type="dxa"/>
            <w:tcBorders>
              <w:top w:val="single" w:sz="4" w:space="0" w:color="000000"/>
              <w:left w:val="single" w:sz="4" w:space="0" w:color="000000"/>
              <w:bottom w:val="single" w:sz="4" w:space="0" w:color="000000"/>
              <w:right w:val="single" w:sz="4" w:space="0" w:color="000000"/>
            </w:tcBorders>
          </w:tcPr>
          <w:p w14:paraId="70D880D6" w14:textId="77777777" w:rsidR="00B74A4D" w:rsidRPr="00B74A4D" w:rsidRDefault="00B74A4D" w:rsidP="00B74A4D">
            <w:pPr>
              <w:widowControl/>
              <w:kinsoku w:val="0"/>
              <w:overflowPunct w:val="0"/>
              <w:autoSpaceDE w:val="0"/>
              <w:autoSpaceDN w:val="0"/>
              <w:adjustRightInd w:val="0"/>
              <w:spacing w:before="50"/>
              <w:ind w:left="231"/>
              <w:rPr>
                <w:rFonts w:ascii="Calibri" w:hAnsi="Calibri" w:cs="Calibri"/>
                <w:sz w:val="16"/>
                <w:szCs w:val="16"/>
              </w:rPr>
            </w:pPr>
            <w:r w:rsidRPr="00B74A4D">
              <w:rPr>
                <w:rFonts w:ascii="Calibri" w:hAnsi="Calibri" w:cs="Calibri"/>
                <w:sz w:val="16"/>
                <w:szCs w:val="16"/>
              </w:rPr>
              <w:t>11‐12</w:t>
            </w:r>
          </w:p>
        </w:tc>
        <w:tc>
          <w:tcPr>
            <w:tcW w:w="727" w:type="dxa"/>
            <w:tcBorders>
              <w:top w:val="single" w:sz="4" w:space="0" w:color="000000"/>
              <w:left w:val="single" w:sz="4" w:space="0" w:color="000000"/>
              <w:bottom w:val="single" w:sz="4" w:space="0" w:color="000000"/>
              <w:right w:val="single" w:sz="4" w:space="0" w:color="000000"/>
            </w:tcBorders>
          </w:tcPr>
          <w:p w14:paraId="3CD37E3D" w14:textId="77777777" w:rsidR="00B74A4D" w:rsidRPr="00B74A4D" w:rsidRDefault="00B74A4D" w:rsidP="00B74A4D">
            <w:pPr>
              <w:widowControl/>
              <w:kinsoku w:val="0"/>
              <w:overflowPunct w:val="0"/>
              <w:autoSpaceDE w:val="0"/>
              <w:autoSpaceDN w:val="0"/>
              <w:adjustRightInd w:val="0"/>
              <w:spacing w:before="50"/>
              <w:ind w:left="12"/>
              <w:jc w:val="center"/>
              <w:rPr>
                <w:rFonts w:ascii="Calibri" w:hAnsi="Calibri" w:cs="Calibri"/>
                <w:w w:val="97"/>
                <w:sz w:val="16"/>
                <w:szCs w:val="16"/>
              </w:rPr>
            </w:pPr>
            <w:r w:rsidRPr="00B74A4D">
              <w:rPr>
                <w:rFonts w:ascii="Calibri" w:hAnsi="Calibri" w:cs="Calibri"/>
                <w:w w:val="97"/>
                <w:sz w:val="16"/>
                <w:szCs w:val="16"/>
              </w:rPr>
              <w:t>1</w:t>
            </w:r>
          </w:p>
        </w:tc>
        <w:tc>
          <w:tcPr>
            <w:tcW w:w="4521" w:type="dxa"/>
            <w:tcBorders>
              <w:top w:val="single" w:sz="4" w:space="0" w:color="000000"/>
              <w:left w:val="single" w:sz="4" w:space="0" w:color="000000"/>
              <w:bottom w:val="single" w:sz="4" w:space="0" w:color="000000"/>
              <w:right w:val="single" w:sz="4" w:space="0" w:color="000000"/>
            </w:tcBorders>
          </w:tcPr>
          <w:p w14:paraId="189EC49A" w14:textId="77777777" w:rsidR="00B74A4D" w:rsidRPr="00B74A4D" w:rsidRDefault="00B74A4D" w:rsidP="00B74A4D">
            <w:pPr>
              <w:widowControl/>
              <w:kinsoku w:val="0"/>
              <w:overflowPunct w:val="0"/>
              <w:autoSpaceDE w:val="0"/>
              <w:autoSpaceDN w:val="0"/>
              <w:adjustRightInd w:val="0"/>
              <w:spacing w:before="50"/>
              <w:ind w:left="113"/>
              <w:rPr>
                <w:rFonts w:ascii="Calibri" w:hAnsi="Calibri" w:cs="Calibri"/>
                <w:color w:val="FF0000"/>
                <w:sz w:val="16"/>
                <w:szCs w:val="16"/>
              </w:rPr>
            </w:pPr>
            <w:r w:rsidRPr="00B74A4D">
              <w:rPr>
                <w:rFonts w:ascii="Calibri" w:hAnsi="Calibri" w:cs="Calibri"/>
                <w:sz w:val="16"/>
                <w:szCs w:val="16"/>
              </w:rPr>
              <w:t xml:space="preserve">Architectural Design </w:t>
            </w:r>
            <w:r w:rsidRPr="00B74A4D">
              <w:rPr>
                <w:rFonts w:ascii="Calibri" w:hAnsi="Calibri" w:cs="Calibri"/>
                <w:color w:val="FF0000"/>
                <w:sz w:val="16"/>
                <w:szCs w:val="16"/>
              </w:rPr>
              <w:t>I</w:t>
            </w:r>
          </w:p>
        </w:tc>
      </w:tr>
      <w:tr w:rsidR="00B74A4D" w:rsidRPr="00B74A4D" w14:paraId="37A77501" w14:textId="77777777">
        <w:trPr>
          <w:trHeight w:val="412"/>
        </w:trPr>
        <w:tc>
          <w:tcPr>
            <w:tcW w:w="1361" w:type="dxa"/>
            <w:tcBorders>
              <w:top w:val="single" w:sz="4" w:space="0" w:color="000000"/>
              <w:left w:val="single" w:sz="4" w:space="0" w:color="000000"/>
              <w:bottom w:val="single" w:sz="4" w:space="0" w:color="000000"/>
              <w:right w:val="single" w:sz="4" w:space="0" w:color="000000"/>
            </w:tcBorders>
          </w:tcPr>
          <w:p w14:paraId="0F63C001" w14:textId="77777777" w:rsidR="00B74A4D" w:rsidRPr="00B74A4D" w:rsidRDefault="00B74A4D" w:rsidP="00B74A4D">
            <w:pPr>
              <w:widowControl/>
              <w:kinsoku w:val="0"/>
              <w:overflowPunct w:val="0"/>
              <w:autoSpaceDE w:val="0"/>
              <w:autoSpaceDN w:val="0"/>
              <w:adjustRightInd w:val="0"/>
              <w:spacing w:before="1"/>
              <w:ind w:left="255"/>
              <w:rPr>
                <w:rFonts w:ascii="Calibri" w:hAnsi="Calibri" w:cs="Calibri"/>
                <w:sz w:val="16"/>
                <w:szCs w:val="16"/>
              </w:rPr>
            </w:pPr>
            <w:r w:rsidRPr="00B74A4D">
              <w:rPr>
                <w:rFonts w:ascii="Calibri" w:hAnsi="Calibri" w:cs="Calibri"/>
                <w:sz w:val="16"/>
                <w:szCs w:val="16"/>
              </w:rPr>
              <w:t>AC0571(2)</w:t>
            </w:r>
          </w:p>
        </w:tc>
        <w:tc>
          <w:tcPr>
            <w:tcW w:w="3480" w:type="dxa"/>
            <w:tcBorders>
              <w:top w:val="single" w:sz="4" w:space="0" w:color="000000"/>
              <w:left w:val="single" w:sz="4" w:space="0" w:color="000000"/>
              <w:bottom w:val="single" w:sz="4" w:space="0" w:color="000000"/>
              <w:right w:val="single" w:sz="4" w:space="0" w:color="000000"/>
            </w:tcBorders>
          </w:tcPr>
          <w:p w14:paraId="00C9913A" w14:textId="77777777" w:rsidR="00B74A4D" w:rsidRPr="00B74A4D" w:rsidRDefault="00B74A4D" w:rsidP="00B74A4D">
            <w:pPr>
              <w:widowControl/>
              <w:kinsoku w:val="0"/>
              <w:overflowPunct w:val="0"/>
              <w:autoSpaceDE w:val="0"/>
              <w:autoSpaceDN w:val="0"/>
              <w:adjustRightInd w:val="0"/>
              <w:spacing w:before="97"/>
              <w:ind w:left="112"/>
              <w:rPr>
                <w:rFonts w:ascii="Calibri" w:hAnsi="Calibri" w:cs="Calibri"/>
                <w:sz w:val="16"/>
                <w:szCs w:val="16"/>
              </w:rPr>
            </w:pPr>
            <w:r w:rsidRPr="00B74A4D">
              <w:rPr>
                <w:rFonts w:ascii="Calibri" w:hAnsi="Calibri" w:cs="Calibri"/>
                <w:sz w:val="16"/>
                <w:szCs w:val="16"/>
              </w:rPr>
              <w:t>Practicum in Architectural Design</w:t>
            </w:r>
          </w:p>
        </w:tc>
        <w:tc>
          <w:tcPr>
            <w:tcW w:w="907" w:type="dxa"/>
            <w:tcBorders>
              <w:top w:val="single" w:sz="4" w:space="0" w:color="000000"/>
              <w:left w:val="single" w:sz="4" w:space="0" w:color="000000"/>
              <w:bottom w:val="single" w:sz="4" w:space="0" w:color="000000"/>
              <w:right w:val="single" w:sz="4" w:space="0" w:color="000000"/>
            </w:tcBorders>
          </w:tcPr>
          <w:p w14:paraId="4FD50DA6" w14:textId="77777777" w:rsidR="00B74A4D" w:rsidRPr="00B74A4D" w:rsidRDefault="00B74A4D" w:rsidP="00B74A4D">
            <w:pPr>
              <w:widowControl/>
              <w:kinsoku w:val="0"/>
              <w:overflowPunct w:val="0"/>
              <w:autoSpaceDE w:val="0"/>
              <w:autoSpaceDN w:val="0"/>
              <w:adjustRightInd w:val="0"/>
              <w:spacing w:before="97"/>
              <w:ind w:left="361" w:right="325"/>
              <w:jc w:val="center"/>
              <w:rPr>
                <w:rFonts w:ascii="Calibri" w:hAnsi="Calibri" w:cs="Calibri"/>
                <w:sz w:val="16"/>
                <w:szCs w:val="16"/>
              </w:rPr>
            </w:pPr>
            <w:r w:rsidRPr="00B74A4D">
              <w:rPr>
                <w:rFonts w:ascii="Calibri" w:hAnsi="Calibri" w:cs="Calibri"/>
                <w:sz w:val="16"/>
                <w:szCs w:val="16"/>
              </w:rPr>
              <w:t>12</w:t>
            </w:r>
          </w:p>
        </w:tc>
        <w:tc>
          <w:tcPr>
            <w:tcW w:w="727" w:type="dxa"/>
            <w:tcBorders>
              <w:top w:val="single" w:sz="4" w:space="0" w:color="000000"/>
              <w:left w:val="single" w:sz="4" w:space="0" w:color="000000"/>
              <w:bottom w:val="single" w:sz="4" w:space="0" w:color="000000"/>
              <w:right w:val="single" w:sz="4" w:space="0" w:color="000000"/>
            </w:tcBorders>
          </w:tcPr>
          <w:p w14:paraId="3B798042" w14:textId="77777777" w:rsidR="00B74A4D" w:rsidRPr="00B74A4D" w:rsidRDefault="00B74A4D" w:rsidP="00B74A4D">
            <w:pPr>
              <w:widowControl/>
              <w:kinsoku w:val="0"/>
              <w:overflowPunct w:val="0"/>
              <w:autoSpaceDE w:val="0"/>
              <w:autoSpaceDN w:val="0"/>
              <w:adjustRightInd w:val="0"/>
              <w:spacing w:before="97"/>
              <w:ind w:left="12"/>
              <w:jc w:val="center"/>
              <w:rPr>
                <w:rFonts w:ascii="Calibri" w:hAnsi="Calibri" w:cs="Calibri"/>
                <w:w w:val="97"/>
                <w:sz w:val="16"/>
                <w:szCs w:val="16"/>
              </w:rPr>
            </w:pPr>
            <w:r w:rsidRPr="00B74A4D">
              <w:rPr>
                <w:rFonts w:ascii="Calibri" w:hAnsi="Calibri" w:cs="Calibri"/>
                <w:w w:val="97"/>
                <w:sz w:val="16"/>
                <w:szCs w:val="16"/>
              </w:rPr>
              <w:t>1</w:t>
            </w:r>
          </w:p>
        </w:tc>
        <w:tc>
          <w:tcPr>
            <w:tcW w:w="4521" w:type="dxa"/>
            <w:tcBorders>
              <w:top w:val="single" w:sz="4" w:space="0" w:color="000000"/>
              <w:left w:val="single" w:sz="4" w:space="0" w:color="000000"/>
              <w:bottom w:val="single" w:sz="4" w:space="0" w:color="000000"/>
              <w:right w:val="single" w:sz="4" w:space="0" w:color="000000"/>
            </w:tcBorders>
          </w:tcPr>
          <w:p w14:paraId="3F3A38F2" w14:textId="77777777" w:rsidR="00B74A4D" w:rsidRPr="00B74A4D" w:rsidRDefault="00B74A4D" w:rsidP="00B74A4D">
            <w:pPr>
              <w:widowControl/>
              <w:kinsoku w:val="0"/>
              <w:overflowPunct w:val="0"/>
              <w:autoSpaceDE w:val="0"/>
              <w:autoSpaceDN w:val="0"/>
              <w:adjustRightInd w:val="0"/>
              <w:spacing w:before="97"/>
              <w:ind w:left="113"/>
              <w:rPr>
                <w:rFonts w:ascii="Calibri" w:hAnsi="Calibri" w:cs="Calibri"/>
                <w:color w:val="FF0000"/>
                <w:sz w:val="16"/>
                <w:szCs w:val="16"/>
              </w:rPr>
            </w:pPr>
            <w:r w:rsidRPr="00B74A4D">
              <w:rPr>
                <w:rFonts w:ascii="Calibri" w:hAnsi="Calibri" w:cs="Calibri"/>
                <w:sz w:val="16"/>
                <w:szCs w:val="16"/>
              </w:rPr>
              <w:t xml:space="preserve">Advanced Architectural Design </w:t>
            </w:r>
            <w:r w:rsidRPr="00B74A4D">
              <w:rPr>
                <w:rFonts w:ascii="Calibri" w:hAnsi="Calibri" w:cs="Calibri"/>
                <w:color w:val="FF0000"/>
                <w:sz w:val="16"/>
                <w:szCs w:val="16"/>
              </w:rPr>
              <w:t>II</w:t>
            </w:r>
          </w:p>
        </w:tc>
      </w:tr>
    </w:tbl>
    <w:p w14:paraId="7657DF45" w14:textId="10052B4C" w:rsidR="00B74A4D" w:rsidRDefault="00B74A4D" w:rsidP="0088181F">
      <w:pPr>
        <w:pStyle w:val="BodyText"/>
        <w:spacing w:before="56" w:line="360" w:lineRule="auto"/>
        <w:ind w:left="380" w:right="333"/>
        <w:jc w:val="both"/>
        <w:rPr>
          <w:spacing w:val="-1"/>
        </w:rPr>
      </w:pPr>
    </w:p>
    <w:p w14:paraId="315ABD5B" w14:textId="0A10316B" w:rsidR="00B74A4D" w:rsidRDefault="00B74A4D" w:rsidP="0088181F">
      <w:pPr>
        <w:pStyle w:val="BodyText"/>
        <w:spacing w:before="56" w:line="360" w:lineRule="auto"/>
        <w:ind w:left="380" w:right="333"/>
        <w:jc w:val="both"/>
        <w:rPr>
          <w:spacing w:val="-1"/>
        </w:rPr>
      </w:pPr>
    </w:p>
    <w:p w14:paraId="576BD67B" w14:textId="79E02E24" w:rsidR="00B74A4D" w:rsidRDefault="00B74A4D" w:rsidP="00FD1E37">
      <w:pPr>
        <w:pStyle w:val="BodyText"/>
        <w:spacing w:before="56" w:line="360" w:lineRule="auto"/>
        <w:ind w:left="0" w:right="333"/>
        <w:jc w:val="both"/>
        <w:rPr>
          <w:spacing w:val="-1"/>
        </w:rPr>
      </w:pPr>
    </w:p>
    <w:p w14:paraId="11663985" w14:textId="7F4D863F" w:rsidR="00AD1404" w:rsidRPr="00AD1404" w:rsidRDefault="00AD1404" w:rsidP="00AD1404">
      <w:pPr>
        <w:widowControl/>
        <w:kinsoku w:val="0"/>
        <w:overflowPunct w:val="0"/>
        <w:autoSpaceDE w:val="0"/>
        <w:autoSpaceDN w:val="0"/>
        <w:adjustRightInd w:val="0"/>
        <w:spacing w:before="108"/>
        <w:ind w:left="109"/>
        <w:jc w:val="center"/>
        <w:rPr>
          <w:rFonts w:ascii="Calibri" w:hAnsi="Calibri" w:cs="Calibri"/>
          <w:b/>
          <w:bCs/>
          <w:sz w:val="28"/>
          <w:szCs w:val="28"/>
          <w:u w:val="single"/>
        </w:rPr>
      </w:pPr>
      <w:r w:rsidRPr="00AD1404">
        <w:rPr>
          <w:rFonts w:ascii="Calibri" w:hAnsi="Calibri" w:cs="Calibri"/>
          <w:b/>
          <w:bCs/>
          <w:sz w:val="28"/>
          <w:szCs w:val="28"/>
          <w:u w:val="single"/>
        </w:rPr>
        <w:t>Recommended SPACE Core Course Sequence</w:t>
      </w:r>
    </w:p>
    <w:p w14:paraId="19B969C0" w14:textId="77777777" w:rsidR="00AD1404" w:rsidRPr="00AD1404" w:rsidRDefault="00AD1404" w:rsidP="00AD1404">
      <w:pPr>
        <w:widowControl/>
        <w:kinsoku w:val="0"/>
        <w:overflowPunct w:val="0"/>
        <w:autoSpaceDE w:val="0"/>
        <w:autoSpaceDN w:val="0"/>
        <w:adjustRightInd w:val="0"/>
        <w:spacing w:before="10" w:after="1"/>
        <w:rPr>
          <w:rFonts w:ascii="Calibri" w:hAnsi="Calibri" w:cs="Calibri"/>
          <w:b/>
          <w:bCs/>
          <w:sz w:val="28"/>
          <w:szCs w:val="28"/>
        </w:rPr>
      </w:pPr>
    </w:p>
    <w:tbl>
      <w:tblPr>
        <w:tblW w:w="0" w:type="auto"/>
        <w:tblInd w:w="151" w:type="dxa"/>
        <w:tblLayout w:type="fixed"/>
        <w:tblCellMar>
          <w:left w:w="0" w:type="dxa"/>
          <w:right w:w="0" w:type="dxa"/>
        </w:tblCellMar>
        <w:tblLook w:val="0000" w:firstRow="0" w:lastRow="0" w:firstColumn="0" w:lastColumn="0" w:noHBand="0" w:noVBand="0"/>
      </w:tblPr>
      <w:tblGrid>
        <w:gridCol w:w="761"/>
        <w:gridCol w:w="1939"/>
        <w:gridCol w:w="2562"/>
        <w:gridCol w:w="2612"/>
        <w:gridCol w:w="3061"/>
      </w:tblGrid>
      <w:tr w:rsidR="00AD1404" w:rsidRPr="00AD1404" w14:paraId="4B08B94B" w14:textId="77777777" w:rsidTr="001B79FC">
        <w:trPr>
          <w:trHeight w:val="444"/>
        </w:trPr>
        <w:tc>
          <w:tcPr>
            <w:tcW w:w="761" w:type="dxa"/>
            <w:tcBorders>
              <w:top w:val="single" w:sz="4" w:space="0" w:color="000000"/>
              <w:left w:val="single" w:sz="4" w:space="0" w:color="000000"/>
              <w:bottom w:val="single" w:sz="4" w:space="0" w:color="000000"/>
              <w:right w:val="single" w:sz="4" w:space="0" w:color="000000"/>
            </w:tcBorders>
          </w:tcPr>
          <w:p w14:paraId="791ABAB2" w14:textId="77777777" w:rsidR="00AD1404" w:rsidRPr="00AD1404" w:rsidRDefault="00AD1404" w:rsidP="00AD1404">
            <w:pPr>
              <w:widowControl/>
              <w:kinsoku w:val="0"/>
              <w:overflowPunct w:val="0"/>
              <w:autoSpaceDE w:val="0"/>
              <w:autoSpaceDN w:val="0"/>
              <w:adjustRightInd w:val="0"/>
              <w:spacing w:line="247" w:lineRule="exact"/>
              <w:ind w:left="90" w:right="74"/>
              <w:jc w:val="center"/>
              <w:rPr>
                <w:rFonts w:ascii="Calibri" w:hAnsi="Calibri" w:cs="Calibri"/>
              </w:rPr>
            </w:pPr>
            <w:r w:rsidRPr="00AD1404">
              <w:rPr>
                <w:rFonts w:ascii="Calibri" w:hAnsi="Calibri" w:cs="Calibri"/>
              </w:rPr>
              <w:t>Grade</w:t>
            </w:r>
          </w:p>
        </w:tc>
        <w:tc>
          <w:tcPr>
            <w:tcW w:w="1939" w:type="dxa"/>
            <w:tcBorders>
              <w:top w:val="single" w:sz="4" w:space="0" w:color="000000"/>
              <w:left w:val="single" w:sz="4" w:space="0" w:color="000000"/>
              <w:bottom w:val="single" w:sz="4" w:space="0" w:color="000000"/>
              <w:right w:val="single" w:sz="4" w:space="0" w:color="000000"/>
            </w:tcBorders>
            <w:shd w:val="clear" w:color="auto" w:fill="E4DFEB"/>
          </w:tcPr>
          <w:p w14:paraId="1179379A" w14:textId="77777777" w:rsidR="00AD1404" w:rsidRPr="00AD1404" w:rsidRDefault="00AD1404" w:rsidP="00AD1404">
            <w:pPr>
              <w:widowControl/>
              <w:kinsoku w:val="0"/>
              <w:overflowPunct w:val="0"/>
              <w:autoSpaceDE w:val="0"/>
              <w:autoSpaceDN w:val="0"/>
              <w:adjustRightInd w:val="0"/>
              <w:spacing w:line="247" w:lineRule="exact"/>
              <w:ind w:left="208" w:right="191"/>
              <w:jc w:val="center"/>
              <w:rPr>
                <w:rFonts w:ascii="Calibri" w:hAnsi="Calibri" w:cs="Calibri"/>
                <w:b/>
                <w:bCs/>
              </w:rPr>
            </w:pPr>
            <w:r w:rsidRPr="00AD1404">
              <w:rPr>
                <w:rFonts w:ascii="Calibri" w:hAnsi="Calibri" w:cs="Calibri"/>
                <w:b/>
                <w:bCs/>
              </w:rPr>
              <w:t>English</w:t>
            </w:r>
          </w:p>
        </w:tc>
        <w:tc>
          <w:tcPr>
            <w:tcW w:w="2562" w:type="dxa"/>
            <w:tcBorders>
              <w:top w:val="single" w:sz="4" w:space="0" w:color="000000"/>
              <w:left w:val="single" w:sz="4" w:space="0" w:color="000000"/>
              <w:bottom w:val="single" w:sz="4" w:space="0" w:color="000000"/>
              <w:right w:val="single" w:sz="4" w:space="0" w:color="000000"/>
            </w:tcBorders>
            <w:shd w:val="clear" w:color="auto" w:fill="E4DFEB"/>
          </w:tcPr>
          <w:p w14:paraId="7256C903" w14:textId="77777777" w:rsidR="00AD1404" w:rsidRPr="00AD1404" w:rsidRDefault="00AD1404" w:rsidP="00AD1404">
            <w:pPr>
              <w:widowControl/>
              <w:kinsoku w:val="0"/>
              <w:overflowPunct w:val="0"/>
              <w:autoSpaceDE w:val="0"/>
              <w:autoSpaceDN w:val="0"/>
              <w:adjustRightInd w:val="0"/>
              <w:spacing w:line="247" w:lineRule="exact"/>
              <w:ind w:left="244" w:right="226"/>
              <w:jc w:val="center"/>
              <w:rPr>
                <w:rFonts w:ascii="Calibri" w:hAnsi="Calibri" w:cs="Calibri"/>
                <w:b/>
                <w:bCs/>
              </w:rPr>
            </w:pPr>
            <w:r w:rsidRPr="00AD1404">
              <w:rPr>
                <w:rFonts w:ascii="Calibri" w:hAnsi="Calibri" w:cs="Calibri"/>
                <w:b/>
                <w:bCs/>
              </w:rPr>
              <w:t>Math</w:t>
            </w:r>
          </w:p>
        </w:tc>
        <w:tc>
          <w:tcPr>
            <w:tcW w:w="2612" w:type="dxa"/>
            <w:tcBorders>
              <w:top w:val="single" w:sz="4" w:space="0" w:color="000000"/>
              <w:left w:val="single" w:sz="4" w:space="0" w:color="000000"/>
              <w:bottom w:val="single" w:sz="4" w:space="0" w:color="000000"/>
              <w:right w:val="single" w:sz="4" w:space="0" w:color="000000"/>
            </w:tcBorders>
            <w:shd w:val="clear" w:color="auto" w:fill="E4DFEB"/>
          </w:tcPr>
          <w:p w14:paraId="066A6F88" w14:textId="77777777" w:rsidR="00AD1404" w:rsidRPr="00AD1404" w:rsidRDefault="00AD1404" w:rsidP="00AD1404">
            <w:pPr>
              <w:widowControl/>
              <w:kinsoku w:val="0"/>
              <w:overflowPunct w:val="0"/>
              <w:autoSpaceDE w:val="0"/>
              <w:autoSpaceDN w:val="0"/>
              <w:adjustRightInd w:val="0"/>
              <w:spacing w:line="247" w:lineRule="exact"/>
              <w:ind w:left="484" w:right="470"/>
              <w:jc w:val="center"/>
              <w:rPr>
                <w:rFonts w:ascii="Calibri" w:hAnsi="Calibri" w:cs="Calibri"/>
                <w:b/>
                <w:bCs/>
              </w:rPr>
            </w:pPr>
            <w:r w:rsidRPr="00AD1404">
              <w:rPr>
                <w:rFonts w:ascii="Calibri" w:hAnsi="Calibri" w:cs="Calibri"/>
                <w:b/>
                <w:bCs/>
              </w:rPr>
              <w:t>Science</w:t>
            </w:r>
          </w:p>
        </w:tc>
        <w:tc>
          <w:tcPr>
            <w:tcW w:w="3061" w:type="dxa"/>
            <w:tcBorders>
              <w:top w:val="single" w:sz="4" w:space="0" w:color="000000"/>
              <w:left w:val="single" w:sz="4" w:space="0" w:color="000000"/>
              <w:bottom w:val="single" w:sz="4" w:space="0" w:color="000000"/>
              <w:right w:val="single" w:sz="4" w:space="0" w:color="000000"/>
            </w:tcBorders>
            <w:shd w:val="clear" w:color="auto" w:fill="E4DFEB"/>
          </w:tcPr>
          <w:p w14:paraId="3C455633" w14:textId="77777777" w:rsidR="00AD1404" w:rsidRPr="00AD1404" w:rsidRDefault="00AD1404" w:rsidP="00AD1404">
            <w:pPr>
              <w:widowControl/>
              <w:kinsoku w:val="0"/>
              <w:overflowPunct w:val="0"/>
              <w:autoSpaceDE w:val="0"/>
              <w:autoSpaceDN w:val="0"/>
              <w:adjustRightInd w:val="0"/>
              <w:spacing w:line="247" w:lineRule="exact"/>
              <w:ind w:left="908"/>
              <w:rPr>
                <w:rFonts w:ascii="Calibri" w:hAnsi="Calibri" w:cs="Calibri"/>
                <w:b/>
                <w:bCs/>
              </w:rPr>
            </w:pPr>
            <w:r w:rsidRPr="00AD1404">
              <w:rPr>
                <w:rFonts w:ascii="Calibri" w:hAnsi="Calibri" w:cs="Calibri"/>
                <w:b/>
                <w:bCs/>
              </w:rPr>
              <w:t>Social Studies</w:t>
            </w:r>
          </w:p>
        </w:tc>
      </w:tr>
      <w:tr w:rsidR="00AD1404" w:rsidRPr="00AD1404" w14:paraId="6B45F144" w14:textId="77777777">
        <w:trPr>
          <w:trHeight w:val="1053"/>
        </w:trPr>
        <w:tc>
          <w:tcPr>
            <w:tcW w:w="761" w:type="dxa"/>
            <w:tcBorders>
              <w:top w:val="single" w:sz="4" w:space="0" w:color="000000"/>
              <w:left w:val="single" w:sz="4" w:space="0" w:color="000000"/>
              <w:bottom w:val="single" w:sz="4" w:space="0" w:color="000000"/>
              <w:right w:val="single" w:sz="4" w:space="0" w:color="000000"/>
            </w:tcBorders>
            <w:shd w:val="clear" w:color="auto" w:fill="FAD3B4"/>
          </w:tcPr>
          <w:p w14:paraId="583163AC" w14:textId="77777777" w:rsidR="001B79FC" w:rsidRDefault="001B79FC" w:rsidP="00AD1404">
            <w:pPr>
              <w:widowControl/>
              <w:kinsoku w:val="0"/>
              <w:overflowPunct w:val="0"/>
              <w:autoSpaceDE w:val="0"/>
              <w:autoSpaceDN w:val="0"/>
              <w:adjustRightInd w:val="0"/>
              <w:spacing w:line="260" w:lineRule="exact"/>
              <w:ind w:right="73"/>
              <w:jc w:val="center"/>
              <w:rPr>
                <w:rFonts w:ascii="Calibri" w:hAnsi="Calibri" w:cs="Calibri"/>
                <w:sz w:val="28"/>
                <w:szCs w:val="28"/>
              </w:rPr>
            </w:pPr>
          </w:p>
          <w:p w14:paraId="28B95920" w14:textId="30FC4009" w:rsidR="00AD1404" w:rsidRPr="00AD1404" w:rsidRDefault="00AD1404" w:rsidP="00AD1404">
            <w:pPr>
              <w:widowControl/>
              <w:kinsoku w:val="0"/>
              <w:overflowPunct w:val="0"/>
              <w:autoSpaceDE w:val="0"/>
              <w:autoSpaceDN w:val="0"/>
              <w:adjustRightInd w:val="0"/>
              <w:spacing w:line="260" w:lineRule="exact"/>
              <w:ind w:right="73"/>
              <w:jc w:val="center"/>
              <w:rPr>
                <w:rFonts w:ascii="Calibri" w:hAnsi="Calibri" w:cs="Calibri"/>
                <w:sz w:val="28"/>
                <w:szCs w:val="28"/>
              </w:rPr>
            </w:pPr>
            <w:r w:rsidRPr="00AD1404">
              <w:rPr>
                <w:rFonts w:ascii="Calibri" w:hAnsi="Calibri" w:cs="Calibri"/>
                <w:sz w:val="28"/>
                <w:szCs w:val="28"/>
              </w:rPr>
              <w:t>9</w:t>
            </w:r>
            <w:r w:rsidRPr="00AD1404">
              <w:rPr>
                <w:rFonts w:ascii="Calibri" w:hAnsi="Calibri" w:cs="Calibri"/>
                <w:sz w:val="28"/>
                <w:szCs w:val="28"/>
                <w:vertAlign w:val="superscript"/>
              </w:rPr>
              <w:t>th</w:t>
            </w:r>
          </w:p>
        </w:tc>
        <w:tc>
          <w:tcPr>
            <w:tcW w:w="1939" w:type="dxa"/>
            <w:tcBorders>
              <w:top w:val="single" w:sz="4" w:space="0" w:color="000000"/>
              <w:left w:val="single" w:sz="4" w:space="0" w:color="000000"/>
              <w:bottom w:val="single" w:sz="4" w:space="0" w:color="000000"/>
              <w:right w:val="single" w:sz="4" w:space="0" w:color="000000"/>
            </w:tcBorders>
            <w:shd w:val="clear" w:color="auto" w:fill="FAD3B4"/>
          </w:tcPr>
          <w:p w14:paraId="699CE329" w14:textId="77777777" w:rsidR="00AD1404" w:rsidRPr="00AD1404" w:rsidRDefault="00AD1404" w:rsidP="00AD1404">
            <w:pPr>
              <w:widowControl/>
              <w:kinsoku w:val="0"/>
              <w:overflowPunct w:val="0"/>
              <w:autoSpaceDE w:val="0"/>
              <w:autoSpaceDN w:val="0"/>
              <w:adjustRightInd w:val="0"/>
              <w:spacing w:before="6"/>
              <w:ind w:left="208" w:right="193"/>
              <w:jc w:val="center"/>
              <w:rPr>
                <w:rFonts w:ascii="Calibri" w:hAnsi="Calibri" w:cs="Calibri"/>
              </w:rPr>
            </w:pPr>
            <w:r w:rsidRPr="00AD1404">
              <w:rPr>
                <w:rFonts w:ascii="Calibri" w:hAnsi="Calibri" w:cs="Calibri"/>
              </w:rPr>
              <w:t>English I Honors</w:t>
            </w:r>
          </w:p>
        </w:tc>
        <w:tc>
          <w:tcPr>
            <w:tcW w:w="2562" w:type="dxa"/>
            <w:tcBorders>
              <w:top w:val="single" w:sz="4" w:space="0" w:color="000000"/>
              <w:left w:val="single" w:sz="4" w:space="0" w:color="000000"/>
              <w:bottom w:val="single" w:sz="4" w:space="0" w:color="000000"/>
              <w:right w:val="single" w:sz="4" w:space="0" w:color="000000"/>
            </w:tcBorders>
            <w:shd w:val="clear" w:color="auto" w:fill="FAD3B4"/>
          </w:tcPr>
          <w:p w14:paraId="42C3811F" w14:textId="77777777" w:rsidR="00AD1404" w:rsidRPr="00AD1404" w:rsidRDefault="00AD1404" w:rsidP="00AD1404">
            <w:pPr>
              <w:widowControl/>
              <w:kinsoku w:val="0"/>
              <w:overflowPunct w:val="0"/>
              <w:autoSpaceDE w:val="0"/>
              <w:autoSpaceDN w:val="0"/>
              <w:adjustRightInd w:val="0"/>
              <w:spacing w:before="6"/>
              <w:ind w:left="241" w:right="226"/>
              <w:jc w:val="center"/>
              <w:rPr>
                <w:rFonts w:ascii="Calibri" w:hAnsi="Calibri" w:cs="Calibri"/>
              </w:rPr>
            </w:pPr>
            <w:r w:rsidRPr="00AD1404">
              <w:rPr>
                <w:rFonts w:ascii="Calibri" w:hAnsi="Calibri" w:cs="Calibri"/>
              </w:rPr>
              <w:t>Geometry Honors</w:t>
            </w:r>
          </w:p>
        </w:tc>
        <w:tc>
          <w:tcPr>
            <w:tcW w:w="2612" w:type="dxa"/>
            <w:tcBorders>
              <w:top w:val="single" w:sz="4" w:space="0" w:color="000000"/>
              <w:left w:val="single" w:sz="4" w:space="0" w:color="000000"/>
              <w:bottom w:val="single" w:sz="4" w:space="0" w:color="000000"/>
              <w:right w:val="single" w:sz="4" w:space="0" w:color="000000"/>
            </w:tcBorders>
            <w:shd w:val="clear" w:color="auto" w:fill="FAD3B4"/>
          </w:tcPr>
          <w:p w14:paraId="613D6B4F" w14:textId="77777777" w:rsidR="00AD1404" w:rsidRPr="00AD1404" w:rsidRDefault="00AD1404" w:rsidP="00AD1404">
            <w:pPr>
              <w:widowControl/>
              <w:kinsoku w:val="0"/>
              <w:overflowPunct w:val="0"/>
              <w:autoSpaceDE w:val="0"/>
              <w:autoSpaceDN w:val="0"/>
              <w:adjustRightInd w:val="0"/>
              <w:spacing w:before="6"/>
              <w:ind w:left="484" w:right="473"/>
              <w:jc w:val="center"/>
              <w:rPr>
                <w:rFonts w:ascii="Calibri" w:hAnsi="Calibri" w:cs="Calibri"/>
              </w:rPr>
            </w:pPr>
            <w:r w:rsidRPr="00AD1404">
              <w:rPr>
                <w:rFonts w:ascii="Calibri" w:hAnsi="Calibri" w:cs="Calibri"/>
              </w:rPr>
              <w:t>Biology Honors</w:t>
            </w:r>
          </w:p>
        </w:tc>
        <w:tc>
          <w:tcPr>
            <w:tcW w:w="3061" w:type="dxa"/>
            <w:tcBorders>
              <w:top w:val="single" w:sz="4" w:space="0" w:color="000000"/>
              <w:left w:val="single" w:sz="4" w:space="0" w:color="000000"/>
              <w:bottom w:val="single" w:sz="4" w:space="0" w:color="000000"/>
              <w:right w:val="single" w:sz="4" w:space="0" w:color="000000"/>
            </w:tcBorders>
            <w:shd w:val="clear" w:color="auto" w:fill="FAD3B4"/>
          </w:tcPr>
          <w:p w14:paraId="0C4AA8DE" w14:textId="77777777" w:rsidR="00AD1404" w:rsidRPr="00AD1404" w:rsidRDefault="00AD1404" w:rsidP="00AD1404">
            <w:pPr>
              <w:widowControl/>
              <w:kinsoku w:val="0"/>
              <w:overflowPunct w:val="0"/>
              <w:autoSpaceDE w:val="0"/>
              <w:autoSpaceDN w:val="0"/>
              <w:adjustRightInd w:val="0"/>
              <w:spacing w:before="1"/>
              <w:ind w:left="416" w:right="513" w:firstLine="99"/>
              <w:rPr>
                <w:rFonts w:ascii="Calibri" w:hAnsi="Calibri" w:cs="Calibri"/>
              </w:rPr>
            </w:pPr>
            <w:r w:rsidRPr="00AD1404">
              <w:rPr>
                <w:rFonts w:ascii="Calibri" w:hAnsi="Calibri" w:cs="Calibri"/>
              </w:rPr>
              <w:t>World History Honors/AP. World</w:t>
            </w:r>
          </w:p>
          <w:p w14:paraId="273D0718" w14:textId="77777777" w:rsidR="00AD1404" w:rsidRPr="00AD1404" w:rsidRDefault="00AD1404" w:rsidP="00AD1404">
            <w:pPr>
              <w:widowControl/>
              <w:kinsoku w:val="0"/>
              <w:overflowPunct w:val="0"/>
              <w:autoSpaceDE w:val="0"/>
              <w:autoSpaceDN w:val="0"/>
              <w:adjustRightInd w:val="0"/>
              <w:spacing w:before="4" w:line="256" w:lineRule="exact"/>
              <w:ind w:left="547" w:right="513" w:hanging="131"/>
              <w:rPr>
                <w:rFonts w:ascii="Calibri" w:hAnsi="Calibri" w:cs="Calibri"/>
              </w:rPr>
            </w:pPr>
            <w:r w:rsidRPr="00AD1404">
              <w:rPr>
                <w:rFonts w:ascii="Calibri" w:hAnsi="Calibri" w:cs="Calibri"/>
              </w:rPr>
              <w:t>Geography Honors or Human Geography AP</w:t>
            </w:r>
          </w:p>
        </w:tc>
      </w:tr>
      <w:tr w:rsidR="00AD1404" w:rsidRPr="00AD1404" w14:paraId="6FCFB0ED" w14:textId="77777777">
        <w:trPr>
          <w:trHeight w:val="1048"/>
        </w:trPr>
        <w:tc>
          <w:tcPr>
            <w:tcW w:w="761" w:type="dxa"/>
            <w:tcBorders>
              <w:top w:val="single" w:sz="4" w:space="0" w:color="000000"/>
              <w:left w:val="single" w:sz="4" w:space="0" w:color="000000"/>
              <w:bottom w:val="single" w:sz="4" w:space="0" w:color="000000"/>
              <w:right w:val="single" w:sz="4" w:space="0" w:color="000000"/>
            </w:tcBorders>
            <w:shd w:val="clear" w:color="auto" w:fill="8EB3E1"/>
          </w:tcPr>
          <w:p w14:paraId="0791DD31" w14:textId="77777777" w:rsidR="001B79FC" w:rsidRDefault="001B79FC" w:rsidP="00AD1404">
            <w:pPr>
              <w:widowControl/>
              <w:kinsoku w:val="0"/>
              <w:overflowPunct w:val="0"/>
              <w:autoSpaceDE w:val="0"/>
              <w:autoSpaceDN w:val="0"/>
              <w:adjustRightInd w:val="0"/>
              <w:spacing w:line="260" w:lineRule="exact"/>
              <w:ind w:right="74"/>
              <w:jc w:val="center"/>
              <w:rPr>
                <w:rFonts w:ascii="Calibri" w:hAnsi="Calibri" w:cs="Calibri"/>
                <w:sz w:val="28"/>
                <w:szCs w:val="28"/>
              </w:rPr>
            </w:pPr>
          </w:p>
          <w:p w14:paraId="7545BDD4" w14:textId="2827526D" w:rsidR="00AD1404" w:rsidRPr="00AD1404" w:rsidRDefault="00AD1404" w:rsidP="00AD1404">
            <w:pPr>
              <w:widowControl/>
              <w:kinsoku w:val="0"/>
              <w:overflowPunct w:val="0"/>
              <w:autoSpaceDE w:val="0"/>
              <w:autoSpaceDN w:val="0"/>
              <w:adjustRightInd w:val="0"/>
              <w:spacing w:line="260" w:lineRule="exact"/>
              <w:ind w:right="74"/>
              <w:jc w:val="center"/>
              <w:rPr>
                <w:rFonts w:ascii="Calibri" w:hAnsi="Calibri" w:cs="Calibri"/>
                <w:sz w:val="28"/>
                <w:szCs w:val="28"/>
              </w:rPr>
            </w:pPr>
            <w:r w:rsidRPr="00AD1404">
              <w:rPr>
                <w:rFonts w:ascii="Calibri" w:hAnsi="Calibri" w:cs="Calibri"/>
                <w:sz w:val="28"/>
                <w:szCs w:val="28"/>
              </w:rPr>
              <w:t>10</w:t>
            </w:r>
            <w:r w:rsidRPr="00AD1404">
              <w:rPr>
                <w:rFonts w:ascii="Calibri" w:hAnsi="Calibri" w:cs="Calibri"/>
                <w:sz w:val="28"/>
                <w:szCs w:val="28"/>
                <w:vertAlign w:val="superscript"/>
              </w:rPr>
              <w:t>th</w:t>
            </w:r>
          </w:p>
        </w:tc>
        <w:tc>
          <w:tcPr>
            <w:tcW w:w="1939" w:type="dxa"/>
            <w:tcBorders>
              <w:top w:val="single" w:sz="4" w:space="0" w:color="000000"/>
              <w:left w:val="single" w:sz="4" w:space="0" w:color="000000"/>
              <w:bottom w:val="single" w:sz="4" w:space="0" w:color="000000"/>
              <w:right w:val="single" w:sz="4" w:space="0" w:color="000000"/>
            </w:tcBorders>
            <w:shd w:val="clear" w:color="auto" w:fill="8EB3E1"/>
          </w:tcPr>
          <w:p w14:paraId="0F905F3C" w14:textId="77777777" w:rsidR="00AD1404" w:rsidRPr="00AD1404" w:rsidRDefault="00AD1404" w:rsidP="00AD1404">
            <w:pPr>
              <w:widowControl/>
              <w:kinsoku w:val="0"/>
              <w:overflowPunct w:val="0"/>
              <w:autoSpaceDE w:val="0"/>
              <w:autoSpaceDN w:val="0"/>
              <w:adjustRightInd w:val="0"/>
              <w:ind w:left="208" w:right="193"/>
              <w:jc w:val="center"/>
              <w:rPr>
                <w:rFonts w:ascii="Calibri" w:hAnsi="Calibri" w:cs="Calibri"/>
              </w:rPr>
            </w:pPr>
            <w:r w:rsidRPr="00AD1404">
              <w:rPr>
                <w:rFonts w:ascii="Calibri" w:hAnsi="Calibri" w:cs="Calibri"/>
              </w:rPr>
              <w:t>English II Honors</w:t>
            </w:r>
          </w:p>
        </w:tc>
        <w:tc>
          <w:tcPr>
            <w:tcW w:w="2562" w:type="dxa"/>
            <w:tcBorders>
              <w:top w:val="single" w:sz="4" w:space="0" w:color="000000"/>
              <w:left w:val="single" w:sz="4" w:space="0" w:color="000000"/>
              <w:bottom w:val="single" w:sz="4" w:space="0" w:color="000000"/>
              <w:right w:val="single" w:sz="4" w:space="0" w:color="000000"/>
            </w:tcBorders>
            <w:shd w:val="clear" w:color="auto" w:fill="8EB3E1"/>
          </w:tcPr>
          <w:p w14:paraId="30A245F5" w14:textId="77777777" w:rsidR="00AD1404" w:rsidRPr="00AD1404" w:rsidRDefault="00AD1404" w:rsidP="00AD1404">
            <w:pPr>
              <w:widowControl/>
              <w:kinsoku w:val="0"/>
              <w:overflowPunct w:val="0"/>
              <w:autoSpaceDE w:val="0"/>
              <w:autoSpaceDN w:val="0"/>
              <w:adjustRightInd w:val="0"/>
              <w:ind w:left="246" w:right="226"/>
              <w:jc w:val="center"/>
              <w:rPr>
                <w:rFonts w:ascii="Calibri" w:hAnsi="Calibri" w:cs="Calibri"/>
              </w:rPr>
            </w:pPr>
            <w:r w:rsidRPr="00AD1404">
              <w:rPr>
                <w:rFonts w:ascii="Calibri" w:hAnsi="Calibri" w:cs="Calibri"/>
              </w:rPr>
              <w:t>Algebra II Honors/Dual</w:t>
            </w:r>
          </w:p>
        </w:tc>
        <w:tc>
          <w:tcPr>
            <w:tcW w:w="2612" w:type="dxa"/>
            <w:tcBorders>
              <w:top w:val="single" w:sz="4" w:space="0" w:color="000000"/>
              <w:left w:val="single" w:sz="4" w:space="0" w:color="000000"/>
              <w:bottom w:val="single" w:sz="4" w:space="0" w:color="000000"/>
              <w:right w:val="single" w:sz="4" w:space="0" w:color="000000"/>
            </w:tcBorders>
            <w:shd w:val="clear" w:color="auto" w:fill="8EB3E1"/>
          </w:tcPr>
          <w:p w14:paraId="5C629494" w14:textId="77777777" w:rsidR="00AD1404" w:rsidRPr="00AD1404" w:rsidRDefault="00AD1404" w:rsidP="00AD1404">
            <w:pPr>
              <w:widowControl/>
              <w:kinsoku w:val="0"/>
              <w:overflowPunct w:val="0"/>
              <w:autoSpaceDE w:val="0"/>
              <w:autoSpaceDN w:val="0"/>
              <w:adjustRightInd w:val="0"/>
              <w:ind w:left="484" w:right="476"/>
              <w:jc w:val="center"/>
              <w:rPr>
                <w:rFonts w:ascii="Calibri" w:hAnsi="Calibri" w:cs="Calibri"/>
              </w:rPr>
            </w:pPr>
            <w:r w:rsidRPr="00AD1404">
              <w:rPr>
                <w:rFonts w:ascii="Calibri" w:hAnsi="Calibri" w:cs="Calibri"/>
              </w:rPr>
              <w:t>Chemistry Honors</w:t>
            </w:r>
          </w:p>
        </w:tc>
        <w:tc>
          <w:tcPr>
            <w:tcW w:w="3061" w:type="dxa"/>
            <w:tcBorders>
              <w:top w:val="single" w:sz="4" w:space="0" w:color="000000"/>
              <w:left w:val="single" w:sz="4" w:space="0" w:color="000000"/>
              <w:bottom w:val="single" w:sz="4" w:space="0" w:color="000000"/>
              <w:right w:val="single" w:sz="4" w:space="0" w:color="000000"/>
            </w:tcBorders>
            <w:shd w:val="clear" w:color="auto" w:fill="8EB3E1"/>
          </w:tcPr>
          <w:p w14:paraId="4CEAE408" w14:textId="77777777" w:rsidR="00AD1404" w:rsidRPr="00AD1404" w:rsidRDefault="00AD1404" w:rsidP="00AD1404">
            <w:pPr>
              <w:widowControl/>
              <w:kinsoku w:val="0"/>
              <w:overflowPunct w:val="0"/>
              <w:autoSpaceDE w:val="0"/>
              <w:autoSpaceDN w:val="0"/>
              <w:adjustRightInd w:val="0"/>
              <w:spacing w:before="1" w:line="237" w:lineRule="auto"/>
              <w:ind w:left="416" w:right="513" w:firstLine="99"/>
              <w:rPr>
                <w:rFonts w:ascii="Calibri" w:hAnsi="Calibri" w:cs="Calibri"/>
              </w:rPr>
            </w:pPr>
            <w:r w:rsidRPr="00AD1404">
              <w:rPr>
                <w:rFonts w:ascii="Calibri" w:hAnsi="Calibri" w:cs="Calibri"/>
              </w:rPr>
              <w:t>World History Honors/AP. World</w:t>
            </w:r>
          </w:p>
          <w:p w14:paraId="6A3AE0D1" w14:textId="77777777" w:rsidR="00AD1404" w:rsidRPr="00AD1404" w:rsidRDefault="00AD1404" w:rsidP="00AD1404">
            <w:pPr>
              <w:widowControl/>
              <w:kinsoku w:val="0"/>
              <w:overflowPunct w:val="0"/>
              <w:autoSpaceDE w:val="0"/>
              <w:autoSpaceDN w:val="0"/>
              <w:adjustRightInd w:val="0"/>
              <w:spacing w:line="260" w:lineRule="exact"/>
              <w:ind w:left="547" w:right="513" w:hanging="131"/>
              <w:rPr>
                <w:rFonts w:ascii="Calibri" w:hAnsi="Calibri" w:cs="Calibri"/>
              </w:rPr>
            </w:pPr>
            <w:r w:rsidRPr="00AD1404">
              <w:rPr>
                <w:rFonts w:ascii="Calibri" w:hAnsi="Calibri" w:cs="Calibri"/>
              </w:rPr>
              <w:t>Geography Honors or Human Geography AP</w:t>
            </w:r>
          </w:p>
        </w:tc>
      </w:tr>
      <w:tr w:rsidR="00AD1404" w:rsidRPr="00AD1404" w14:paraId="0AF3C99C" w14:textId="77777777">
        <w:trPr>
          <w:trHeight w:val="533"/>
        </w:trPr>
        <w:tc>
          <w:tcPr>
            <w:tcW w:w="761" w:type="dxa"/>
            <w:tcBorders>
              <w:top w:val="single" w:sz="4" w:space="0" w:color="000000"/>
              <w:left w:val="single" w:sz="4" w:space="0" w:color="000000"/>
              <w:bottom w:val="single" w:sz="4" w:space="0" w:color="000000"/>
              <w:right w:val="single" w:sz="4" w:space="0" w:color="000000"/>
            </w:tcBorders>
            <w:shd w:val="clear" w:color="auto" w:fill="D5E2BB"/>
          </w:tcPr>
          <w:p w14:paraId="14E5555E" w14:textId="77777777" w:rsidR="001B79FC" w:rsidRDefault="001B79FC" w:rsidP="00AD1404">
            <w:pPr>
              <w:widowControl/>
              <w:kinsoku w:val="0"/>
              <w:overflowPunct w:val="0"/>
              <w:autoSpaceDE w:val="0"/>
              <w:autoSpaceDN w:val="0"/>
              <w:adjustRightInd w:val="0"/>
              <w:spacing w:line="256" w:lineRule="exact"/>
              <w:ind w:right="74"/>
              <w:jc w:val="center"/>
              <w:rPr>
                <w:rFonts w:ascii="Calibri" w:hAnsi="Calibri" w:cs="Calibri"/>
                <w:sz w:val="28"/>
                <w:szCs w:val="28"/>
              </w:rPr>
            </w:pPr>
          </w:p>
          <w:p w14:paraId="0DADB1DB" w14:textId="77777777" w:rsidR="00AD1404" w:rsidRDefault="00AD1404" w:rsidP="00AD1404">
            <w:pPr>
              <w:widowControl/>
              <w:kinsoku w:val="0"/>
              <w:overflowPunct w:val="0"/>
              <w:autoSpaceDE w:val="0"/>
              <w:autoSpaceDN w:val="0"/>
              <w:adjustRightInd w:val="0"/>
              <w:spacing w:line="256" w:lineRule="exact"/>
              <w:ind w:right="74"/>
              <w:jc w:val="center"/>
              <w:rPr>
                <w:rFonts w:ascii="Calibri" w:hAnsi="Calibri" w:cs="Calibri"/>
                <w:sz w:val="28"/>
                <w:szCs w:val="28"/>
                <w:vertAlign w:val="superscript"/>
              </w:rPr>
            </w:pPr>
            <w:r w:rsidRPr="00AD1404">
              <w:rPr>
                <w:rFonts w:ascii="Calibri" w:hAnsi="Calibri" w:cs="Calibri"/>
                <w:sz w:val="28"/>
                <w:szCs w:val="28"/>
              </w:rPr>
              <w:t>11</w:t>
            </w:r>
            <w:r w:rsidRPr="00AD1404">
              <w:rPr>
                <w:rFonts w:ascii="Calibri" w:hAnsi="Calibri" w:cs="Calibri"/>
                <w:sz w:val="28"/>
                <w:szCs w:val="28"/>
                <w:vertAlign w:val="superscript"/>
              </w:rPr>
              <w:t>th</w:t>
            </w:r>
          </w:p>
          <w:p w14:paraId="0DC36FBC" w14:textId="1E6E6F39" w:rsidR="001B79FC" w:rsidRPr="00AD1404" w:rsidRDefault="001B79FC" w:rsidP="00AD1404">
            <w:pPr>
              <w:widowControl/>
              <w:kinsoku w:val="0"/>
              <w:overflowPunct w:val="0"/>
              <w:autoSpaceDE w:val="0"/>
              <w:autoSpaceDN w:val="0"/>
              <w:adjustRightInd w:val="0"/>
              <w:spacing w:line="256" w:lineRule="exact"/>
              <w:ind w:right="74"/>
              <w:jc w:val="center"/>
              <w:rPr>
                <w:rFonts w:ascii="Calibri" w:hAnsi="Calibri" w:cs="Calibri"/>
                <w:sz w:val="28"/>
                <w:szCs w:val="28"/>
              </w:rPr>
            </w:pPr>
          </w:p>
        </w:tc>
        <w:tc>
          <w:tcPr>
            <w:tcW w:w="1939" w:type="dxa"/>
            <w:tcBorders>
              <w:top w:val="single" w:sz="4" w:space="0" w:color="000000"/>
              <w:left w:val="single" w:sz="4" w:space="0" w:color="000000"/>
              <w:bottom w:val="single" w:sz="4" w:space="0" w:color="000000"/>
              <w:right w:val="single" w:sz="4" w:space="0" w:color="000000"/>
            </w:tcBorders>
            <w:shd w:val="clear" w:color="auto" w:fill="D5E2BB"/>
          </w:tcPr>
          <w:p w14:paraId="1DA227B0" w14:textId="77777777" w:rsidR="00AD1404" w:rsidRPr="00AD1404" w:rsidRDefault="00AD1404" w:rsidP="00AD1404">
            <w:pPr>
              <w:widowControl/>
              <w:kinsoku w:val="0"/>
              <w:overflowPunct w:val="0"/>
              <w:autoSpaceDE w:val="0"/>
              <w:autoSpaceDN w:val="0"/>
              <w:adjustRightInd w:val="0"/>
              <w:spacing w:before="7" w:line="254" w:lineRule="exact"/>
              <w:ind w:left="770" w:right="248" w:hanging="488"/>
              <w:rPr>
                <w:rFonts w:ascii="Calibri" w:hAnsi="Calibri" w:cs="Calibri"/>
              </w:rPr>
            </w:pPr>
            <w:r w:rsidRPr="00AD1404">
              <w:rPr>
                <w:rFonts w:ascii="Calibri" w:hAnsi="Calibri" w:cs="Calibri"/>
              </w:rPr>
              <w:t>English III AP or Dual</w:t>
            </w:r>
          </w:p>
        </w:tc>
        <w:tc>
          <w:tcPr>
            <w:tcW w:w="2562" w:type="dxa"/>
            <w:tcBorders>
              <w:top w:val="single" w:sz="4" w:space="0" w:color="000000"/>
              <w:left w:val="single" w:sz="4" w:space="0" w:color="000000"/>
              <w:bottom w:val="single" w:sz="4" w:space="0" w:color="000000"/>
              <w:right w:val="single" w:sz="4" w:space="0" w:color="000000"/>
            </w:tcBorders>
            <w:shd w:val="clear" w:color="auto" w:fill="D5E2BB"/>
          </w:tcPr>
          <w:p w14:paraId="70D93ABD" w14:textId="77777777" w:rsidR="00AD1404" w:rsidRPr="00AD1404" w:rsidRDefault="00AD1404" w:rsidP="00AD1404">
            <w:pPr>
              <w:widowControl/>
              <w:kinsoku w:val="0"/>
              <w:overflowPunct w:val="0"/>
              <w:autoSpaceDE w:val="0"/>
              <w:autoSpaceDN w:val="0"/>
              <w:adjustRightInd w:val="0"/>
              <w:spacing w:line="270" w:lineRule="atLeast"/>
              <w:ind w:left="715" w:right="677" w:firstLine="19"/>
              <w:rPr>
                <w:rFonts w:ascii="Calibri" w:hAnsi="Calibri" w:cs="Calibri"/>
              </w:rPr>
            </w:pPr>
            <w:r w:rsidRPr="00AD1404">
              <w:rPr>
                <w:rFonts w:ascii="Calibri" w:hAnsi="Calibri" w:cs="Calibri"/>
              </w:rPr>
              <w:t>Pre‐Calculus Honors/Dual</w:t>
            </w:r>
          </w:p>
        </w:tc>
        <w:tc>
          <w:tcPr>
            <w:tcW w:w="2612" w:type="dxa"/>
            <w:tcBorders>
              <w:top w:val="single" w:sz="4" w:space="0" w:color="000000"/>
              <w:left w:val="single" w:sz="4" w:space="0" w:color="000000"/>
              <w:bottom w:val="single" w:sz="4" w:space="0" w:color="000000"/>
              <w:right w:val="single" w:sz="4" w:space="0" w:color="000000"/>
            </w:tcBorders>
            <w:shd w:val="clear" w:color="auto" w:fill="D5E2BB"/>
          </w:tcPr>
          <w:p w14:paraId="58AF6084" w14:textId="77777777" w:rsidR="00AD1404" w:rsidRPr="00AD1404" w:rsidRDefault="00AD1404" w:rsidP="00AD1404">
            <w:pPr>
              <w:widowControl/>
              <w:kinsoku w:val="0"/>
              <w:overflowPunct w:val="0"/>
              <w:autoSpaceDE w:val="0"/>
              <w:autoSpaceDN w:val="0"/>
              <w:adjustRightInd w:val="0"/>
              <w:spacing w:before="7" w:line="254" w:lineRule="exact"/>
              <w:ind w:left="143" w:right="114" w:firstLine="372"/>
              <w:rPr>
                <w:rFonts w:ascii="Calibri" w:hAnsi="Calibri" w:cs="Calibri"/>
              </w:rPr>
            </w:pPr>
            <w:r w:rsidRPr="00AD1404">
              <w:rPr>
                <w:rFonts w:ascii="Calibri" w:hAnsi="Calibri" w:cs="Calibri"/>
              </w:rPr>
              <w:t>Physics Honors or Environmental Science AP</w:t>
            </w:r>
          </w:p>
        </w:tc>
        <w:tc>
          <w:tcPr>
            <w:tcW w:w="3061" w:type="dxa"/>
            <w:tcBorders>
              <w:top w:val="single" w:sz="4" w:space="0" w:color="000000"/>
              <w:left w:val="single" w:sz="4" w:space="0" w:color="000000"/>
              <w:bottom w:val="single" w:sz="4" w:space="0" w:color="000000"/>
              <w:right w:val="single" w:sz="4" w:space="0" w:color="000000"/>
            </w:tcBorders>
            <w:shd w:val="clear" w:color="auto" w:fill="D5E2BB"/>
          </w:tcPr>
          <w:p w14:paraId="5B168B88" w14:textId="77777777" w:rsidR="00AD1404" w:rsidRPr="00AD1404" w:rsidRDefault="00AD1404" w:rsidP="00AD1404">
            <w:pPr>
              <w:widowControl/>
              <w:kinsoku w:val="0"/>
              <w:overflowPunct w:val="0"/>
              <w:autoSpaceDE w:val="0"/>
              <w:autoSpaceDN w:val="0"/>
              <w:adjustRightInd w:val="0"/>
              <w:spacing w:before="1"/>
              <w:ind w:left="864"/>
              <w:rPr>
                <w:rFonts w:ascii="Calibri" w:hAnsi="Calibri" w:cs="Calibri"/>
              </w:rPr>
            </w:pPr>
            <w:r w:rsidRPr="00AD1404">
              <w:rPr>
                <w:rFonts w:ascii="Calibri" w:hAnsi="Calibri" w:cs="Calibri"/>
              </w:rPr>
              <w:t>U.S. History AP</w:t>
            </w:r>
          </w:p>
        </w:tc>
      </w:tr>
      <w:tr w:rsidR="00AD1404" w:rsidRPr="00AD1404" w14:paraId="4B4C4810" w14:textId="77777777">
        <w:trPr>
          <w:trHeight w:val="1067"/>
        </w:trPr>
        <w:tc>
          <w:tcPr>
            <w:tcW w:w="761" w:type="dxa"/>
            <w:tcBorders>
              <w:top w:val="single" w:sz="4" w:space="0" w:color="000000"/>
              <w:left w:val="single" w:sz="4" w:space="0" w:color="000000"/>
              <w:bottom w:val="single" w:sz="4" w:space="0" w:color="000000"/>
              <w:right w:val="single" w:sz="4" w:space="0" w:color="000000"/>
            </w:tcBorders>
            <w:shd w:val="clear" w:color="auto" w:fill="FFC000"/>
          </w:tcPr>
          <w:p w14:paraId="3592DD85" w14:textId="77777777" w:rsidR="001B79FC" w:rsidRDefault="001B79FC" w:rsidP="00AD1404">
            <w:pPr>
              <w:widowControl/>
              <w:kinsoku w:val="0"/>
              <w:overflowPunct w:val="0"/>
              <w:autoSpaceDE w:val="0"/>
              <w:autoSpaceDN w:val="0"/>
              <w:adjustRightInd w:val="0"/>
              <w:spacing w:line="253" w:lineRule="exact"/>
              <w:ind w:right="74"/>
              <w:jc w:val="center"/>
              <w:rPr>
                <w:rFonts w:ascii="Calibri" w:hAnsi="Calibri" w:cs="Calibri"/>
                <w:sz w:val="28"/>
                <w:szCs w:val="28"/>
              </w:rPr>
            </w:pPr>
          </w:p>
          <w:p w14:paraId="458A1A0C" w14:textId="6EB1C9AD" w:rsidR="00AD1404" w:rsidRPr="00AD1404" w:rsidRDefault="00AD1404" w:rsidP="00AD1404">
            <w:pPr>
              <w:widowControl/>
              <w:kinsoku w:val="0"/>
              <w:overflowPunct w:val="0"/>
              <w:autoSpaceDE w:val="0"/>
              <w:autoSpaceDN w:val="0"/>
              <w:adjustRightInd w:val="0"/>
              <w:spacing w:line="253" w:lineRule="exact"/>
              <w:ind w:right="74"/>
              <w:jc w:val="center"/>
              <w:rPr>
                <w:rFonts w:ascii="Calibri" w:hAnsi="Calibri" w:cs="Calibri"/>
                <w:sz w:val="28"/>
                <w:szCs w:val="28"/>
              </w:rPr>
            </w:pPr>
            <w:r w:rsidRPr="00AD1404">
              <w:rPr>
                <w:rFonts w:ascii="Calibri" w:hAnsi="Calibri" w:cs="Calibri"/>
                <w:sz w:val="28"/>
                <w:szCs w:val="28"/>
              </w:rPr>
              <w:t>12</w:t>
            </w:r>
            <w:r w:rsidRPr="00AD1404">
              <w:rPr>
                <w:rFonts w:ascii="Calibri" w:hAnsi="Calibri" w:cs="Calibri"/>
                <w:sz w:val="28"/>
                <w:szCs w:val="28"/>
                <w:vertAlign w:val="superscript"/>
              </w:rPr>
              <w:t>th</w:t>
            </w:r>
          </w:p>
        </w:tc>
        <w:tc>
          <w:tcPr>
            <w:tcW w:w="1939" w:type="dxa"/>
            <w:tcBorders>
              <w:top w:val="single" w:sz="4" w:space="0" w:color="000000"/>
              <w:left w:val="single" w:sz="4" w:space="0" w:color="000000"/>
              <w:bottom w:val="single" w:sz="4" w:space="0" w:color="000000"/>
              <w:right w:val="single" w:sz="4" w:space="0" w:color="000000"/>
            </w:tcBorders>
            <w:shd w:val="clear" w:color="auto" w:fill="FFC000"/>
          </w:tcPr>
          <w:p w14:paraId="5E1616EC" w14:textId="77777777" w:rsidR="00AD1404" w:rsidRPr="00AD1404" w:rsidRDefault="00AD1404" w:rsidP="00AD1404">
            <w:pPr>
              <w:widowControl/>
              <w:kinsoku w:val="0"/>
              <w:overflowPunct w:val="0"/>
              <w:autoSpaceDE w:val="0"/>
              <w:autoSpaceDN w:val="0"/>
              <w:adjustRightInd w:val="0"/>
              <w:ind w:left="770" w:right="242" w:hanging="496"/>
              <w:rPr>
                <w:rFonts w:ascii="Calibri" w:hAnsi="Calibri" w:cs="Calibri"/>
              </w:rPr>
            </w:pPr>
            <w:r w:rsidRPr="00AD1404">
              <w:rPr>
                <w:rFonts w:ascii="Calibri" w:hAnsi="Calibri" w:cs="Calibri"/>
              </w:rPr>
              <w:t>English IV AP or Dual</w:t>
            </w:r>
          </w:p>
        </w:tc>
        <w:tc>
          <w:tcPr>
            <w:tcW w:w="2562" w:type="dxa"/>
            <w:tcBorders>
              <w:top w:val="single" w:sz="4" w:space="0" w:color="000000"/>
              <w:left w:val="single" w:sz="4" w:space="0" w:color="000000"/>
              <w:bottom w:val="single" w:sz="4" w:space="0" w:color="000000"/>
              <w:right w:val="single" w:sz="4" w:space="0" w:color="000000"/>
            </w:tcBorders>
            <w:shd w:val="clear" w:color="auto" w:fill="FFC000"/>
          </w:tcPr>
          <w:p w14:paraId="107A5067" w14:textId="77777777" w:rsidR="00AD1404" w:rsidRPr="00AD1404" w:rsidRDefault="00AD1404" w:rsidP="00AD1404">
            <w:pPr>
              <w:widowControl/>
              <w:kinsoku w:val="0"/>
              <w:overflowPunct w:val="0"/>
              <w:autoSpaceDE w:val="0"/>
              <w:autoSpaceDN w:val="0"/>
              <w:adjustRightInd w:val="0"/>
              <w:ind w:left="380" w:right="338"/>
              <w:rPr>
                <w:rFonts w:ascii="Calibri" w:hAnsi="Calibri" w:cs="Calibri"/>
              </w:rPr>
            </w:pPr>
            <w:r w:rsidRPr="00AD1404">
              <w:rPr>
                <w:rFonts w:ascii="Calibri" w:hAnsi="Calibri" w:cs="Calibri"/>
              </w:rPr>
              <w:t>Calculus AB AP/Dual Statistics AP/Dual</w:t>
            </w:r>
          </w:p>
        </w:tc>
        <w:tc>
          <w:tcPr>
            <w:tcW w:w="2612" w:type="dxa"/>
            <w:tcBorders>
              <w:top w:val="single" w:sz="4" w:space="0" w:color="000000"/>
              <w:left w:val="single" w:sz="4" w:space="0" w:color="000000"/>
              <w:bottom w:val="single" w:sz="4" w:space="0" w:color="000000"/>
              <w:right w:val="single" w:sz="4" w:space="0" w:color="000000"/>
            </w:tcBorders>
            <w:shd w:val="clear" w:color="auto" w:fill="FFC000"/>
          </w:tcPr>
          <w:p w14:paraId="3F6B2BC7" w14:textId="77777777" w:rsidR="00AD1404" w:rsidRPr="00AD1404" w:rsidRDefault="00AD1404" w:rsidP="00AD1404">
            <w:pPr>
              <w:widowControl/>
              <w:kinsoku w:val="0"/>
              <w:overflowPunct w:val="0"/>
              <w:autoSpaceDE w:val="0"/>
              <w:autoSpaceDN w:val="0"/>
              <w:adjustRightInd w:val="0"/>
              <w:ind w:left="307" w:right="587"/>
              <w:rPr>
                <w:rFonts w:ascii="Calibri" w:hAnsi="Calibri" w:cs="Calibri"/>
              </w:rPr>
            </w:pPr>
            <w:r w:rsidRPr="00AD1404">
              <w:rPr>
                <w:rFonts w:ascii="Calibri" w:hAnsi="Calibri" w:cs="Calibri"/>
              </w:rPr>
              <w:t>Physics AP/Dual Chemistry AP/Dual Biology AP/Dual</w:t>
            </w:r>
          </w:p>
        </w:tc>
        <w:tc>
          <w:tcPr>
            <w:tcW w:w="3061" w:type="dxa"/>
            <w:tcBorders>
              <w:top w:val="single" w:sz="4" w:space="0" w:color="000000"/>
              <w:left w:val="single" w:sz="4" w:space="0" w:color="000000"/>
              <w:bottom w:val="single" w:sz="4" w:space="0" w:color="000000"/>
              <w:right w:val="single" w:sz="4" w:space="0" w:color="000000"/>
            </w:tcBorders>
            <w:shd w:val="clear" w:color="auto" w:fill="FFC000"/>
          </w:tcPr>
          <w:p w14:paraId="0D7B3927" w14:textId="77777777" w:rsidR="00AD1404" w:rsidRPr="00AD1404" w:rsidRDefault="00AD1404" w:rsidP="00AD1404">
            <w:pPr>
              <w:widowControl/>
              <w:kinsoku w:val="0"/>
              <w:overflowPunct w:val="0"/>
              <w:autoSpaceDE w:val="0"/>
              <w:autoSpaceDN w:val="0"/>
              <w:adjustRightInd w:val="0"/>
              <w:ind w:left="1166" w:right="737" w:hanging="394"/>
              <w:rPr>
                <w:rFonts w:ascii="Calibri" w:hAnsi="Calibri" w:cs="Calibri"/>
              </w:rPr>
            </w:pPr>
            <w:r w:rsidRPr="00AD1404">
              <w:rPr>
                <w:rFonts w:ascii="Calibri" w:hAnsi="Calibri" w:cs="Calibri"/>
              </w:rPr>
              <w:t>Govt./Economics AP/Dual</w:t>
            </w:r>
          </w:p>
        </w:tc>
      </w:tr>
    </w:tbl>
    <w:p w14:paraId="55BDF6CB" w14:textId="7E779A92" w:rsidR="006C6D34" w:rsidRDefault="006C6D34"/>
    <w:p w14:paraId="4D71DA95" w14:textId="078558E3" w:rsidR="006C6D34" w:rsidRDefault="006C6D34"/>
    <w:p w14:paraId="21AFC286" w14:textId="5D0D0B0E" w:rsidR="00B74A4D" w:rsidRDefault="00B74A4D"/>
    <w:p w14:paraId="586DF0F3" w14:textId="77777777" w:rsidR="00B74A4D" w:rsidRDefault="00B74A4D"/>
    <w:p w14:paraId="4DE47AE8" w14:textId="529C1635" w:rsidR="009E3B08" w:rsidRDefault="009E3B08" w:rsidP="009E3B08">
      <w:pPr>
        <w:spacing w:before="10"/>
        <w:rPr>
          <w:rFonts w:ascii="Times New Roman" w:eastAsia="Times New Roman" w:hAnsi="Times New Roman" w:cs="Times New Roman"/>
          <w:sz w:val="16"/>
          <w:szCs w:val="16"/>
        </w:rPr>
      </w:pPr>
    </w:p>
    <w:p w14:paraId="490CD54E" w14:textId="36D61397" w:rsidR="00B74A4D" w:rsidRDefault="00B74A4D" w:rsidP="009E3B08">
      <w:pPr>
        <w:spacing w:before="10"/>
        <w:rPr>
          <w:rFonts w:ascii="Times New Roman" w:eastAsia="Times New Roman" w:hAnsi="Times New Roman" w:cs="Times New Roman"/>
          <w:sz w:val="16"/>
          <w:szCs w:val="16"/>
        </w:rPr>
      </w:pPr>
    </w:p>
    <w:p w14:paraId="3BC75C11" w14:textId="483BA1F8" w:rsidR="00B74A4D" w:rsidRDefault="00B74A4D" w:rsidP="009E3B08">
      <w:pPr>
        <w:spacing w:before="10"/>
        <w:rPr>
          <w:rFonts w:ascii="Times New Roman" w:eastAsia="Times New Roman" w:hAnsi="Times New Roman" w:cs="Times New Roman"/>
          <w:sz w:val="16"/>
          <w:szCs w:val="16"/>
        </w:rPr>
      </w:pPr>
    </w:p>
    <w:p w14:paraId="32C17C4A" w14:textId="77777777" w:rsidR="00B74A4D" w:rsidRDefault="00B74A4D" w:rsidP="009E3B08">
      <w:pPr>
        <w:spacing w:before="10"/>
        <w:rPr>
          <w:rFonts w:ascii="Times New Roman" w:eastAsia="Times New Roman" w:hAnsi="Times New Roman" w:cs="Times New Roman"/>
          <w:sz w:val="16"/>
          <w:szCs w:val="16"/>
        </w:rPr>
      </w:pPr>
    </w:p>
    <w:tbl>
      <w:tblPr>
        <w:tblW w:w="0" w:type="auto"/>
        <w:tblInd w:w="105" w:type="dxa"/>
        <w:tblLayout w:type="fixed"/>
        <w:tblCellMar>
          <w:left w:w="0" w:type="dxa"/>
          <w:right w:w="0" w:type="dxa"/>
        </w:tblCellMar>
        <w:tblLook w:val="0000" w:firstRow="0" w:lastRow="0" w:firstColumn="0" w:lastColumn="0" w:noHBand="0" w:noVBand="0"/>
      </w:tblPr>
      <w:tblGrid>
        <w:gridCol w:w="11230"/>
      </w:tblGrid>
      <w:tr w:rsidR="009E3B08" w:rsidRPr="001734BC" w14:paraId="69D48098" w14:textId="77777777" w:rsidTr="00AD1404">
        <w:trPr>
          <w:trHeight w:val="299"/>
        </w:trPr>
        <w:tc>
          <w:tcPr>
            <w:tcW w:w="11230" w:type="dxa"/>
            <w:tcBorders>
              <w:top w:val="single" w:sz="4" w:space="0" w:color="000000"/>
              <w:left w:val="single" w:sz="4" w:space="0" w:color="000000"/>
              <w:bottom w:val="single" w:sz="4" w:space="0" w:color="000000"/>
              <w:right w:val="single" w:sz="4" w:space="0" w:color="000000"/>
            </w:tcBorders>
            <w:shd w:val="clear" w:color="auto" w:fill="FBE9D9"/>
          </w:tcPr>
          <w:p w14:paraId="2EB04F8E" w14:textId="77777777" w:rsidR="00AD1404" w:rsidRDefault="00AD1404" w:rsidP="00B74A4D">
            <w:pPr>
              <w:widowControl/>
              <w:kinsoku w:val="0"/>
              <w:overflowPunct w:val="0"/>
              <w:autoSpaceDE w:val="0"/>
              <w:autoSpaceDN w:val="0"/>
              <w:adjustRightInd w:val="0"/>
              <w:spacing w:before="12" w:line="267" w:lineRule="exact"/>
              <w:ind w:left="111"/>
              <w:jc w:val="center"/>
              <w:rPr>
                <w:rFonts w:ascii="Calibri" w:hAnsi="Calibri" w:cs="Calibri"/>
                <w:b/>
                <w:bCs/>
                <w:i/>
                <w:iCs/>
              </w:rPr>
            </w:pPr>
          </w:p>
          <w:p w14:paraId="4B3CCFF9" w14:textId="77777777" w:rsidR="009E3B08" w:rsidRPr="00AD1404" w:rsidRDefault="009E3B08" w:rsidP="00B74A4D">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r w:rsidRPr="00AD1404">
              <w:rPr>
                <w:rFonts w:ascii="Calibri" w:hAnsi="Calibri" w:cs="Calibri"/>
                <w:b/>
                <w:bCs/>
                <w:i/>
                <w:iCs/>
                <w:sz w:val="28"/>
                <w:szCs w:val="28"/>
              </w:rPr>
              <w:t>S</w:t>
            </w:r>
            <w:r w:rsidR="00B74A4D" w:rsidRPr="00AD1404">
              <w:rPr>
                <w:rFonts w:ascii="Calibri" w:hAnsi="Calibri" w:cs="Calibri"/>
                <w:b/>
                <w:bCs/>
                <w:i/>
                <w:iCs/>
                <w:sz w:val="28"/>
                <w:szCs w:val="28"/>
              </w:rPr>
              <w:t>PACE</w:t>
            </w:r>
            <w:r w:rsidRPr="00AD1404">
              <w:rPr>
                <w:rFonts w:ascii="Calibri" w:hAnsi="Calibri" w:cs="Calibri"/>
                <w:b/>
                <w:bCs/>
                <w:i/>
                <w:iCs/>
                <w:sz w:val="28"/>
                <w:szCs w:val="28"/>
              </w:rPr>
              <w:t xml:space="preserve"> Core Courses</w:t>
            </w:r>
          </w:p>
          <w:p w14:paraId="514BF3CB" w14:textId="270A2511" w:rsidR="00AD1404" w:rsidRPr="001734BC" w:rsidRDefault="00AD1404" w:rsidP="00B74A4D">
            <w:pPr>
              <w:widowControl/>
              <w:kinsoku w:val="0"/>
              <w:overflowPunct w:val="0"/>
              <w:autoSpaceDE w:val="0"/>
              <w:autoSpaceDN w:val="0"/>
              <w:adjustRightInd w:val="0"/>
              <w:spacing w:before="12" w:line="267" w:lineRule="exact"/>
              <w:ind w:left="111"/>
              <w:jc w:val="center"/>
              <w:rPr>
                <w:rFonts w:ascii="Calibri" w:hAnsi="Calibri" w:cs="Calibri"/>
                <w:b/>
                <w:bCs/>
                <w:i/>
                <w:iCs/>
              </w:rPr>
            </w:pPr>
          </w:p>
        </w:tc>
      </w:tr>
      <w:tr w:rsidR="009E3B08" w:rsidRPr="001734BC" w14:paraId="42AA1445" w14:textId="77777777" w:rsidTr="00AD1404">
        <w:trPr>
          <w:trHeight w:val="2316"/>
        </w:trPr>
        <w:tc>
          <w:tcPr>
            <w:tcW w:w="11230" w:type="dxa"/>
            <w:tcBorders>
              <w:top w:val="single" w:sz="4" w:space="0" w:color="000000"/>
              <w:left w:val="single" w:sz="4" w:space="0" w:color="000000"/>
              <w:bottom w:val="single" w:sz="4" w:space="0" w:color="000000"/>
              <w:right w:val="single" w:sz="4" w:space="0" w:color="000000"/>
            </w:tcBorders>
            <w:shd w:val="clear" w:color="auto" w:fill="FBE9D9"/>
          </w:tcPr>
          <w:p w14:paraId="18563CDC" w14:textId="6C8CF56E" w:rsidR="009E3B08" w:rsidRPr="001734BC" w:rsidRDefault="009E3B08" w:rsidP="009E3B08">
            <w:pPr>
              <w:widowControl/>
              <w:kinsoku w:val="0"/>
              <w:overflowPunct w:val="0"/>
              <w:autoSpaceDE w:val="0"/>
              <w:autoSpaceDN w:val="0"/>
              <w:adjustRightInd w:val="0"/>
              <w:spacing w:before="3" w:line="221" w:lineRule="exact"/>
              <w:ind w:left="111"/>
              <w:rPr>
                <w:rFonts w:ascii="Calibri" w:hAnsi="Calibri" w:cs="Calibri"/>
                <w:b/>
                <w:bCs/>
                <w:sz w:val="18"/>
                <w:szCs w:val="18"/>
              </w:rPr>
            </w:pPr>
            <w:r w:rsidRPr="001734BC">
              <w:rPr>
                <w:rFonts w:ascii="Calibri" w:hAnsi="Calibri" w:cs="Calibri"/>
                <w:b/>
                <w:bCs/>
                <w:sz w:val="18"/>
                <w:szCs w:val="18"/>
              </w:rPr>
              <w:t>S</w:t>
            </w:r>
            <w:r w:rsidR="00B74A4D">
              <w:rPr>
                <w:rFonts w:ascii="Calibri" w:hAnsi="Calibri" w:cs="Calibri"/>
                <w:b/>
                <w:bCs/>
                <w:sz w:val="18"/>
                <w:szCs w:val="18"/>
              </w:rPr>
              <w:t>PACE</w:t>
            </w:r>
            <w:r w:rsidRPr="001734BC">
              <w:rPr>
                <w:rFonts w:ascii="Calibri" w:hAnsi="Calibri" w:cs="Calibri"/>
                <w:b/>
                <w:bCs/>
                <w:sz w:val="18"/>
                <w:szCs w:val="18"/>
              </w:rPr>
              <w:t xml:space="preserve"> Requirements (9</w:t>
            </w:r>
            <w:r w:rsidRPr="001734BC">
              <w:rPr>
                <w:rFonts w:ascii="Calibri" w:hAnsi="Calibri" w:cs="Calibri"/>
                <w:b/>
                <w:bCs/>
                <w:position w:val="6"/>
                <w:sz w:val="12"/>
                <w:szCs w:val="12"/>
              </w:rPr>
              <w:t xml:space="preserve">th </w:t>
            </w:r>
            <w:r w:rsidRPr="001734BC">
              <w:rPr>
                <w:rFonts w:ascii="Calibri" w:hAnsi="Calibri" w:cs="Calibri"/>
                <w:b/>
                <w:bCs/>
                <w:sz w:val="18"/>
                <w:szCs w:val="18"/>
              </w:rPr>
              <w:t>– 12</w:t>
            </w:r>
            <w:r w:rsidRPr="001734BC">
              <w:rPr>
                <w:rFonts w:ascii="Calibri" w:hAnsi="Calibri" w:cs="Calibri"/>
                <w:b/>
                <w:bCs/>
                <w:position w:val="6"/>
                <w:sz w:val="12"/>
                <w:szCs w:val="12"/>
              </w:rPr>
              <w:t xml:space="preserve">th </w:t>
            </w:r>
            <w:r w:rsidRPr="001734BC">
              <w:rPr>
                <w:rFonts w:ascii="Calibri" w:hAnsi="Calibri" w:cs="Calibri"/>
                <w:b/>
                <w:bCs/>
                <w:sz w:val="18"/>
                <w:szCs w:val="18"/>
              </w:rPr>
              <w:t>Grade):</w:t>
            </w:r>
          </w:p>
          <w:p w14:paraId="3F697E24" w14:textId="77777777" w:rsidR="009E3B08" w:rsidRPr="001734BC" w:rsidRDefault="009E3B08" w:rsidP="00C2691D">
            <w:pPr>
              <w:widowControl/>
              <w:numPr>
                <w:ilvl w:val="0"/>
                <w:numId w:val="21"/>
              </w:numPr>
              <w:tabs>
                <w:tab w:val="left" w:pos="831"/>
              </w:tabs>
              <w:kinsoku w:val="0"/>
              <w:overflowPunct w:val="0"/>
              <w:autoSpaceDE w:val="0"/>
              <w:autoSpaceDN w:val="0"/>
              <w:adjustRightInd w:val="0"/>
              <w:spacing w:line="227" w:lineRule="exact"/>
              <w:ind w:left="830" w:hanging="359"/>
              <w:rPr>
                <w:rFonts w:ascii="Calibri" w:hAnsi="Calibri" w:cs="Calibri"/>
                <w:sz w:val="18"/>
                <w:szCs w:val="18"/>
              </w:rPr>
            </w:pPr>
            <w:r w:rsidRPr="001734BC">
              <w:rPr>
                <w:rFonts w:ascii="Calibri" w:hAnsi="Calibri" w:cs="Calibri"/>
                <w:sz w:val="18"/>
                <w:szCs w:val="18"/>
              </w:rPr>
              <w:t>Complete</w:t>
            </w:r>
            <w:r w:rsidRPr="001734BC">
              <w:rPr>
                <w:rFonts w:ascii="Calibri" w:hAnsi="Calibri" w:cs="Calibri"/>
                <w:spacing w:val="-5"/>
                <w:sz w:val="18"/>
                <w:szCs w:val="18"/>
              </w:rPr>
              <w:t xml:space="preserve"> </w:t>
            </w:r>
            <w:r w:rsidRPr="001734BC">
              <w:rPr>
                <w:rFonts w:ascii="Calibri" w:hAnsi="Calibri" w:cs="Calibri"/>
                <w:sz w:val="18"/>
                <w:szCs w:val="18"/>
              </w:rPr>
              <w:t>and</w:t>
            </w:r>
            <w:r w:rsidRPr="001734BC">
              <w:rPr>
                <w:rFonts w:ascii="Calibri" w:hAnsi="Calibri" w:cs="Calibri"/>
                <w:spacing w:val="-4"/>
                <w:sz w:val="18"/>
                <w:szCs w:val="18"/>
              </w:rPr>
              <w:t xml:space="preserve"> </w:t>
            </w:r>
            <w:r w:rsidRPr="001734BC">
              <w:rPr>
                <w:rFonts w:ascii="Calibri" w:hAnsi="Calibri" w:cs="Calibri"/>
                <w:sz w:val="18"/>
                <w:szCs w:val="18"/>
              </w:rPr>
              <w:t>turn</w:t>
            </w:r>
            <w:r w:rsidRPr="001734BC">
              <w:rPr>
                <w:rFonts w:ascii="Calibri" w:hAnsi="Calibri" w:cs="Calibri"/>
                <w:spacing w:val="-5"/>
                <w:sz w:val="18"/>
                <w:szCs w:val="18"/>
              </w:rPr>
              <w:t xml:space="preserve"> </w:t>
            </w:r>
            <w:r w:rsidRPr="001734BC">
              <w:rPr>
                <w:rFonts w:ascii="Calibri" w:hAnsi="Calibri" w:cs="Calibri"/>
                <w:sz w:val="18"/>
                <w:szCs w:val="18"/>
              </w:rPr>
              <w:t>in</w:t>
            </w:r>
            <w:r w:rsidRPr="001734BC">
              <w:rPr>
                <w:rFonts w:ascii="Calibri" w:hAnsi="Calibri" w:cs="Calibri"/>
                <w:spacing w:val="-4"/>
                <w:sz w:val="18"/>
                <w:szCs w:val="18"/>
              </w:rPr>
              <w:t xml:space="preserve"> </w:t>
            </w:r>
            <w:r w:rsidRPr="001734BC">
              <w:rPr>
                <w:rFonts w:ascii="Calibri" w:hAnsi="Calibri" w:cs="Calibri"/>
                <w:sz w:val="18"/>
                <w:szCs w:val="18"/>
              </w:rPr>
              <w:t>the</w:t>
            </w:r>
            <w:r w:rsidRPr="001734BC">
              <w:rPr>
                <w:rFonts w:ascii="Calibri" w:hAnsi="Calibri" w:cs="Calibri"/>
                <w:spacing w:val="-5"/>
                <w:sz w:val="18"/>
                <w:szCs w:val="18"/>
              </w:rPr>
              <w:t xml:space="preserve"> </w:t>
            </w:r>
            <w:r w:rsidRPr="001734BC">
              <w:rPr>
                <w:rFonts w:ascii="Calibri" w:hAnsi="Calibri" w:cs="Calibri"/>
                <w:sz w:val="18"/>
                <w:szCs w:val="18"/>
              </w:rPr>
              <w:t>summer</w:t>
            </w:r>
            <w:r w:rsidRPr="001734BC">
              <w:rPr>
                <w:rFonts w:ascii="Calibri" w:hAnsi="Calibri" w:cs="Calibri"/>
                <w:spacing w:val="-9"/>
                <w:sz w:val="18"/>
                <w:szCs w:val="18"/>
              </w:rPr>
              <w:t xml:space="preserve"> </w:t>
            </w:r>
            <w:r w:rsidRPr="001734BC">
              <w:rPr>
                <w:rFonts w:ascii="Calibri" w:hAnsi="Calibri" w:cs="Calibri"/>
                <w:sz w:val="18"/>
                <w:szCs w:val="18"/>
              </w:rPr>
              <w:t>readings</w:t>
            </w:r>
            <w:r w:rsidRPr="001734BC">
              <w:rPr>
                <w:rFonts w:ascii="Calibri" w:hAnsi="Calibri" w:cs="Calibri"/>
                <w:spacing w:val="-5"/>
                <w:sz w:val="18"/>
                <w:szCs w:val="18"/>
              </w:rPr>
              <w:t xml:space="preserve"> </w:t>
            </w:r>
            <w:r w:rsidRPr="001734BC">
              <w:rPr>
                <w:rFonts w:ascii="Calibri" w:hAnsi="Calibri" w:cs="Calibri"/>
                <w:sz w:val="18"/>
                <w:szCs w:val="18"/>
              </w:rPr>
              <w:t>at</w:t>
            </w:r>
            <w:r w:rsidRPr="001734BC">
              <w:rPr>
                <w:rFonts w:ascii="Calibri" w:hAnsi="Calibri" w:cs="Calibri"/>
                <w:spacing w:val="-3"/>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beginning</w:t>
            </w:r>
            <w:r w:rsidRPr="001734BC">
              <w:rPr>
                <w:rFonts w:ascii="Calibri" w:hAnsi="Calibri" w:cs="Calibri"/>
                <w:spacing w:val="-8"/>
                <w:sz w:val="18"/>
                <w:szCs w:val="18"/>
              </w:rPr>
              <w:t xml:space="preserve"> </w:t>
            </w:r>
            <w:r w:rsidRPr="001734BC">
              <w:rPr>
                <w:rFonts w:ascii="Calibri" w:hAnsi="Calibri" w:cs="Calibri"/>
                <w:sz w:val="18"/>
                <w:szCs w:val="18"/>
              </w:rPr>
              <w:t>of</w:t>
            </w:r>
            <w:r w:rsidRPr="001734BC">
              <w:rPr>
                <w:rFonts w:ascii="Calibri" w:hAnsi="Calibri" w:cs="Calibri"/>
                <w:spacing w:val="-4"/>
                <w:sz w:val="18"/>
                <w:szCs w:val="18"/>
              </w:rPr>
              <w:t xml:space="preserve"> </w:t>
            </w:r>
            <w:r w:rsidRPr="001734BC">
              <w:rPr>
                <w:rFonts w:ascii="Calibri" w:hAnsi="Calibri" w:cs="Calibri"/>
                <w:sz w:val="18"/>
                <w:szCs w:val="18"/>
              </w:rPr>
              <w:t>each</w:t>
            </w:r>
            <w:r w:rsidRPr="001734BC">
              <w:rPr>
                <w:rFonts w:ascii="Calibri" w:hAnsi="Calibri" w:cs="Calibri"/>
                <w:spacing w:val="-5"/>
                <w:sz w:val="18"/>
                <w:szCs w:val="18"/>
              </w:rPr>
              <w:t xml:space="preserve"> </w:t>
            </w:r>
            <w:r w:rsidRPr="001734BC">
              <w:rPr>
                <w:rFonts w:ascii="Calibri" w:hAnsi="Calibri" w:cs="Calibri"/>
                <w:sz w:val="18"/>
                <w:szCs w:val="18"/>
              </w:rPr>
              <w:t>school</w:t>
            </w:r>
            <w:r w:rsidRPr="001734BC">
              <w:rPr>
                <w:rFonts w:ascii="Calibri" w:hAnsi="Calibri" w:cs="Calibri"/>
                <w:spacing w:val="-4"/>
                <w:sz w:val="18"/>
                <w:szCs w:val="18"/>
              </w:rPr>
              <w:t xml:space="preserve"> </w:t>
            </w:r>
            <w:r w:rsidRPr="001734BC">
              <w:rPr>
                <w:rFonts w:ascii="Calibri" w:hAnsi="Calibri" w:cs="Calibri"/>
                <w:sz w:val="18"/>
                <w:szCs w:val="18"/>
              </w:rPr>
              <w:t>year.</w:t>
            </w:r>
          </w:p>
          <w:p w14:paraId="4D190A16" w14:textId="32BB1794" w:rsidR="009E3B08" w:rsidRPr="001734BC" w:rsidRDefault="009E3B08" w:rsidP="00C2691D">
            <w:pPr>
              <w:widowControl/>
              <w:numPr>
                <w:ilvl w:val="0"/>
                <w:numId w:val="21"/>
              </w:numPr>
              <w:tabs>
                <w:tab w:val="left" w:pos="831"/>
              </w:tabs>
              <w:kinsoku w:val="0"/>
              <w:overflowPunct w:val="0"/>
              <w:autoSpaceDE w:val="0"/>
              <w:autoSpaceDN w:val="0"/>
              <w:adjustRightInd w:val="0"/>
              <w:spacing w:before="1"/>
              <w:ind w:left="830" w:hanging="359"/>
              <w:rPr>
                <w:rFonts w:ascii="Calibri" w:hAnsi="Calibri" w:cs="Calibri"/>
                <w:sz w:val="18"/>
                <w:szCs w:val="18"/>
              </w:rPr>
            </w:pPr>
            <w:r w:rsidRPr="001734BC">
              <w:rPr>
                <w:rFonts w:ascii="Calibri" w:hAnsi="Calibri" w:cs="Calibri"/>
                <w:sz w:val="18"/>
                <w:szCs w:val="18"/>
              </w:rPr>
              <w:t>S</w:t>
            </w:r>
            <w:r w:rsidR="00B74A4D">
              <w:rPr>
                <w:rFonts w:ascii="Calibri" w:hAnsi="Calibri" w:cs="Calibri"/>
                <w:sz w:val="18"/>
                <w:szCs w:val="18"/>
              </w:rPr>
              <w:t>PACE</w:t>
            </w:r>
            <w:r w:rsidRPr="001734BC">
              <w:rPr>
                <w:rFonts w:ascii="Calibri" w:hAnsi="Calibri" w:cs="Calibri"/>
                <w:spacing w:val="-7"/>
                <w:sz w:val="18"/>
                <w:szCs w:val="18"/>
              </w:rPr>
              <w:t xml:space="preserve"> </w:t>
            </w:r>
            <w:r w:rsidRPr="001734BC">
              <w:rPr>
                <w:rFonts w:ascii="Calibri" w:hAnsi="Calibri" w:cs="Calibri"/>
                <w:sz w:val="18"/>
                <w:szCs w:val="18"/>
              </w:rPr>
              <w:t>students</w:t>
            </w:r>
            <w:r w:rsidRPr="001734BC">
              <w:rPr>
                <w:rFonts w:ascii="Calibri" w:hAnsi="Calibri" w:cs="Calibri"/>
                <w:spacing w:val="-10"/>
                <w:sz w:val="18"/>
                <w:szCs w:val="18"/>
              </w:rPr>
              <w:t xml:space="preserve"> </w:t>
            </w:r>
            <w:r w:rsidRPr="001734BC">
              <w:rPr>
                <w:rFonts w:ascii="Calibri" w:hAnsi="Calibri" w:cs="Calibri"/>
                <w:sz w:val="18"/>
                <w:szCs w:val="18"/>
              </w:rPr>
              <w:t>may</w:t>
            </w:r>
            <w:r w:rsidRPr="001734BC">
              <w:rPr>
                <w:rFonts w:ascii="Calibri" w:hAnsi="Calibri" w:cs="Calibri"/>
                <w:spacing w:val="-8"/>
                <w:sz w:val="18"/>
                <w:szCs w:val="18"/>
              </w:rPr>
              <w:t xml:space="preserve"> </w:t>
            </w:r>
            <w:r w:rsidRPr="001734BC">
              <w:rPr>
                <w:rFonts w:ascii="Calibri" w:hAnsi="Calibri" w:cs="Calibri"/>
                <w:b/>
                <w:bCs/>
                <w:sz w:val="18"/>
                <w:szCs w:val="18"/>
              </w:rPr>
              <w:t>ONLY</w:t>
            </w:r>
            <w:r w:rsidRPr="001734BC">
              <w:rPr>
                <w:rFonts w:ascii="Calibri" w:hAnsi="Calibri" w:cs="Calibri"/>
                <w:b/>
                <w:bCs/>
                <w:spacing w:val="-9"/>
                <w:sz w:val="18"/>
                <w:szCs w:val="18"/>
              </w:rPr>
              <w:t xml:space="preserve"> </w:t>
            </w:r>
            <w:r w:rsidRPr="001734BC">
              <w:rPr>
                <w:rFonts w:ascii="Calibri" w:hAnsi="Calibri" w:cs="Calibri"/>
                <w:sz w:val="18"/>
                <w:szCs w:val="18"/>
              </w:rPr>
              <w:t>take</w:t>
            </w:r>
            <w:r w:rsidRPr="001734BC">
              <w:rPr>
                <w:rFonts w:ascii="Calibri" w:hAnsi="Calibri" w:cs="Calibri"/>
                <w:spacing w:val="-11"/>
                <w:sz w:val="18"/>
                <w:szCs w:val="18"/>
              </w:rPr>
              <w:t xml:space="preserve"> </w:t>
            </w:r>
            <w:r w:rsidRPr="001734BC">
              <w:rPr>
                <w:rFonts w:ascii="Calibri" w:hAnsi="Calibri" w:cs="Calibri"/>
                <w:sz w:val="18"/>
                <w:szCs w:val="18"/>
              </w:rPr>
              <w:t>a</w:t>
            </w:r>
            <w:r w:rsidRPr="001734BC">
              <w:rPr>
                <w:rFonts w:ascii="Calibri" w:hAnsi="Calibri" w:cs="Calibri"/>
                <w:spacing w:val="-7"/>
                <w:sz w:val="18"/>
                <w:szCs w:val="18"/>
              </w:rPr>
              <w:t xml:space="preserve"> </w:t>
            </w:r>
            <w:r w:rsidRPr="001734BC">
              <w:rPr>
                <w:rFonts w:ascii="Calibri" w:hAnsi="Calibri" w:cs="Calibri"/>
                <w:sz w:val="18"/>
                <w:szCs w:val="18"/>
              </w:rPr>
              <w:t>dual</w:t>
            </w:r>
            <w:r w:rsidRPr="001734BC">
              <w:rPr>
                <w:rFonts w:ascii="Calibri" w:hAnsi="Calibri" w:cs="Calibri"/>
                <w:spacing w:val="-11"/>
                <w:sz w:val="18"/>
                <w:szCs w:val="18"/>
              </w:rPr>
              <w:t xml:space="preserve"> </w:t>
            </w:r>
            <w:r w:rsidRPr="001734BC">
              <w:rPr>
                <w:rFonts w:ascii="Calibri" w:hAnsi="Calibri" w:cs="Calibri"/>
                <w:sz w:val="18"/>
                <w:szCs w:val="18"/>
              </w:rPr>
              <w:t>core</w:t>
            </w:r>
            <w:r w:rsidRPr="001734BC">
              <w:rPr>
                <w:rFonts w:ascii="Calibri" w:hAnsi="Calibri" w:cs="Calibri"/>
                <w:spacing w:val="-11"/>
                <w:sz w:val="18"/>
                <w:szCs w:val="18"/>
              </w:rPr>
              <w:t xml:space="preserve"> </w:t>
            </w:r>
            <w:r w:rsidRPr="001734BC">
              <w:rPr>
                <w:rFonts w:ascii="Calibri" w:hAnsi="Calibri" w:cs="Calibri"/>
                <w:sz w:val="18"/>
                <w:szCs w:val="18"/>
              </w:rPr>
              <w:t>area</w:t>
            </w:r>
            <w:r w:rsidRPr="001734BC">
              <w:rPr>
                <w:rFonts w:ascii="Calibri" w:hAnsi="Calibri" w:cs="Calibri"/>
                <w:spacing w:val="-7"/>
                <w:sz w:val="18"/>
                <w:szCs w:val="18"/>
              </w:rPr>
              <w:t xml:space="preserve"> </w:t>
            </w:r>
            <w:r w:rsidRPr="001734BC">
              <w:rPr>
                <w:rFonts w:ascii="Calibri" w:hAnsi="Calibri" w:cs="Calibri"/>
                <w:spacing w:val="-3"/>
                <w:sz w:val="18"/>
                <w:szCs w:val="18"/>
              </w:rPr>
              <w:t>course</w:t>
            </w:r>
            <w:r w:rsidRPr="001734BC">
              <w:rPr>
                <w:rFonts w:ascii="Calibri" w:hAnsi="Calibri" w:cs="Calibri"/>
                <w:spacing w:val="-9"/>
                <w:sz w:val="18"/>
                <w:szCs w:val="18"/>
              </w:rPr>
              <w:t xml:space="preserve"> </w:t>
            </w:r>
            <w:r w:rsidRPr="001734BC">
              <w:rPr>
                <w:rFonts w:ascii="Calibri" w:hAnsi="Calibri" w:cs="Calibri"/>
                <w:sz w:val="18"/>
                <w:szCs w:val="18"/>
              </w:rPr>
              <w:t>during</w:t>
            </w:r>
            <w:r w:rsidRPr="001734BC">
              <w:rPr>
                <w:rFonts w:ascii="Calibri" w:hAnsi="Calibri" w:cs="Calibri"/>
                <w:spacing w:val="-9"/>
                <w:sz w:val="18"/>
                <w:szCs w:val="18"/>
              </w:rPr>
              <w:t xml:space="preserve"> </w:t>
            </w:r>
            <w:r w:rsidRPr="001734BC">
              <w:rPr>
                <w:rFonts w:ascii="Calibri" w:hAnsi="Calibri" w:cs="Calibri"/>
                <w:sz w:val="18"/>
                <w:szCs w:val="18"/>
              </w:rPr>
              <w:t>the</w:t>
            </w:r>
            <w:r w:rsidRPr="001734BC">
              <w:rPr>
                <w:rFonts w:ascii="Calibri" w:hAnsi="Calibri" w:cs="Calibri"/>
                <w:spacing w:val="-1"/>
                <w:sz w:val="18"/>
                <w:szCs w:val="18"/>
              </w:rPr>
              <w:t xml:space="preserve"> </w:t>
            </w:r>
            <w:r w:rsidRPr="001734BC">
              <w:rPr>
                <w:rFonts w:ascii="Calibri" w:hAnsi="Calibri" w:cs="Calibri"/>
                <w:sz w:val="18"/>
                <w:szCs w:val="18"/>
              </w:rPr>
              <w:t>summer</w:t>
            </w:r>
            <w:r w:rsidRPr="001734BC">
              <w:rPr>
                <w:rFonts w:ascii="Calibri" w:hAnsi="Calibri" w:cs="Calibri"/>
                <w:spacing w:val="-6"/>
                <w:sz w:val="18"/>
                <w:szCs w:val="18"/>
              </w:rPr>
              <w:t xml:space="preserve"> </w:t>
            </w:r>
            <w:r w:rsidRPr="001734BC">
              <w:rPr>
                <w:rFonts w:ascii="Calibri" w:hAnsi="Calibri" w:cs="Calibri"/>
                <w:sz w:val="18"/>
                <w:szCs w:val="18"/>
              </w:rPr>
              <w:t>if</w:t>
            </w:r>
            <w:r w:rsidRPr="001734BC">
              <w:rPr>
                <w:rFonts w:ascii="Calibri" w:hAnsi="Calibri" w:cs="Calibri"/>
                <w:spacing w:val="-9"/>
                <w:sz w:val="18"/>
                <w:szCs w:val="18"/>
              </w:rPr>
              <w:t xml:space="preserve"> </w:t>
            </w:r>
            <w:r w:rsidRPr="001734BC">
              <w:rPr>
                <w:rFonts w:ascii="Calibri" w:hAnsi="Calibri" w:cs="Calibri"/>
                <w:sz w:val="18"/>
                <w:szCs w:val="18"/>
              </w:rPr>
              <w:t>the</w:t>
            </w:r>
            <w:r w:rsidRPr="001734BC">
              <w:rPr>
                <w:rFonts w:ascii="Calibri" w:hAnsi="Calibri" w:cs="Calibri"/>
                <w:spacing w:val="-9"/>
                <w:sz w:val="18"/>
                <w:szCs w:val="18"/>
              </w:rPr>
              <w:t xml:space="preserve"> </w:t>
            </w:r>
            <w:r w:rsidRPr="001734BC">
              <w:rPr>
                <w:rFonts w:ascii="Calibri" w:hAnsi="Calibri" w:cs="Calibri"/>
                <w:sz w:val="18"/>
                <w:szCs w:val="18"/>
              </w:rPr>
              <w:t>course</w:t>
            </w:r>
            <w:r w:rsidRPr="001734BC">
              <w:rPr>
                <w:rFonts w:ascii="Calibri" w:hAnsi="Calibri" w:cs="Calibri"/>
                <w:spacing w:val="-6"/>
                <w:sz w:val="18"/>
                <w:szCs w:val="18"/>
              </w:rPr>
              <w:t xml:space="preserve"> </w:t>
            </w:r>
            <w:r w:rsidRPr="001734BC">
              <w:rPr>
                <w:rFonts w:ascii="Calibri" w:hAnsi="Calibri" w:cs="Calibri"/>
                <w:sz w:val="18"/>
                <w:szCs w:val="18"/>
              </w:rPr>
              <w:t>is</w:t>
            </w:r>
            <w:r w:rsidRPr="001734BC">
              <w:rPr>
                <w:rFonts w:ascii="Calibri" w:hAnsi="Calibri" w:cs="Calibri"/>
                <w:spacing w:val="-6"/>
                <w:sz w:val="18"/>
                <w:szCs w:val="18"/>
              </w:rPr>
              <w:t xml:space="preserve"> </w:t>
            </w:r>
            <w:r w:rsidRPr="001734BC">
              <w:rPr>
                <w:rFonts w:ascii="Calibri" w:hAnsi="Calibri" w:cs="Calibri"/>
                <w:sz w:val="18"/>
                <w:szCs w:val="18"/>
              </w:rPr>
              <w:t>not</w:t>
            </w:r>
            <w:r w:rsidRPr="001734BC">
              <w:rPr>
                <w:rFonts w:ascii="Calibri" w:hAnsi="Calibri" w:cs="Calibri"/>
                <w:spacing w:val="-8"/>
                <w:sz w:val="18"/>
                <w:szCs w:val="18"/>
              </w:rPr>
              <w:t xml:space="preserve"> </w:t>
            </w:r>
            <w:r w:rsidRPr="001734BC">
              <w:rPr>
                <w:rFonts w:ascii="Calibri" w:hAnsi="Calibri" w:cs="Calibri"/>
                <w:sz w:val="18"/>
                <w:szCs w:val="18"/>
              </w:rPr>
              <w:t>offered</w:t>
            </w:r>
            <w:r w:rsidRPr="001734BC">
              <w:rPr>
                <w:rFonts w:ascii="Calibri" w:hAnsi="Calibri" w:cs="Calibri"/>
                <w:spacing w:val="-6"/>
                <w:sz w:val="18"/>
                <w:szCs w:val="18"/>
              </w:rPr>
              <w:t xml:space="preserve"> </w:t>
            </w:r>
            <w:r w:rsidRPr="001734BC">
              <w:rPr>
                <w:rFonts w:ascii="Calibri" w:hAnsi="Calibri" w:cs="Calibri"/>
                <w:sz w:val="18"/>
                <w:szCs w:val="18"/>
              </w:rPr>
              <w:t>by</w:t>
            </w:r>
            <w:r w:rsidRPr="001734BC">
              <w:rPr>
                <w:rFonts w:ascii="Calibri" w:hAnsi="Calibri" w:cs="Calibri"/>
                <w:spacing w:val="-9"/>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school</w:t>
            </w:r>
            <w:r w:rsidRPr="001734BC">
              <w:rPr>
                <w:rFonts w:ascii="Calibri" w:hAnsi="Calibri" w:cs="Calibri"/>
                <w:spacing w:val="-7"/>
                <w:sz w:val="18"/>
                <w:szCs w:val="18"/>
              </w:rPr>
              <w:t xml:space="preserve"> </w:t>
            </w:r>
            <w:r w:rsidRPr="001734BC">
              <w:rPr>
                <w:rFonts w:ascii="Calibri" w:hAnsi="Calibri" w:cs="Calibri"/>
                <w:sz w:val="18"/>
                <w:szCs w:val="18"/>
              </w:rPr>
              <w:t>during</w:t>
            </w:r>
            <w:r w:rsidRPr="001734BC">
              <w:rPr>
                <w:rFonts w:ascii="Calibri" w:hAnsi="Calibri" w:cs="Calibri"/>
                <w:spacing w:val="-9"/>
                <w:sz w:val="18"/>
                <w:szCs w:val="18"/>
              </w:rPr>
              <w:t xml:space="preserve"> </w:t>
            </w:r>
            <w:r w:rsidRPr="001734BC">
              <w:rPr>
                <w:rFonts w:ascii="Calibri" w:hAnsi="Calibri" w:cs="Calibri"/>
                <w:sz w:val="18"/>
                <w:szCs w:val="18"/>
              </w:rPr>
              <w:t>the</w:t>
            </w:r>
            <w:r w:rsidRPr="001734BC">
              <w:rPr>
                <w:rFonts w:ascii="Calibri" w:hAnsi="Calibri" w:cs="Calibri"/>
                <w:spacing w:val="-8"/>
                <w:sz w:val="18"/>
                <w:szCs w:val="18"/>
              </w:rPr>
              <w:t xml:space="preserve"> </w:t>
            </w:r>
            <w:r w:rsidRPr="001734BC">
              <w:rPr>
                <w:rFonts w:ascii="Calibri" w:hAnsi="Calibri" w:cs="Calibri"/>
                <w:sz w:val="18"/>
                <w:szCs w:val="18"/>
              </w:rPr>
              <w:t>year.</w:t>
            </w:r>
          </w:p>
          <w:p w14:paraId="54A4D41E" w14:textId="0A181482" w:rsidR="009E3B08" w:rsidRPr="001734BC" w:rsidRDefault="009E3B08" w:rsidP="00C2691D">
            <w:pPr>
              <w:widowControl/>
              <w:numPr>
                <w:ilvl w:val="0"/>
                <w:numId w:val="21"/>
              </w:numPr>
              <w:tabs>
                <w:tab w:val="left" w:pos="831"/>
              </w:tabs>
              <w:kinsoku w:val="0"/>
              <w:overflowPunct w:val="0"/>
              <w:autoSpaceDE w:val="0"/>
              <w:autoSpaceDN w:val="0"/>
              <w:adjustRightInd w:val="0"/>
              <w:ind w:left="830" w:hanging="359"/>
              <w:rPr>
                <w:rFonts w:ascii="Calibri" w:hAnsi="Calibri" w:cs="Calibri"/>
                <w:sz w:val="18"/>
                <w:szCs w:val="18"/>
              </w:rPr>
            </w:pPr>
            <w:r w:rsidRPr="001734BC">
              <w:rPr>
                <w:rFonts w:ascii="Calibri" w:hAnsi="Calibri" w:cs="Calibri"/>
                <w:sz w:val="18"/>
                <w:szCs w:val="18"/>
              </w:rPr>
              <w:t>The</w:t>
            </w:r>
            <w:r w:rsidRPr="001734BC">
              <w:rPr>
                <w:rFonts w:ascii="Calibri" w:hAnsi="Calibri" w:cs="Calibri"/>
                <w:spacing w:val="-3"/>
                <w:sz w:val="18"/>
                <w:szCs w:val="18"/>
              </w:rPr>
              <w:t xml:space="preserve"> </w:t>
            </w:r>
            <w:r w:rsidRPr="001734BC">
              <w:rPr>
                <w:rFonts w:ascii="Calibri" w:hAnsi="Calibri" w:cs="Calibri"/>
                <w:sz w:val="18"/>
                <w:szCs w:val="18"/>
              </w:rPr>
              <w:t>S</w:t>
            </w:r>
            <w:r w:rsidR="00B74A4D">
              <w:rPr>
                <w:rFonts w:ascii="Calibri" w:hAnsi="Calibri" w:cs="Calibri"/>
                <w:sz w:val="18"/>
                <w:szCs w:val="18"/>
              </w:rPr>
              <w:t>PACE</w:t>
            </w:r>
            <w:r w:rsidRPr="001734BC">
              <w:rPr>
                <w:rFonts w:ascii="Calibri" w:hAnsi="Calibri" w:cs="Calibri"/>
                <w:spacing w:val="-6"/>
                <w:sz w:val="18"/>
                <w:szCs w:val="18"/>
              </w:rPr>
              <w:t xml:space="preserve"> </w:t>
            </w:r>
            <w:r w:rsidRPr="001734BC">
              <w:rPr>
                <w:rFonts w:ascii="Calibri" w:hAnsi="Calibri" w:cs="Calibri"/>
                <w:sz w:val="18"/>
                <w:szCs w:val="18"/>
              </w:rPr>
              <w:t>curriculum</w:t>
            </w:r>
            <w:r w:rsidRPr="001734BC">
              <w:rPr>
                <w:rFonts w:ascii="Calibri" w:hAnsi="Calibri" w:cs="Calibri"/>
                <w:spacing w:val="-7"/>
                <w:sz w:val="18"/>
                <w:szCs w:val="18"/>
              </w:rPr>
              <w:t xml:space="preserve"> </w:t>
            </w:r>
            <w:r w:rsidRPr="001734BC">
              <w:rPr>
                <w:rFonts w:ascii="Calibri" w:hAnsi="Calibri" w:cs="Calibri"/>
                <w:sz w:val="18"/>
                <w:szCs w:val="18"/>
              </w:rPr>
              <w:t>consists</w:t>
            </w:r>
            <w:r w:rsidRPr="001734BC">
              <w:rPr>
                <w:rFonts w:ascii="Calibri" w:hAnsi="Calibri" w:cs="Calibri"/>
                <w:spacing w:val="-3"/>
                <w:sz w:val="18"/>
                <w:szCs w:val="18"/>
              </w:rPr>
              <w:t xml:space="preserve"> </w:t>
            </w:r>
            <w:r w:rsidRPr="001734BC">
              <w:rPr>
                <w:rFonts w:ascii="Calibri" w:hAnsi="Calibri" w:cs="Calibri"/>
                <w:sz w:val="18"/>
                <w:szCs w:val="18"/>
              </w:rPr>
              <w:t>of</w:t>
            </w:r>
            <w:r w:rsidRPr="001734BC">
              <w:rPr>
                <w:rFonts w:ascii="Calibri" w:hAnsi="Calibri" w:cs="Calibri"/>
                <w:spacing w:val="-4"/>
                <w:sz w:val="18"/>
                <w:szCs w:val="18"/>
              </w:rPr>
              <w:t xml:space="preserve"> </w:t>
            </w:r>
            <w:r w:rsidRPr="001734BC">
              <w:rPr>
                <w:rFonts w:ascii="Calibri" w:hAnsi="Calibri" w:cs="Calibri"/>
                <w:sz w:val="18"/>
                <w:szCs w:val="18"/>
              </w:rPr>
              <w:t>all</w:t>
            </w:r>
            <w:r w:rsidRPr="001734BC">
              <w:rPr>
                <w:rFonts w:ascii="Calibri" w:hAnsi="Calibri" w:cs="Calibri"/>
                <w:spacing w:val="-4"/>
                <w:sz w:val="18"/>
                <w:szCs w:val="18"/>
              </w:rPr>
              <w:t xml:space="preserve"> </w:t>
            </w:r>
            <w:r w:rsidRPr="001734BC">
              <w:rPr>
                <w:rFonts w:ascii="Calibri" w:hAnsi="Calibri" w:cs="Calibri"/>
                <w:sz w:val="18"/>
                <w:szCs w:val="18"/>
              </w:rPr>
              <w:t>advanced</w:t>
            </w:r>
            <w:r w:rsidRPr="001734BC">
              <w:rPr>
                <w:rFonts w:ascii="Calibri" w:hAnsi="Calibri" w:cs="Calibri"/>
                <w:spacing w:val="-8"/>
                <w:sz w:val="18"/>
                <w:szCs w:val="18"/>
              </w:rPr>
              <w:t xml:space="preserve"> </w:t>
            </w:r>
            <w:r w:rsidRPr="001734BC">
              <w:rPr>
                <w:rFonts w:ascii="Calibri" w:hAnsi="Calibri" w:cs="Calibri"/>
                <w:sz w:val="18"/>
                <w:szCs w:val="18"/>
              </w:rPr>
              <w:t>classes;</w:t>
            </w:r>
            <w:r w:rsidRPr="001734BC">
              <w:rPr>
                <w:rFonts w:ascii="Calibri" w:hAnsi="Calibri" w:cs="Calibri"/>
                <w:spacing w:val="-5"/>
                <w:sz w:val="18"/>
                <w:szCs w:val="18"/>
              </w:rPr>
              <w:t xml:space="preserve"> </w:t>
            </w:r>
            <w:r w:rsidRPr="001734BC">
              <w:rPr>
                <w:rFonts w:ascii="Calibri" w:hAnsi="Calibri" w:cs="Calibri"/>
                <w:sz w:val="18"/>
                <w:szCs w:val="18"/>
              </w:rPr>
              <w:t>therefore,</w:t>
            </w:r>
            <w:r w:rsidRPr="001734BC">
              <w:rPr>
                <w:rFonts w:ascii="Calibri" w:hAnsi="Calibri" w:cs="Calibri"/>
                <w:spacing w:val="-4"/>
                <w:sz w:val="18"/>
                <w:szCs w:val="18"/>
              </w:rPr>
              <w:t xml:space="preserve"> </w:t>
            </w:r>
            <w:r w:rsidRPr="001734BC">
              <w:rPr>
                <w:rFonts w:ascii="Calibri" w:hAnsi="Calibri" w:cs="Calibri"/>
                <w:sz w:val="18"/>
                <w:szCs w:val="18"/>
              </w:rPr>
              <w:t>all</w:t>
            </w:r>
            <w:r w:rsidRPr="001734BC">
              <w:rPr>
                <w:rFonts w:ascii="Calibri" w:hAnsi="Calibri" w:cs="Calibri"/>
                <w:spacing w:val="-4"/>
                <w:sz w:val="18"/>
                <w:szCs w:val="18"/>
              </w:rPr>
              <w:t xml:space="preserve"> </w:t>
            </w:r>
            <w:r w:rsidRPr="001734BC">
              <w:rPr>
                <w:rFonts w:ascii="Calibri" w:hAnsi="Calibri" w:cs="Calibri"/>
                <w:sz w:val="18"/>
                <w:szCs w:val="18"/>
              </w:rPr>
              <w:t>core</w:t>
            </w:r>
            <w:r w:rsidRPr="001734BC">
              <w:rPr>
                <w:rFonts w:ascii="Calibri" w:hAnsi="Calibri" w:cs="Calibri"/>
                <w:spacing w:val="-6"/>
                <w:sz w:val="18"/>
                <w:szCs w:val="18"/>
              </w:rPr>
              <w:t xml:space="preserve"> </w:t>
            </w:r>
            <w:r w:rsidRPr="001734BC">
              <w:rPr>
                <w:rFonts w:ascii="Calibri" w:hAnsi="Calibri" w:cs="Calibri"/>
                <w:sz w:val="18"/>
                <w:szCs w:val="18"/>
              </w:rPr>
              <w:t>area</w:t>
            </w:r>
            <w:r w:rsidRPr="001734BC">
              <w:rPr>
                <w:rFonts w:ascii="Calibri" w:hAnsi="Calibri" w:cs="Calibri"/>
                <w:spacing w:val="-4"/>
                <w:sz w:val="18"/>
                <w:szCs w:val="18"/>
              </w:rPr>
              <w:t xml:space="preserve"> </w:t>
            </w:r>
            <w:r w:rsidRPr="001734BC">
              <w:rPr>
                <w:rFonts w:ascii="Calibri" w:hAnsi="Calibri" w:cs="Calibri"/>
                <w:sz w:val="18"/>
                <w:szCs w:val="18"/>
              </w:rPr>
              <w:t>classes</w:t>
            </w:r>
            <w:r w:rsidRPr="001734BC">
              <w:rPr>
                <w:rFonts w:ascii="Calibri" w:hAnsi="Calibri" w:cs="Calibri"/>
                <w:spacing w:val="-7"/>
                <w:sz w:val="18"/>
                <w:szCs w:val="18"/>
              </w:rPr>
              <w:t xml:space="preserve"> </w:t>
            </w:r>
            <w:r w:rsidRPr="001734BC">
              <w:rPr>
                <w:rFonts w:ascii="Calibri" w:hAnsi="Calibri" w:cs="Calibri"/>
                <w:sz w:val="18"/>
                <w:szCs w:val="18"/>
              </w:rPr>
              <w:t>must</w:t>
            </w:r>
            <w:r w:rsidRPr="001734BC">
              <w:rPr>
                <w:rFonts w:ascii="Calibri" w:hAnsi="Calibri" w:cs="Calibri"/>
                <w:spacing w:val="-3"/>
                <w:sz w:val="18"/>
                <w:szCs w:val="18"/>
              </w:rPr>
              <w:t xml:space="preserve"> </w:t>
            </w:r>
            <w:r w:rsidRPr="001734BC">
              <w:rPr>
                <w:rFonts w:ascii="Calibri" w:hAnsi="Calibri" w:cs="Calibri"/>
                <w:sz w:val="18"/>
                <w:szCs w:val="18"/>
              </w:rPr>
              <w:t>be</w:t>
            </w:r>
            <w:r w:rsidRPr="001734BC">
              <w:rPr>
                <w:rFonts w:ascii="Calibri" w:hAnsi="Calibri" w:cs="Calibri"/>
                <w:spacing w:val="-7"/>
                <w:sz w:val="18"/>
                <w:szCs w:val="18"/>
              </w:rPr>
              <w:t xml:space="preserve"> </w:t>
            </w:r>
            <w:r w:rsidRPr="001734BC">
              <w:rPr>
                <w:rFonts w:ascii="Calibri" w:hAnsi="Calibri" w:cs="Calibri"/>
                <w:sz w:val="18"/>
                <w:szCs w:val="18"/>
              </w:rPr>
              <w:t>taken</w:t>
            </w:r>
            <w:r w:rsidRPr="001734BC">
              <w:rPr>
                <w:rFonts w:ascii="Calibri" w:hAnsi="Calibri" w:cs="Calibri"/>
                <w:spacing w:val="-8"/>
                <w:sz w:val="18"/>
                <w:szCs w:val="18"/>
              </w:rPr>
              <w:t xml:space="preserve"> </w:t>
            </w:r>
            <w:r w:rsidRPr="001734BC">
              <w:rPr>
                <w:rFonts w:ascii="Calibri" w:hAnsi="Calibri" w:cs="Calibri"/>
                <w:sz w:val="18"/>
                <w:szCs w:val="18"/>
              </w:rPr>
              <w:t>Honors/AP</w:t>
            </w:r>
            <w:r w:rsidRPr="001734BC">
              <w:rPr>
                <w:rFonts w:ascii="Calibri" w:hAnsi="Calibri" w:cs="Calibri"/>
                <w:spacing w:val="-10"/>
                <w:sz w:val="18"/>
                <w:szCs w:val="18"/>
              </w:rPr>
              <w:t xml:space="preserve"> </w:t>
            </w:r>
            <w:r w:rsidRPr="001734BC">
              <w:rPr>
                <w:rFonts w:ascii="Calibri" w:hAnsi="Calibri" w:cs="Calibri"/>
                <w:sz w:val="18"/>
                <w:szCs w:val="18"/>
              </w:rPr>
              <w:t>or</w:t>
            </w:r>
            <w:r w:rsidRPr="001734BC">
              <w:rPr>
                <w:rFonts w:ascii="Calibri" w:hAnsi="Calibri" w:cs="Calibri"/>
                <w:spacing w:val="-4"/>
                <w:sz w:val="18"/>
                <w:szCs w:val="18"/>
              </w:rPr>
              <w:t xml:space="preserve"> </w:t>
            </w:r>
            <w:r w:rsidRPr="001734BC">
              <w:rPr>
                <w:rFonts w:ascii="Calibri" w:hAnsi="Calibri" w:cs="Calibri"/>
                <w:sz w:val="18"/>
                <w:szCs w:val="18"/>
              </w:rPr>
              <w:t>Dual.</w:t>
            </w:r>
          </w:p>
          <w:p w14:paraId="526A72D7" w14:textId="08C4E281" w:rsidR="009E3B08" w:rsidRPr="001734BC" w:rsidRDefault="00B74A4D" w:rsidP="00C2691D">
            <w:pPr>
              <w:widowControl/>
              <w:numPr>
                <w:ilvl w:val="0"/>
                <w:numId w:val="21"/>
              </w:numPr>
              <w:tabs>
                <w:tab w:val="left" w:pos="831"/>
              </w:tabs>
              <w:kinsoku w:val="0"/>
              <w:overflowPunct w:val="0"/>
              <w:autoSpaceDE w:val="0"/>
              <w:autoSpaceDN w:val="0"/>
              <w:adjustRightInd w:val="0"/>
              <w:spacing w:before="1" w:line="229" w:lineRule="exact"/>
              <w:ind w:left="830" w:hanging="359"/>
              <w:rPr>
                <w:rFonts w:ascii="Calibri" w:hAnsi="Calibri" w:cs="Calibri"/>
                <w:sz w:val="18"/>
                <w:szCs w:val="18"/>
              </w:rPr>
            </w:pPr>
            <w:r>
              <w:rPr>
                <w:rFonts w:ascii="Calibri" w:hAnsi="Calibri" w:cs="Calibri"/>
                <w:sz w:val="18"/>
                <w:szCs w:val="18"/>
              </w:rPr>
              <w:t>SPACE</w:t>
            </w:r>
            <w:r w:rsidR="009E3B08" w:rsidRPr="001734BC">
              <w:rPr>
                <w:rFonts w:ascii="Calibri" w:hAnsi="Calibri" w:cs="Calibri"/>
                <w:sz w:val="18"/>
                <w:szCs w:val="18"/>
              </w:rPr>
              <w:t xml:space="preserve"> students must follow the sequence of courses listed in the Course</w:t>
            </w:r>
            <w:r w:rsidR="009E3B08" w:rsidRPr="001734BC">
              <w:rPr>
                <w:rFonts w:ascii="Calibri" w:hAnsi="Calibri" w:cs="Calibri"/>
                <w:spacing w:val="-3"/>
                <w:sz w:val="18"/>
                <w:szCs w:val="18"/>
              </w:rPr>
              <w:t xml:space="preserve"> </w:t>
            </w:r>
            <w:r w:rsidR="009E3B08" w:rsidRPr="001734BC">
              <w:rPr>
                <w:rFonts w:ascii="Calibri" w:hAnsi="Calibri" w:cs="Calibri"/>
                <w:sz w:val="18"/>
                <w:szCs w:val="18"/>
              </w:rPr>
              <w:t>Listing</w:t>
            </w:r>
            <w:r w:rsidR="009E3B08">
              <w:rPr>
                <w:rFonts w:ascii="Calibri" w:hAnsi="Calibri" w:cs="Calibri"/>
                <w:sz w:val="18"/>
                <w:szCs w:val="18"/>
              </w:rPr>
              <w:t xml:space="preserve"> </w:t>
            </w:r>
            <w:r w:rsidR="009E3B08" w:rsidRPr="001734BC">
              <w:rPr>
                <w:rFonts w:ascii="Calibri" w:hAnsi="Calibri" w:cs="Calibri"/>
                <w:sz w:val="18"/>
                <w:szCs w:val="18"/>
              </w:rPr>
              <w:t>Guide.</w:t>
            </w:r>
          </w:p>
          <w:p w14:paraId="58C48A2E" w14:textId="3ED2C4FA" w:rsidR="009E3B08" w:rsidRPr="001734BC" w:rsidRDefault="009E3B08" w:rsidP="00C2691D">
            <w:pPr>
              <w:widowControl/>
              <w:numPr>
                <w:ilvl w:val="0"/>
                <w:numId w:val="21"/>
              </w:numPr>
              <w:tabs>
                <w:tab w:val="left" w:pos="831"/>
              </w:tabs>
              <w:kinsoku w:val="0"/>
              <w:overflowPunct w:val="0"/>
              <w:autoSpaceDE w:val="0"/>
              <w:autoSpaceDN w:val="0"/>
              <w:adjustRightInd w:val="0"/>
              <w:spacing w:line="228" w:lineRule="exact"/>
              <w:ind w:left="830" w:hanging="359"/>
              <w:rPr>
                <w:rFonts w:ascii="Calibri" w:hAnsi="Calibri" w:cs="Calibri"/>
                <w:sz w:val="18"/>
                <w:szCs w:val="18"/>
              </w:rPr>
            </w:pPr>
            <w:r w:rsidRPr="001734BC">
              <w:rPr>
                <w:rFonts w:ascii="Calibri" w:hAnsi="Calibri" w:cs="Calibri"/>
                <w:sz w:val="18"/>
                <w:szCs w:val="18"/>
              </w:rPr>
              <w:t>Every</w:t>
            </w:r>
            <w:r w:rsidRPr="001734BC">
              <w:rPr>
                <w:rFonts w:ascii="Calibri" w:hAnsi="Calibri" w:cs="Calibri"/>
                <w:spacing w:val="-5"/>
                <w:sz w:val="18"/>
                <w:szCs w:val="18"/>
              </w:rPr>
              <w:t xml:space="preserve"> </w:t>
            </w:r>
            <w:r w:rsidRPr="001734BC">
              <w:rPr>
                <w:rFonts w:ascii="Calibri" w:hAnsi="Calibri" w:cs="Calibri"/>
                <w:sz w:val="18"/>
                <w:szCs w:val="18"/>
              </w:rPr>
              <w:t>school</w:t>
            </w:r>
            <w:r w:rsidRPr="001734BC">
              <w:rPr>
                <w:rFonts w:ascii="Calibri" w:hAnsi="Calibri" w:cs="Calibri"/>
                <w:spacing w:val="-4"/>
                <w:sz w:val="18"/>
                <w:szCs w:val="18"/>
              </w:rPr>
              <w:t xml:space="preserve"> </w:t>
            </w:r>
            <w:r w:rsidRPr="001734BC">
              <w:rPr>
                <w:rFonts w:ascii="Calibri" w:hAnsi="Calibri" w:cs="Calibri"/>
                <w:sz w:val="18"/>
                <w:szCs w:val="18"/>
              </w:rPr>
              <w:t>year,</w:t>
            </w:r>
            <w:r w:rsidRPr="001734BC">
              <w:rPr>
                <w:rFonts w:ascii="Calibri" w:hAnsi="Calibri" w:cs="Calibri"/>
                <w:spacing w:val="-5"/>
                <w:sz w:val="18"/>
                <w:szCs w:val="18"/>
              </w:rPr>
              <w:t xml:space="preserve"> </w:t>
            </w:r>
            <w:r w:rsidR="00B74A4D">
              <w:rPr>
                <w:rFonts w:ascii="Calibri" w:hAnsi="Calibri" w:cs="Calibri"/>
                <w:sz w:val="18"/>
                <w:szCs w:val="18"/>
              </w:rPr>
              <w:t>SPACE</w:t>
            </w:r>
            <w:r w:rsidRPr="001734BC">
              <w:rPr>
                <w:rFonts w:ascii="Calibri" w:hAnsi="Calibri" w:cs="Calibri"/>
                <w:spacing w:val="-5"/>
                <w:sz w:val="18"/>
                <w:szCs w:val="18"/>
              </w:rPr>
              <w:t xml:space="preserve"> </w:t>
            </w:r>
            <w:r w:rsidRPr="001734BC">
              <w:rPr>
                <w:rFonts w:ascii="Calibri" w:hAnsi="Calibri" w:cs="Calibri"/>
                <w:sz w:val="18"/>
                <w:szCs w:val="18"/>
              </w:rPr>
              <w:t>students</w:t>
            </w:r>
            <w:r w:rsidRPr="001734BC">
              <w:rPr>
                <w:rFonts w:ascii="Calibri" w:hAnsi="Calibri" w:cs="Calibri"/>
                <w:spacing w:val="-5"/>
                <w:sz w:val="18"/>
                <w:szCs w:val="18"/>
              </w:rPr>
              <w:t xml:space="preserve"> </w:t>
            </w:r>
            <w:r w:rsidRPr="001734BC">
              <w:rPr>
                <w:rFonts w:ascii="Calibri" w:hAnsi="Calibri" w:cs="Calibri"/>
                <w:sz w:val="18"/>
                <w:szCs w:val="18"/>
              </w:rPr>
              <w:t>must</w:t>
            </w:r>
            <w:r w:rsidRPr="001734BC">
              <w:rPr>
                <w:rFonts w:ascii="Calibri" w:hAnsi="Calibri" w:cs="Calibri"/>
                <w:spacing w:val="-4"/>
                <w:sz w:val="18"/>
                <w:szCs w:val="18"/>
              </w:rPr>
              <w:t xml:space="preserve"> </w:t>
            </w:r>
            <w:r w:rsidRPr="001734BC">
              <w:rPr>
                <w:rFonts w:ascii="Calibri" w:hAnsi="Calibri" w:cs="Calibri"/>
                <w:sz w:val="18"/>
                <w:szCs w:val="18"/>
              </w:rPr>
              <w:t>meet</w:t>
            </w:r>
            <w:r w:rsidRPr="001734BC">
              <w:rPr>
                <w:rFonts w:ascii="Calibri" w:hAnsi="Calibri" w:cs="Calibri"/>
                <w:spacing w:val="-7"/>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eligibility</w:t>
            </w:r>
            <w:r w:rsidRPr="001734BC">
              <w:rPr>
                <w:rFonts w:ascii="Calibri" w:hAnsi="Calibri" w:cs="Calibri"/>
                <w:spacing w:val="-5"/>
                <w:sz w:val="18"/>
                <w:szCs w:val="18"/>
              </w:rPr>
              <w:t xml:space="preserve"> </w:t>
            </w:r>
            <w:r w:rsidRPr="001734BC">
              <w:rPr>
                <w:rFonts w:ascii="Calibri" w:hAnsi="Calibri" w:cs="Calibri"/>
                <w:sz w:val="18"/>
                <w:szCs w:val="18"/>
              </w:rPr>
              <w:t>criteria</w:t>
            </w:r>
            <w:r w:rsidRPr="001734BC">
              <w:rPr>
                <w:rFonts w:ascii="Calibri" w:hAnsi="Calibri" w:cs="Calibri"/>
                <w:spacing w:val="-1"/>
                <w:sz w:val="18"/>
                <w:szCs w:val="18"/>
              </w:rPr>
              <w:t xml:space="preserve"> </w:t>
            </w:r>
            <w:r w:rsidRPr="001734BC">
              <w:rPr>
                <w:rFonts w:ascii="Calibri" w:hAnsi="Calibri" w:cs="Calibri"/>
                <w:sz w:val="18"/>
                <w:szCs w:val="18"/>
              </w:rPr>
              <w:t>for</w:t>
            </w:r>
            <w:r w:rsidRPr="001734BC">
              <w:rPr>
                <w:rFonts w:ascii="Calibri" w:hAnsi="Calibri" w:cs="Calibri"/>
                <w:spacing w:val="-1"/>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Honors</w:t>
            </w:r>
            <w:r w:rsidRPr="001734BC">
              <w:rPr>
                <w:rFonts w:ascii="Calibri" w:hAnsi="Calibri" w:cs="Calibri"/>
                <w:spacing w:val="-4"/>
                <w:sz w:val="18"/>
                <w:szCs w:val="18"/>
              </w:rPr>
              <w:t xml:space="preserve"> </w:t>
            </w:r>
            <w:r w:rsidRPr="001734BC">
              <w:rPr>
                <w:rFonts w:ascii="Calibri" w:hAnsi="Calibri" w:cs="Calibri"/>
                <w:sz w:val="18"/>
                <w:szCs w:val="18"/>
              </w:rPr>
              <w:t>Program.</w:t>
            </w:r>
          </w:p>
          <w:p w14:paraId="06F5EC05" w14:textId="7D29D052" w:rsidR="009E3B08" w:rsidRPr="001734BC" w:rsidRDefault="00B74A4D" w:rsidP="00C2691D">
            <w:pPr>
              <w:widowControl/>
              <w:numPr>
                <w:ilvl w:val="0"/>
                <w:numId w:val="21"/>
              </w:numPr>
              <w:tabs>
                <w:tab w:val="left" w:pos="831"/>
              </w:tabs>
              <w:kinsoku w:val="0"/>
              <w:overflowPunct w:val="0"/>
              <w:autoSpaceDE w:val="0"/>
              <w:autoSpaceDN w:val="0"/>
              <w:adjustRightInd w:val="0"/>
              <w:spacing w:line="229" w:lineRule="exact"/>
              <w:ind w:left="830" w:hanging="359"/>
              <w:rPr>
                <w:rFonts w:ascii="Calibri" w:hAnsi="Calibri" w:cs="Calibri"/>
                <w:sz w:val="18"/>
                <w:szCs w:val="18"/>
              </w:rPr>
            </w:pPr>
            <w:r>
              <w:rPr>
                <w:rFonts w:ascii="Calibri" w:hAnsi="Calibri" w:cs="Calibri"/>
                <w:sz w:val="18"/>
                <w:szCs w:val="18"/>
              </w:rPr>
              <w:t>SPACE</w:t>
            </w:r>
            <w:r w:rsidR="009E3B08" w:rsidRPr="001734BC">
              <w:rPr>
                <w:rFonts w:ascii="Calibri" w:hAnsi="Calibri" w:cs="Calibri"/>
                <w:spacing w:val="-5"/>
                <w:sz w:val="18"/>
                <w:szCs w:val="18"/>
              </w:rPr>
              <w:t xml:space="preserve"> </w:t>
            </w:r>
            <w:r w:rsidR="009E3B08" w:rsidRPr="001734BC">
              <w:rPr>
                <w:rFonts w:ascii="Calibri" w:hAnsi="Calibri" w:cs="Calibri"/>
                <w:sz w:val="18"/>
                <w:szCs w:val="18"/>
              </w:rPr>
              <w:t>students</w:t>
            </w:r>
            <w:r w:rsidR="009E3B08" w:rsidRPr="001734BC">
              <w:rPr>
                <w:rFonts w:ascii="Calibri" w:hAnsi="Calibri" w:cs="Calibri"/>
                <w:spacing w:val="-6"/>
                <w:sz w:val="18"/>
                <w:szCs w:val="18"/>
              </w:rPr>
              <w:t xml:space="preserve"> </w:t>
            </w:r>
            <w:r w:rsidR="009E3B08" w:rsidRPr="001734BC">
              <w:rPr>
                <w:rFonts w:ascii="Calibri" w:hAnsi="Calibri" w:cs="Calibri"/>
                <w:sz w:val="18"/>
                <w:szCs w:val="18"/>
              </w:rPr>
              <w:t>cannot</w:t>
            </w:r>
            <w:r w:rsidR="009E3B08" w:rsidRPr="001734BC">
              <w:rPr>
                <w:rFonts w:ascii="Calibri" w:hAnsi="Calibri" w:cs="Calibri"/>
                <w:spacing w:val="-4"/>
                <w:sz w:val="18"/>
                <w:szCs w:val="18"/>
              </w:rPr>
              <w:t xml:space="preserve"> </w:t>
            </w:r>
            <w:r w:rsidR="009E3B08" w:rsidRPr="001734BC">
              <w:rPr>
                <w:rFonts w:ascii="Calibri" w:hAnsi="Calibri" w:cs="Calibri"/>
                <w:sz w:val="18"/>
                <w:szCs w:val="18"/>
              </w:rPr>
              <w:t>make</w:t>
            </w:r>
            <w:r w:rsidR="009E3B08" w:rsidRPr="001734BC">
              <w:rPr>
                <w:rFonts w:ascii="Calibri" w:hAnsi="Calibri" w:cs="Calibri"/>
                <w:spacing w:val="-8"/>
                <w:sz w:val="18"/>
                <w:szCs w:val="18"/>
              </w:rPr>
              <w:t xml:space="preserve"> </w:t>
            </w:r>
            <w:r w:rsidR="009E3B08" w:rsidRPr="001734BC">
              <w:rPr>
                <w:rFonts w:ascii="Calibri" w:hAnsi="Calibri" w:cs="Calibri"/>
                <w:sz w:val="18"/>
                <w:szCs w:val="18"/>
              </w:rPr>
              <w:t>up</w:t>
            </w:r>
            <w:r w:rsidR="009E3B08" w:rsidRPr="001734BC">
              <w:rPr>
                <w:rFonts w:ascii="Calibri" w:hAnsi="Calibri" w:cs="Calibri"/>
                <w:spacing w:val="-2"/>
                <w:sz w:val="18"/>
                <w:szCs w:val="18"/>
              </w:rPr>
              <w:t xml:space="preserve"> </w:t>
            </w:r>
            <w:r w:rsidR="009E3B08" w:rsidRPr="001734BC">
              <w:rPr>
                <w:rFonts w:ascii="Calibri" w:hAnsi="Calibri" w:cs="Calibri"/>
                <w:sz w:val="18"/>
                <w:szCs w:val="18"/>
              </w:rPr>
              <w:t>classes</w:t>
            </w:r>
            <w:r w:rsidR="009E3B08" w:rsidRPr="001734BC">
              <w:rPr>
                <w:rFonts w:ascii="Calibri" w:hAnsi="Calibri" w:cs="Calibri"/>
                <w:spacing w:val="-6"/>
                <w:sz w:val="18"/>
                <w:szCs w:val="18"/>
              </w:rPr>
              <w:t xml:space="preserve"> </w:t>
            </w:r>
            <w:r w:rsidR="009E3B08" w:rsidRPr="001734BC">
              <w:rPr>
                <w:rFonts w:ascii="Calibri" w:hAnsi="Calibri" w:cs="Calibri"/>
                <w:sz w:val="18"/>
                <w:szCs w:val="18"/>
              </w:rPr>
              <w:t>through</w:t>
            </w:r>
            <w:r w:rsidR="009E3B08" w:rsidRPr="001734BC">
              <w:rPr>
                <w:rFonts w:ascii="Calibri" w:hAnsi="Calibri" w:cs="Calibri"/>
                <w:spacing w:val="-9"/>
                <w:sz w:val="18"/>
                <w:szCs w:val="18"/>
              </w:rPr>
              <w:t xml:space="preserve"> </w:t>
            </w:r>
            <w:r w:rsidR="009E3B08" w:rsidRPr="001734BC">
              <w:rPr>
                <w:rFonts w:ascii="Calibri" w:hAnsi="Calibri" w:cs="Calibri"/>
                <w:sz w:val="18"/>
                <w:szCs w:val="18"/>
              </w:rPr>
              <w:t>credit</w:t>
            </w:r>
            <w:r w:rsidR="009E3B08" w:rsidRPr="001734BC">
              <w:rPr>
                <w:rFonts w:ascii="Calibri" w:hAnsi="Calibri" w:cs="Calibri"/>
                <w:spacing w:val="-5"/>
                <w:sz w:val="18"/>
                <w:szCs w:val="18"/>
              </w:rPr>
              <w:t xml:space="preserve"> </w:t>
            </w:r>
            <w:r w:rsidR="009E3B08" w:rsidRPr="001734BC">
              <w:rPr>
                <w:rFonts w:ascii="Calibri" w:hAnsi="Calibri" w:cs="Calibri"/>
                <w:sz w:val="18"/>
                <w:szCs w:val="18"/>
              </w:rPr>
              <w:t>recovery,</w:t>
            </w:r>
            <w:r w:rsidR="009E3B08" w:rsidRPr="001734BC">
              <w:rPr>
                <w:rFonts w:ascii="Calibri" w:hAnsi="Calibri" w:cs="Calibri"/>
                <w:spacing w:val="-9"/>
                <w:sz w:val="18"/>
                <w:szCs w:val="18"/>
              </w:rPr>
              <w:t xml:space="preserve"> </w:t>
            </w:r>
            <w:r w:rsidR="009E3B08" w:rsidRPr="001734BC">
              <w:rPr>
                <w:rFonts w:ascii="Calibri" w:hAnsi="Calibri" w:cs="Calibri"/>
                <w:sz w:val="18"/>
                <w:szCs w:val="18"/>
              </w:rPr>
              <w:t>STARS,</w:t>
            </w:r>
            <w:r w:rsidR="009E3B08" w:rsidRPr="001734BC">
              <w:rPr>
                <w:rFonts w:ascii="Calibri" w:hAnsi="Calibri" w:cs="Calibri"/>
                <w:spacing w:val="-5"/>
                <w:sz w:val="18"/>
                <w:szCs w:val="18"/>
              </w:rPr>
              <w:t xml:space="preserve"> </w:t>
            </w:r>
            <w:r w:rsidR="009E3B08" w:rsidRPr="001734BC">
              <w:rPr>
                <w:rFonts w:ascii="Calibri" w:hAnsi="Calibri" w:cs="Calibri"/>
                <w:sz w:val="18"/>
                <w:szCs w:val="18"/>
              </w:rPr>
              <w:t>summer</w:t>
            </w:r>
            <w:r w:rsidR="009E3B08" w:rsidRPr="001734BC">
              <w:rPr>
                <w:rFonts w:ascii="Calibri" w:hAnsi="Calibri" w:cs="Calibri"/>
                <w:spacing w:val="-6"/>
                <w:sz w:val="18"/>
                <w:szCs w:val="18"/>
              </w:rPr>
              <w:t xml:space="preserve"> </w:t>
            </w:r>
            <w:r w:rsidR="009E3B08" w:rsidRPr="001734BC">
              <w:rPr>
                <w:rFonts w:ascii="Calibri" w:hAnsi="Calibri" w:cs="Calibri"/>
                <w:sz w:val="18"/>
                <w:szCs w:val="18"/>
              </w:rPr>
              <w:t>school,</w:t>
            </w:r>
            <w:r w:rsidR="009E3B08" w:rsidRPr="001734BC">
              <w:rPr>
                <w:rFonts w:ascii="Calibri" w:hAnsi="Calibri" w:cs="Calibri"/>
                <w:spacing w:val="-2"/>
                <w:sz w:val="18"/>
                <w:szCs w:val="18"/>
              </w:rPr>
              <w:t xml:space="preserve"> </w:t>
            </w:r>
            <w:r w:rsidR="009E3B08" w:rsidRPr="001734BC">
              <w:rPr>
                <w:rFonts w:ascii="Calibri" w:hAnsi="Calibri" w:cs="Calibri"/>
                <w:sz w:val="18"/>
                <w:szCs w:val="18"/>
              </w:rPr>
              <w:t>or</w:t>
            </w:r>
            <w:r w:rsidR="009E3B08" w:rsidRPr="001734BC">
              <w:rPr>
                <w:rFonts w:ascii="Calibri" w:hAnsi="Calibri" w:cs="Calibri"/>
                <w:spacing w:val="-3"/>
                <w:sz w:val="18"/>
                <w:szCs w:val="18"/>
              </w:rPr>
              <w:t xml:space="preserve"> </w:t>
            </w:r>
            <w:r w:rsidR="009E3B08" w:rsidRPr="001734BC">
              <w:rPr>
                <w:rFonts w:ascii="Calibri" w:hAnsi="Calibri" w:cs="Calibri"/>
                <w:sz w:val="18"/>
                <w:szCs w:val="18"/>
              </w:rPr>
              <w:t>any</w:t>
            </w:r>
            <w:r w:rsidR="009E3B08" w:rsidRPr="001734BC">
              <w:rPr>
                <w:rFonts w:ascii="Calibri" w:hAnsi="Calibri" w:cs="Calibri"/>
                <w:spacing w:val="-3"/>
                <w:sz w:val="18"/>
                <w:szCs w:val="18"/>
              </w:rPr>
              <w:t xml:space="preserve"> </w:t>
            </w:r>
            <w:r w:rsidR="009E3B08" w:rsidRPr="001734BC">
              <w:rPr>
                <w:rFonts w:ascii="Calibri" w:hAnsi="Calibri" w:cs="Calibri"/>
                <w:sz w:val="18"/>
                <w:szCs w:val="18"/>
              </w:rPr>
              <w:t>type</w:t>
            </w:r>
            <w:r w:rsidR="009E3B08" w:rsidRPr="001734BC">
              <w:rPr>
                <w:rFonts w:ascii="Calibri" w:hAnsi="Calibri" w:cs="Calibri"/>
                <w:spacing w:val="-8"/>
                <w:sz w:val="18"/>
                <w:szCs w:val="18"/>
              </w:rPr>
              <w:t xml:space="preserve"> </w:t>
            </w:r>
            <w:r w:rsidR="009E3B08" w:rsidRPr="001734BC">
              <w:rPr>
                <w:rFonts w:ascii="Calibri" w:hAnsi="Calibri" w:cs="Calibri"/>
                <w:sz w:val="18"/>
                <w:szCs w:val="18"/>
              </w:rPr>
              <w:t>of</w:t>
            </w:r>
            <w:r w:rsidR="009E3B08" w:rsidRPr="001734BC">
              <w:rPr>
                <w:rFonts w:ascii="Calibri" w:hAnsi="Calibri" w:cs="Calibri"/>
                <w:spacing w:val="-3"/>
                <w:sz w:val="18"/>
                <w:szCs w:val="18"/>
              </w:rPr>
              <w:t xml:space="preserve"> </w:t>
            </w:r>
            <w:r w:rsidR="009E3B08" w:rsidRPr="001734BC">
              <w:rPr>
                <w:rFonts w:ascii="Calibri" w:hAnsi="Calibri" w:cs="Calibri"/>
                <w:sz w:val="18"/>
                <w:szCs w:val="18"/>
              </w:rPr>
              <w:t>modules.</w:t>
            </w:r>
          </w:p>
          <w:p w14:paraId="236C1F1C" w14:textId="0E0F90AD" w:rsidR="009E3B08" w:rsidRPr="001734BC" w:rsidRDefault="009E3B08" w:rsidP="00C2691D">
            <w:pPr>
              <w:widowControl/>
              <w:numPr>
                <w:ilvl w:val="0"/>
                <w:numId w:val="21"/>
              </w:numPr>
              <w:tabs>
                <w:tab w:val="left" w:pos="831"/>
              </w:tabs>
              <w:kinsoku w:val="0"/>
              <w:overflowPunct w:val="0"/>
              <w:autoSpaceDE w:val="0"/>
              <w:autoSpaceDN w:val="0"/>
              <w:adjustRightInd w:val="0"/>
              <w:spacing w:before="1"/>
              <w:ind w:left="830" w:hanging="359"/>
              <w:rPr>
                <w:rFonts w:ascii="Calibri" w:hAnsi="Calibri" w:cs="Calibri"/>
                <w:sz w:val="18"/>
                <w:szCs w:val="18"/>
              </w:rPr>
            </w:pPr>
            <w:r w:rsidRPr="001734BC">
              <w:rPr>
                <w:rFonts w:ascii="Calibri" w:hAnsi="Calibri" w:cs="Calibri"/>
                <w:sz w:val="18"/>
                <w:szCs w:val="18"/>
              </w:rPr>
              <w:t>S</w:t>
            </w:r>
            <w:r w:rsidR="00AD1404">
              <w:rPr>
                <w:rFonts w:ascii="Calibri" w:hAnsi="Calibri" w:cs="Calibri"/>
                <w:sz w:val="18"/>
                <w:szCs w:val="18"/>
              </w:rPr>
              <w:t>PACE</w:t>
            </w:r>
            <w:r w:rsidRPr="001734BC">
              <w:rPr>
                <w:rFonts w:ascii="Calibri" w:hAnsi="Calibri" w:cs="Calibri"/>
                <w:sz w:val="18"/>
                <w:szCs w:val="18"/>
              </w:rPr>
              <w:t xml:space="preserve"> students must be placed in the</w:t>
            </w:r>
            <w:r w:rsidRPr="001734BC">
              <w:rPr>
                <w:rFonts w:ascii="Calibri" w:hAnsi="Calibri" w:cs="Calibri"/>
                <w:spacing w:val="-2"/>
                <w:sz w:val="18"/>
                <w:szCs w:val="18"/>
              </w:rPr>
              <w:t xml:space="preserve"> </w:t>
            </w:r>
            <w:r w:rsidR="00AD1404">
              <w:rPr>
                <w:rFonts w:ascii="Calibri" w:hAnsi="Calibri" w:cs="Calibri"/>
                <w:sz w:val="18"/>
                <w:szCs w:val="18"/>
              </w:rPr>
              <w:t>SPACE</w:t>
            </w:r>
            <w:r>
              <w:rPr>
                <w:rFonts w:ascii="Calibri" w:hAnsi="Calibri" w:cs="Calibri"/>
                <w:sz w:val="18"/>
                <w:szCs w:val="18"/>
              </w:rPr>
              <w:t xml:space="preserve"> </w:t>
            </w:r>
            <w:r w:rsidRPr="001734BC">
              <w:rPr>
                <w:rFonts w:ascii="Calibri" w:hAnsi="Calibri" w:cs="Calibri"/>
                <w:sz w:val="18"/>
                <w:szCs w:val="18"/>
              </w:rPr>
              <w:t>cohort.</w:t>
            </w:r>
          </w:p>
          <w:p w14:paraId="05F23DDB" w14:textId="12A94FD8" w:rsidR="009E3B08" w:rsidRPr="001734BC" w:rsidRDefault="009E3B08" w:rsidP="00C2691D">
            <w:pPr>
              <w:widowControl/>
              <w:numPr>
                <w:ilvl w:val="0"/>
                <w:numId w:val="21"/>
              </w:numPr>
              <w:tabs>
                <w:tab w:val="left" w:pos="831"/>
              </w:tabs>
              <w:kinsoku w:val="0"/>
              <w:overflowPunct w:val="0"/>
              <w:autoSpaceDE w:val="0"/>
              <w:autoSpaceDN w:val="0"/>
              <w:adjustRightInd w:val="0"/>
              <w:spacing w:before="4" w:line="222" w:lineRule="exact"/>
              <w:ind w:left="830" w:hanging="359"/>
              <w:rPr>
                <w:rFonts w:ascii="Calibri" w:hAnsi="Calibri" w:cs="Calibri"/>
                <w:sz w:val="18"/>
                <w:szCs w:val="18"/>
              </w:rPr>
            </w:pPr>
            <w:r w:rsidRPr="001734BC">
              <w:rPr>
                <w:rFonts w:ascii="Calibri" w:hAnsi="Calibri" w:cs="Calibri"/>
                <w:sz w:val="18"/>
                <w:szCs w:val="18"/>
              </w:rPr>
              <w:t>Any</w:t>
            </w:r>
            <w:r w:rsidRPr="001734BC">
              <w:rPr>
                <w:rFonts w:ascii="Calibri" w:hAnsi="Calibri" w:cs="Calibri"/>
                <w:spacing w:val="-5"/>
                <w:sz w:val="18"/>
                <w:szCs w:val="18"/>
              </w:rPr>
              <w:t xml:space="preserve"> </w:t>
            </w:r>
            <w:r w:rsidR="00AD1404">
              <w:rPr>
                <w:rFonts w:ascii="Calibri" w:hAnsi="Calibri" w:cs="Calibri"/>
                <w:sz w:val="18"/>
                <w:szCs w:val="18"/>
              </w:rPr>
              <w:t>SPACE</w:t>
            </w:r>
            <w:r w:rsidRPr="001734BC">
              <w:rPr>
                <w:rFonts w:ascii="Calibri" w:hAnsi="Calibri" w:cs="Calibri"/>
                <w:spacing w:val="-5"/>
                <w:sz w:val="18"/>
                <w:szCs w:val="18"/>
              </w:rPr>
              <w:t xml:space="preserve"> </w:t>
            </w:r>
            <w:r w:rsidRPr="001734BC">
              <w:rPr>
                <w:rFonts w:ascii="Calibri" w:hAnsi="Calibri" w:cs="Calibri"/>
                <w:sz w:val="18"/>
                <w:szCs w:val="18"/>
              </w:rPr>
              <w:t>student,</w:t>
            </w:r>
            <w:r w:rsidRPr="001734BC">
              <w:rPr>
                <w:rFonts w:ascii="Calibri" w:hAnsi="Calibri" w:cs="Calibri"/>
                <w:spacing w:val="-2"/>
                <w:sz w:val="18"/>
                <w:szCs w:val="18"/>
              </w:rPr>
              <w:t xml:space="preserve"> </w:t>
            </w:r>
            <w:r w:rsidRPr="001734BC">
              <w:rPr>
                <w:rFonts w:ascii="Calibri" w:hAnsi="Calibri" w:cs="Calibri"/>
                <w:sz w:val="18"/>
                <w:szCs w:val="18"/>
              </w:rPr>
              <w:t>who</w:t>
            </w:r>
            <w:r w:rsidRPr="001734BC">
              <w:rPr>
                <w:rFonts w:ascii="Calibri" w:hAnsi="Calibri" w:cs="Calibri"/>
                <w:spacing w:val="-2"/>
                <w:sz w:val="18"/>
                <w:szCs w:val="18"/>
              </w:rPr>
              <w:t xml:space="preserve"> </w:t>
            </w:r>
            <w:r w:rsidRPr="001734BC">
              <w:rPr>
                <w:rFonts w:ascii="Calibri" w:hAnsi="Calibri" w:cs="Calibri"/>
                <w:sz w:val="18"/>
                <w:szCs w:val="18"/>
              </w:rPr>
              <w:t>is</w:t>
            </w:r>
            <w:r w:rsidRPr="001734BC">
              <w:rPr>
                <w:rFonts w:ascii="Calibri" w:hAnsi="Calibri" w:cs="Calibri"/>
                <w:spacing w:val="-4"/>
                <w:sz w:val="18"/>
                <w:szCs w:val="18"/>
              </w:rPr>
              <w:t xml:space="preserve"> </w:t>
            </w:r>
            <w:r w:rsidRPr="001734BC">
              <w:rPr>
                <w:rFonts w:ascii="Calibri" w:hAnsi="Calibri" w:cs="Calibri"/>
                <w:sz w:val="18"/>
                <w:szCs w:val="18"/>
              </w:rPr>
              <w:t>failing</w:t>
            </w:r>
            <w:r w:rsidRPr="001734BC">
              <w:rPr>
                <w:rFonts w:ascii="Calibri" w:hAnsi="Calibri" w:cs="Calibri"/>
                <w:spacing w:val="-6"/>
                <w:sz w:val="18"/>
                <w:szCs w:val="18"/>
              </w:rPr>
              <w:t xml:space="preserve"> </w:t>
            </w:r>
            <w:r w:rsidRPr="001734BC">
              <w:rPr>
                <w:rFonts w:ascii="Calibri" w:hAnsi="Calibri" w:cs="Calibri"/>
                <w:sz w:val="18"/>
                <w:szCs w:val="18"/>
              </w:rPr>
              <w:t>a</w:t>
            </w:r>
            <w:r w:rsidRPr="001734BC">
              <w:rPr>
                <w:rFonts w:ascii="Calibri" w:hAnsi="Calibri" w:cs="Calibri"/>
                <w:spacing w:val="-2"/>
                <w:sz w:val="18"/>
                <w:szCs w:val="18"/>
              </w:rPr>
              <w:t xml:space="preserve"> </w:t>
            </w:r>
            <w:r w:rsidRPr="001734BC">
              <w:rPr>
                <w:rFonts w:ascii="Calibri" w:hAnsi="Calibri" w:cs="Calibri"/>
                <w:sz w:val="18"/>
                <w:szCs w:val="18"/>
              </w:rPr>
              <w:t>core</w:t>
            </w:r>
            <w:r w:rsidRPr="001734BC">
              <w:rPr>
                <w:rFonts w:ascii="Calibri" w:hAnsi="Calibri" w:cs="Calibri"/>
                <w:spacing w:val="-6"/>
                <w:sz w:val="18"/>
                <w:szCs w:val="18"/>
              </w:rPr>
              <w:t xml:space="preserve"> </w:t>
            </w:r>
            <w:r w:rsidRPr="001734BC">
              <w:rPr>
                <w:rFonts w:ascii="Calibri" w:hAnsi="Calibri" w:cs="Calibri"/>
                <w:sz w:val="18"/>
                <w:szCs w:val="18"/>
              </w:rPr>
              <w:t>area</w:t>
            </w:r>
            <w:r w:rsidRPr="001734BC">
              <w:rPr>
                <w:rFonts w:ascii="Calibri" w:hAnsi="Calibri" w:cs="Calibri"/>
                <w:spacing w:val="-5"/>
                <w:sz w:val="18"/>
                <w:szCs w:val="18"/>
              </w:rPr>
              <w:t xml:space="preserve"> </w:t>
            </w:r>
            <w:r w:rsidRPr="001734BC">
              <w:rPr>
                <w:rFonts w:ascii="Calibri" w:hAnsi="Calibri" w:cs="Calibri"/>
                <w:sz w:val="18"/>
                <w:szCs w:val="18"/>
              </w:rPr>
              <w:t>class</w:t>
            </w:r>
            <w:r w:rsidRPr="001734BC">
              <w:rPr>
                <w:rFonts w:ascii="Calibri" w:hAnsi="Calibri" w:cs="Calibri"/>
                <w:spacing w:val="-6"/>
                <w:sz w:val="18"/>
                <w:szCs w:val="18"/>
              </w:rPr>
              <w:t xml:space="preserve"> </w:t>
            </w:r>
            <w:r w:rsidRPr="001734BC">
              <w:rPr>
                <w:rFonts w:ascii="Calibri" w:hAnsi="Calibri" w:cs="Calibri"/>
                <w:sz w:val="18"/>
                <w:szCs w:val="18"/>
              </w:rPr>
              <w:t>at</w:t>
            </w:r>
            <w:r w:rsidRPr="001734BC">
              <w:rPr>
                <w:rFonts w:ascii="Calibri" w:hAnsi="Calibri" w:cs="Calibri"/>
                <w:spacing w:val="-4"/>
                <w:sz w:val="18"/>
                <w:szCs w:val="18"/>
              </w:rPr>
              <w:t xml:space="preserve"> </w:t>
            </w:r>
            <w:r w:rsidRPr="001734BC">
              <w:rPr>
                <w:rFonts w:ascii="Calibri" w:hAnsi="Calibri" w:cs="Calibri"/>
                <w:sz w:val="18"/>
                <w:szCs w:val="18"/>
              </w:rPr>
              <w:t>the</w:t>
            </w:r>
            <w:r w:rsidRPr="001734BC">
              <w:rPr>
                <w:rFonts w:ascii="Calibri" w:hAnsi="Calibri" w:cs="Calibri"/>
                <w:spacing w:val="-1"/>
                <w:sz w:val="18"/>
                <w:szCs w:val="18"/>
              </w:rPr>
              <w:t xml:space="preserve"> </w:t>
            </w:r>
            <w:r w:rsidRPr="001734BC">
              <w:rPr>
                <w:rFonts w:ascii="Calibri" w:hAnsi="Calibri" w:cs="Calibri"/>
                <w:sz w:val="18"/>
                <w:szCs w:val="18"/>
              </w:rPr>
              <w:t>end</w:t>
            </w:r>
            <w:r w:rsidRPr="001734BC">
              <w:rPr>
                <w:rFonts w:ascii="Calibri" w:hAnsi="Calibri" w:cs="Calibri"/>
                <w:spacing w:val="-3"/>
                <w:sz w:val="18"/>
                <w:szCs w:val="18"/>
              </w:rPr>
              <w:t xml:space="preserve"> </w:t>
            </w:r>
            <w:r w:rsidRPr="001734BC">
              <w:rPr>
                <w:rFonts w:ascii="Calibri" w:hAnsi="Calibri" w:cs="Calibri"/>
                <w:sz w:val="18"/>
                <w:szCs w:val="18"/>
              </w:rPr>
              <w:t>of</w:t>
            </w:r>
            <w:r w:rsidRPr="001734BC">
              <w:rPr>
                <w:rFonts w:ascii="Calibri" w:hAnsi="Calibri" w:cs="Calibri"/>
                <w:spacing w:val="-2"/>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Pr="001734BC">
              <w:rPr>
                <w:rFonts w:ascii="Calibri" w:hAnsi="Calibri" w:cs="Calibri"/>
                <w:sz w:val="18"/>
                <w:szCs w:val="18"/>
              </w:rPr>
              <w:t>year,</w:t>
            </w:r>
            <w:r w:rsidRPr="001734BC">
              <w:rPr>
                <w:rFonts w:ascii="Calibri" w:hAnsi="Calibri" w:cs="Calibri"/>
                <w:spacing w:val="-5"/>
                <w:sz w:val="18"/>
                <w:szCs w:val="18"/>
              </w:rPr>
              <w:t xml:space="preserve"> </w:t>
            </w:r>
            <w:r w:rsidRPr="001734BC">
              <w:rPr>
                <w:rFonts w:ascii="Calibri" w:hAnsi="Calibri" w:cs="Calibri"/>
                <w:sz w:val="18"/>
                <w:szCs w:val="18"/>
              </w:rPr>
              <w:t>will</w:t>
            </w:r>
            <w:r w:rsidRPr="001734BC">
              <w:rPr>
                <w:rFonts w:ascii="Calibri" w:hAnsi="Calibri" w:cs="Calibri"/>
                <w:spacing w:val="-4"/>
                <w:sz w:val="18"/>
                <w:szCs w:val="18"/>
              </w:rPr>
              <w:t xml:space="preserve"> </w:t>
            </w:r>
            <w:r w:rsidRPr="001734BC">
              <w:rPr>
                <w:rFonts w:ascii="Calibri" w:hAnsi="Calibri" w:cs="Calibri"/>
                <w:sz w:val="18"/>
                <w:szCs w:val="18"/>
              </w:rPr>
              <w:t>be</w:t>
            </w:r>
            <w:r w:rsidRPr="001734BC">
              <w:rPr>
                <w:rFonts w:ascii="Calibri" w:hAnsi="Calibri" w:cs="Calibri"/>
                <w:spacing w:val="-6"/>
                <w:sz w:val="18"/>
                <w:szCs w:val="18"/>
              </w:rPr>
              <w:t xml:space="preserve"> </w:t>
            </w:r>
            <w:r w:rsidRPr="001734BC">
              <w:rPr>
                <w:rFonts w:ascii="Calibri" w:hAnsi="Calibri" w:cs="Calibri"/>
                <w:sz w:val="18"/>
                <w:szCs w:val="18"/>
              </w:rPr>
              <w:t>removed</w:t>
            </w:r>
            <w:r w:rsidRPr="001734BC">
              <w:rPr>
                <w:rFonts w:ascii="Calibri" w:hAnsi="Calibri" w:cs="Calibri"/>
                <w:spacing w:val="-8"/>
                <w:sz w:val="18"/>
                <w:szCs w:val="18"/>
              </w:rPr>
              <w:t xml:space="preserve"> </w:t>
            </w:r>
            <w:r w:rsidRPr="001734BC">
              <w:rPr>
                <w:rFonts w:ascii="Calibri" w:hAnsi="Calibri" w:cs="Calibri"/>
                <w:sz w:val="18"/>
                <w:szCs w:val="18"/>
              </w:rPr>
              <w:t>from</w:t>
            </w:r>
            <w:r w:rsidRPr="001734BC">
              <w:rPr>
                <w:rFonts w:ascii="Calibri" w:hAnsi="Calibri" w:cs="Calibri"/>
                <w:spacing w:val="-2"/>
                <w:sz w:val="18"/>
                <w:szCs w:val="18"/>
              </w:rPr>
              <w:t xml:space="preserve"> </w:t>
            </w:r>
            <w:r w:rsidRPr="001734BC">
              <w:rPr>
                <w:rFonts w:ascii="Calibri" w:hAnsi="Calibri" w:cs="Calibri"/>
                <w:sz w:val="18"/>
                <w:szCs w:val="18"/>
              </w:rPr>
              <w:t>the</w:t>
            </w:r>
            <w:r w:rsidRPr="001734BC">
              <w:rPr>
                <w:rFonts w:ascii="Calibri" w:hAnsi="Calibri" w:cs="Calibri"/>
                <w:spacing w:val="-6"/>
                <w:sz w:val="18"/>
                <w:szCs w:val="18"/>
              </w:rPr>
              <w:t xml:space="preserve"> </w:t>
            </w:r>
            <w:r w:rsidR="00AD1404">
              <w:rPr>
                <w:rFonts w:ascii="Calibri" w:hAnsi="Calibri" w:cs="Calibri"/>
                <w:sz w:val="18"/>
                <w:szCs w:val="18"/>
              </w:rPr>
              <w:t>SPACE</w:t>
            </w:r>
            <w:r w:rsidRPr="001734BC">
              <w:rPr>
                <w:rFonts w:ascii="Calibri" w:hAnsi="Calibri" w:cs="Calibri"/>
                <w:spacing w:val="-5"/>
                <w:sz w:val="18"/>
                <w:szCs w:val="18"/>
              </w:rPr>
              <w:t xml:space="preserve"> </w:t>
            </w:r>
            <w:r w:rsidRPr="001734BC">
              <w:rPr>
                <w:rFonts w:ascii="Calibri" w:hAnsi="Calibri" w:cs="Calibri"/>
                <w:sz w:val="18"/>
                <w:szCs w:val="18"/>
              </w:rPr>
              <w:t>program.</w:t>
            </w:r>
          </w:p>
          <w:p w14:paraId="393BB561" w14:textId="52C1AC13" w:rsidR="009E3B08" w:rsidRPr="001734BC" w:rsidRDefault="009E3B08" w:rsidP="00C2691D">
            <w:pPr>
              <w:widowControl/>
              <w:numPr>
                <w:ilvl w:val="0"/>
                <w:numId w:val="21"/>
              </w:numPr>
              <w:tabs>
                <w:tab w:val="left" w:pos="804"/>
              </w:tabs>
              <w:kinsoku w:val="0"/>
              <w:overflowPunct w:val="0"/>
              <w:autoSpaceDE w:val="0"/>
              <w:autoSpaceDN w:val="0"/>
              <w:adjustRightInd w:val="0"/>
              <w:spacing w:line="212" w:lineRule="exact"/>
              <w:ind w:left="803" w:hanging="333"/>
              <w:rPr>
                <w:rFonts w:ascii="Calibri" w:hAnsi="Calibri" w:cs="Calibri"/>
                <w:sz w:val="18"/>
                <w:szCs w:val="18"/>
              </w:rPr>
            </w:pPr>
            <w:r w:rsidRPr="001734BC">
              <w:rPr>
                <w:rFonts w:ascii="Calibri" w:hAnsi="Calibri" w:cs="Calibri"/>
                <w:sz w:val="18"/>
                <w:szCs w:val="18"/>
              </w:rPr>
              <w:t>A</w:t>
            </w:r>
            <w:r w:rsidRPr="001734BC">
              <w:rPr>
                <w:rFonts w:ascii="Calibri" w:hAnsi="Calibri" w:cs="Calibri"/>
                <w:spacing w:val="-2"/>
                <w:sz w:val="18"/>
                <w:szCs w:val="18"/>
              </w:rPr>
              <w:t xml:space="preserve"> </w:t>
            </w:r>
            <w:r w:rsidR="00AD1404">
              <w:rPr>
                <w:rFonts w:ascii="Calibri" w:hAnsi="Calibri" w:cs="Calibri"/>
                <w:sz w:val="18"/>
                <w:szCs w:val="18"/>
              </w:rPr>
              <w:t>SPACE</w:t>
            </w:r>
            <w:r w:rsidRPr="001734BC">
              <w:rPr>
                <w:rFonts w:ascii="Calibri" w:hAnsi="Calibri" w:cs="Calibri"/>
                <w:spacing w:val="-2"/>
                <w:sz w:val="18"/>
                <w:szCs w:val="18"/>
              </w:rPr>
              <w:t xml:space="preserve"> </w:t>
            </w:r>
            <w:r w:rsidRPr="001734BC">
              <w:rPr>
                <w:rFonts w:ascii="Calibri" w:hAnsi="Calibri" w:cs="Calibri"/>
                <w:sz w:val="18"/>
                <w:szCs w:val="18"/>
              </w:rPr>
              <w:t>student</w:t>
            </w:r>
            <w:r w:rsidRPr="001734BC">
              <w:rPr>
                <w:rFonts w:ascii="Calibri" w:hAnsi="Calibri" w:cs="Calibri"/>
                <w:spacing w:val="-3"/>
                <w:sz w:val="18"/>
                <w:szCs w:val="18"/>
              </w:rPr>
              <w:t xml:space="preserve"> </w:t>
            </w:r>
            <w:r w:rsidRPr="001734BC">
              <w:rPr>
                <w:rFonts w:ascii="Calibri" w:hAnsi="Calibri" w:cs="Calibri"/>
                <w:sz w:val="18"/>
                <w:szCs w:val="18"/>
              </w:rPr>
              <w:t>is</w:t>
            </w:r>
            <w:r w:rsidRPr="001734BC">
              <w:rPr>
                <w:rFonts w:ascii="Calibri" w:hAnsi="Calibri" w:cs="Calibri"/>
                <w:spacing w:val="-2"/>
                <w:sz w:val="18"/>
                <w:szCs w:val="18"/>
              </w:rPr>
              <w:t xml:space="preserve"> </w:t>
            </w:r>
            <w:r w:rsidRPr="001734BC">
              <w:rPr>
                <w:rFonts w:ascii="Calibri" w:hAnsi="Calibri" w:cs="Calibri"/>
                <w:sz w:val="18"/>
                <w:szCs w:val="18"/>
              </w:rPr>
              <w:t>able</w:t>
            </w:r>
            <w:r w:rsidRPr="001734BC">
              <w:rPr>
                <w:rFonts w:ascii="Calibri" w:hAnsi="Calibri" w:cs="Calibri"/>
                <w:spacing w:val="-2"/>
                <w:sz w:val="18"/>
                <w:szCs w:val="18"/>
              </w:rPr>
              <w:t xml:space="preserve"> </w:t>
            </w:r>
            <w:r w:rsidRPr="001734BC">
              <w:rPr>
                <w:rFonts w:ascii="Calibri" w:hAnsi="Calibri" w:cs="Calibri"/>
                <w:sz w:val="18"/>
                <w:szCs w:val="18"/>
              </w:rPr>
              <w:t>to</w:t>
            </w:r>
            <w:r w:rsidRPr="001734BC">
              <w:rPr>
                <w:rFonts w:ascii="Calibri" w:hAnsi="Calibri" w:cs="Calibri"/>
                <w:spacing w:val="-2"/>
                <w:sz w:val="18"/>
                <w:szCs w:val="18"/>
              </w:rPr>
              <w:t xml:space="preserve"> </w:t>
            </w:r>
            <w:r w:rsidRPr="001734BC">
              <w:rPr>
                <w:rFonts w:ascii="Calibri" w:hAnsi="Calibri" w:cs="Calibri"/>
                <w:sz w:val="18"/>
                <w:szCs w:val="18"/>
              </w:rPr>
              <w:t>furlough</w:t>
            </w:r>
            <w:r w:rsidRPr="001734BC">
              <w:rPr>
                <w:rFonts w:ascii="Calibri" w:hAnsi="Calibri" w:cs="Calibri"/>
                <w:spacing w:val="-2"/>
                <w:sz w:val="18"/>
                <w:szCs w:val="18"/>
              </w:rPr>
              <w:t xml:space="preserve"> </w:t>
            </w:r>
            <w:r w:rsidRPr="001734BC">
              <w:rPr>
                <w:rFonts w:ascii="Calibri" w:hAnsi="Calibri" w:cs="Calibri"/>
                <w:sz w:val="18"/>
                <w:szCs w:val="18"/>
              </w:rPr>
              <w:t>for</w:t>
            </w:r>
            <w:r w:rsidRPr="001734BC">
              <w:rPr>
                <w:rFonts w:ascii="Calibri" w:hAnsi="Calibri" w:cs="Calibri"/>
                <w:spacing w:val="-2"/>
                <w:sz w:val="18"/>
                <w:szCs w:val="18"/>
              </w:rPr>
              <w:t xml:space="preserve"> </w:t>
            </w:r>
            <w:r w:rsidRPr="001734BC">
              <w:rPr>
                <w:rFonts w:ascii="Calibri" w:hAnsi="Calibri" w:cs="Calibri"/>
                <w:sz w:val="18"/>
                <w:szCs w:val="18"/>
              </w:rPr>
              <w:t>a</w:t>
            </w:r>
            <w:r w:rsidRPr="001734BC">
              <w:rPr>
                <w:rFonts w:ascii="Calibri" w:hAnsi="Calibri" w:cs="Calibri"/>
                <w:spacing w:val="-2"/>
                <w:sz w:val="18"/>
                <w:szCs w:val="18"/>
              </w:rPr>
              <w:t xml:space="preserve"> </w:t>
            </w:r>
            <w:r w:rsidRPr="001734BC">
              <w:rPr>
                <w:rFonts w:ascii="Calibri" w:hAnsi="Calibri" w:cs="Calibri"/>
                <w:sz w:val="18"/>
                <w:szCs w:val="18"/>
              </w:rPr>
              <w:t>semester</w:t>
            </w:r>
            <w:r w:rsidRPr="001734BC">
              <w:rPr>
                <w:rFonts w:ascii="Calibri" w:hAnsi="Calibri" w:cs="Calibri"/>
                <w:spacing w:val="-2"/>
                <w:sz w:val="18"/>
                <w:szCs w:val="18"/>
              </w:rPr>
              <w:t xml:space="preserve"> </w:t>
            </w:r>
            <w:r w:rsidRPr="001734BC">
              <w:rPr>
                <w:rFonts w:ascii="Calibri" w:hAnsi="Calibri" w:cs="Calibri"/>
                <w:sz w:val="18"/>
                <w:szCs w:val="18"/>
              </w:rPr>
              <w:t>if</w:t>
            </w:r>
            <w:r w:rsidRPr="001734BC">
              <w:rPr>
                <w:rFonts w:ascii="Calibri" w:hAnsi="Calibri" w:cs="Calibri"/>
                <w:spacing w:val="-3"/>
                <w:sz w:val="18"/>
                <w:szCs w:val="18"/>
              </w:rPr>
              <w:t xml:space="preserve"> </w:t>
            </w:r>
            <w:r w:rsidRPr="001734BC">
              <w:rPr>
                <w:rFonts w:ascii="Calibri" w:hAnsi="Calibri" w:cs="Calibri"/>
                <w:sz w:val="18"/>
                <w:szCs w:val="18"/>
              </w:rPr>
              <w:t>the</w:t>
            </w:r>
            <w:r w:rsidRPr="001734BC">
              <w:rPr>
                <w:rFonts w:ascii="Calibri" w:hAnsi="Calibri" w:cs="Calibri"/>
                <w:spacing w:val="-2"/>
                <w:sz w:val="18"/>
                <w:szCs w:val="18"/>
              </w:rPr>
              <w:t xml:space="preserve"> </w:t>
            </w:r>
            <w:r w:rsidRPr="001734BC">
              <w:rPr>
                <w:rFonts w:ascii="Calibri" w:hAnsi="Calibri" w:cs="Calibri"/>
                <w:sz w:val="18"/>
                <w:szCs w:val="18"/>
              </w:rPr>
              <w:t>course</w:t>
            </w:r>
            <w:r w:rsidRPr="001734BC">
              <w:rPr>
                <w:rFonts w:ascii="Calibri" w:hAnsi="Calibri" w:cs="Calibri"/>
                <w:spacing w:val="-2"/>
                <w:sz w:val="18"/>
                <w:szCs w:val="18"/>
              </w:rPr>
              <w:t xml:space="preserve"> </w:t>
            </w:r>
            <w:r w:rsidRPr="001734BC">
              <w:rPr>
                <w:rFonts w:ascii="Calibri" w:hAnsi="Calibri" w:cs="Calibri"/>
                <w:sz w:val="18"/>
                <w:szCs w:val="18"/>
              </w:rPr>
              <w:t>is</w:t>
            </w:r>
            <w:r w:rsidRPr="001734BC">
              <w:rPr>
                <w:rFonts w:ascii="Calibri" w:hAnsi="Calibri" w:cs="Calibri"/>
                <w:spacing w:val="-2"/>
                <w:sz w:val="18"/>
                <w:szCs w:val="18"/>
              </w:rPr>
              <w:t xml:space="preserve"> </w:t>
            </w:r>
            <w:r w:rsidRPr="001734BC">
              <w:rPr>
                <w:rFonts w:ascii="Calibri" w:hAnsi="Calibri" w:cs="Calibri"/>
                <w:sz w:val="18"/>
                <w:szCs w:val="18"/>
              </w:rPr>
              <w:t>not</w:t>
            </w:r>
            <w:r w:rsidRPr="001734BC">
              <w:rPr>
                <w:rFonts w:ascii="Calibri" w:hAnsi="Calibri" w:cs="Calibri"/>
                <w:spacing w:val="-2"/>
                <w:sz w:val="18"/>
                <w:szCs w:val="18"/>
              </w:rPr>
              <w:t xml:space="preserve"> </w:t>
            </w:r>
            <w:r w:rsidRPr="001734BC">
              <w:rPr>
                <w:rFonts w:ascii="Calibri" w:hAnsi="Calibri" w:cs="Calibri"/>
                <w:sz w:val="18"/>
                <w:szCs w:val="18"/>
              </w:rPr>
              <w:t>being</w:t>
            </w:r>
            <w:r w:rsidRPr="001734BC">
              <w:rPr>
                <w:rFonts w:ascii="Calibri" w:hAnsi="Calibri" w:cs="Calibri"/>
                <w:spacing w:val="-2"/>
                <w:sz w:val="18"/>
                <w:szCs w:val="18"/>
              </w:rPr>
              <w:t xml:space="preserve"> </w:t>
            </w:r>
            <w:r w:rsidRPr="001734BC">
              <w:rPr>
                <w:rFonts w:ascii="Calibri" w:hAnsi="Calibri" w:cs="Calibri"/>
                <w:sz w:val="18"/>
                <w:szCs w:val="18"/>
              </w:rPr>
              <w:t>offered</w:t>
            </w:r>
            <w:r w:rsidRPr="001734BC">
              <w:rPr>
                <w:rFonts w:ascii="Calibri" w:hAnsi="Calibri" w:cs="Calibri"/>
                <w:spacing w:val="-2"/>
                <w:sz w:val="18"/>
                <w:szCs w:val="18"/>
              </w:rPr>
              <w:t xml:space="preserve"> </w:t>
            </w:r>
            <w:r w:rsidRPr="001734BC">
              <w:rPr>
                <w:rFonts w:ascii="Calibri" w:hAnsi="Calibri" w:cs="Calibri"/>
                <w:sz w:val="18"/>
                <w:szCs w:val="18"/>
              </w:rPr>
              <w:t>and</w:t>
            </w:r>
            <w:r w:rsidRPr="001734BC">
              <w:rPr>
                <w:rFonts w:ascii="Calibri" w:hAnsi="Calibri" w:cs="Calibri"/>
                <w:spacing w:val="-2"/>
                <w:sz w:val="18"/>
                <w:szCs w:val="18"/>
              </w:rPr>
              <w:t xml:space="preserve"> </w:t>
            </w:r>
            <w:r w:rsidRPr="001734BC">
              <w:rPr>
                <w:rFonts w:ascii="Calibri" w:hAnsi="Calibri" w:cs="Calibri"/>
                <w:sz w:val="18"/>
                <w:szCs w:val="18"/>
              </w:rPr>
              <w:t>with</w:t>
            </w:r>
            <w:r w:rsidRPr="001734BC">
              <w:rPr>
                <w:rFonts w:ascii="Calibri" w:hAnsi="Calibri" w:cs="Calibri"/>
                <w:spacing w:val="-2"/>
                <w:sz w:val="18"/>
                <w:szCs w:val="18"/>
              </w:rPr>
              <w:t xml:space="preserve"> </w:t>
            </w:r>
            <w:r w:rsidRPr="001734BC">
              <w:rPr>
                <w:rFonts w:ascii="Calibri" w:hAnsi="Calibri" w:cs="Calibri"/>
                <w:sz w:val="18"/>
                <w:szCs w:val="18"/>
              </w:rPr>
              <w:t>the</w:t>
            </w:r>
            <w:r w:rsidRPr="001734BC">
              <w:rPr>
                <w:rFonts w:ascii="Calibri" w:hAnsi="Calibri" w:cs="Calibri"/>
                <w:spacing w:val="-4"/>
                <w:sz w:val="18"/>
                <w:szCs w:val="18"/>
              </w:rPr>
              <w:t xml:space="preserve"> </w:t>
            </w:r>
            <w:r w:rsidRPr="001734BC">
              <w:rPr>
                <w:rFonts w:ascii="Calibri" w:hAnsi="Calibri" w:cs="Calibri"/>
                <w:sz w:val="18"/>
                <w:szCs w:val="18"/>
              </w:rPr>
              <w:t>approval</w:t>
            </w:r>
            <w:r w:rsidRPr="001734BC">
              <w:rPr>
                <w:rFonts w:ascii="Calibri" w:hAnsi="Calibri" w:cs="Calibri"/>
                <w:spacing w:val="-2"/>
                <w:sz w:val="18"/>
                <w:szCs w:val="18"/>
              </w:rPr>
              <w:t xml:space="preserve"> </w:t>
            </w:r>
            <w:r w:rsidRPr="001734BC">
              <w:rPr>
                <w:rFonts w:ascii="Calibri" w:hAnsi="Calibri" w:cs="Calibri"/>
                <w:sz w:val="18"/>
                <w:szCs w:val="18"/>
              </w:rPr>
              <w:t>of</w:t>
            </w:r>
            <w:r w:rsidRPr="001734BC">
              <w:rPr>
                <w:rFonts w:ascii="Calibri" w:hAnsi="Calibri" w:cs="Calibri"/>
                <w:spacing w:val="-2"/>
                <w:sz w:val="18"/>
                <w:szCs w:val="18"/>
              </w:rPr>
              <w:t xml:space="preserve"> </w:t>
            </w:r>
            <w:r w:rsidRPr="001734BC">
              <w:rPr>
                <w:rFonts w:ascii="Calibri" w:hAnsi="Calibri" w:cs="Calibri"/>
                <w:sz w:val="18"/>
                <w:szCs w:val="18"/>
              </w:rPr>
              <w:t>the</w:t>
            </w:r>
            <w:r w:rsidRPr="001734BC">
              <w:rPr>
                <w:rFonts w:ascii="Calibri" w:hAnsi="Calibri" w:cs="Calibri"/>
                <w:spacing w:val="-3"/>
                <w:sz w:val="18"/>
                <w:szCs w:val="18"/>
              </w:rPr>
              <w:t xml:space="preserve"> </w:t>
            </w:r>
            <w:r w:rsidRPr="001734BC">
              <w:rPr>
                <w:rFonts w:ascii="Calibri" w:hAnsi="Calibri" w:cs="Calibri"/>
                <w:sz w:val="18"/>
                <w:szCs w:val="18"/>
              </w:rPr>
              <w:t>STAMP</w:t>
            </w:r>
            <w:r w:rsidR="00AD1404">
              <w:rPr>
                <w:rFonts w:ascii="Calibri" w:hAnsi="Calibri" w:cs="Calibri"/>
                <w:sz w:val="18"/>
                <w:szCs w:val="18"/>
              </w:rPr>
              <w:t>/SPACE A</w:t>
            </w:r>
            <w:r w:rsidRPr="001734BC">
              <w:rPr>
                <w:rFonts w:ascii="Calibri" w:hAnsi="Calibri" w:cs="Calibri"/>
                <w:sz w:val="18"/>
                <w:szCs w:val="18"/>
              </w:rPr>
              <w:t>dministrator.</w:t>
            </w:r>
          </w:p>
        </w:tc>
      </w:tr>
    </w:tbl>
    <w:p w14:paraId="47243B0D" w14:textId="6AA2B5EB" w:rsidR="006C6D34" w:rsidRDefault="006C6D34"/>
    <w:p w14:paraId="7F29F9B2" w14:textId="70F33E53" w:rsidR="00B74A4D" w:rsidRDefault="00B74A4D"/>
    <w:p w14:paraId="6EE3FFA5" w14:textId="587B64A4" w:rsidR="00740DB5" w:rsidRDefault="00740DB5"/>
    <w:p w14:paraId="34CF777D" w14:textId="77777777" w:rsidR="00740DB5" w:rsidRDefault="00740DB5"/>
    <w:p w14:paraId="3DAF56B6" w14:textId="3C2F073C" w:rsidR="00740DB5" w:rsidRDefault="00740DB5" w:rsidP="00740DB5">
      <w:pPr>
        <w:spacing w:before="10"/>
        <w:rPr>
          <w:rFonts w:ascii="Times New Roman" w:eastAsia="Times New Roman" w:hAnsi="Times New Roman" w:cs="Times New Roman"/>
          <w:sz w:val="16"/>
          <w:szCs w:val="16"/>
        </w:rPr>
      </w:pPr>
    </w:p>
    <w:p w14:paraId="73356315" w14:textId="5320620A" w:rsidR="00FD1E37" w:rsidRDefault="00FD1E37" w:rsidP="00740DB5">
      <w:pPr>
        <w:spacing w:before="10"/>
        <w:rPr>
          <w:rFonts w:ascii="Times New Roman" w:eastAsia="Times New Roman" w:hAnsi="Times New Roman" w:cs="Times New Roman"/>
          <w:sz w:val="16"/>
          <w:szCs w:val="16"/>
        </w:rPr>
      </w:pPr>
    </w:p>
    <w:p w14:paraId="1C5E05E8" w14:textId="5C9EDEA6" w:rsidR="00D726B3" w:rsidRDefault="00D726B3" w:rsidP="00740DB5">
      <w:pPr>
        <w:spacing w:before="10"/>
        <w:rPr>
          <w:rFonts w:ascii="Times New Roman" w:eastAsia="Times New Roman" w:hAnsi="Times New Roman" w:cs="Times New Roman"/>
          <w:sz w:val="16"/>
          <w:szCs w:val="16"/>
        </w:rPr>
      </w:pPr>
    </w:p>
    <w:p w14:paraId="55D05E7F" w14:textId="77777777" w:rsidR="00D726B3" w:rsidRDefault="00D726B3" w:rsidP="00740DB5">
      <w:pPr>
        <w:spacing w:before="10"/>
        <w:rPr>
          <w:rFonts w:ascii="Times New Roman" w:eastAsia="Times New Roman" w:hAnsi="Times New Roman" w:cs="Times New Roman"/>
          <w:sz w:val="16"/>
          <w:szCs w:val="16"/>
        </w:rPr>
      </w:pPr>
    </w:p>
    <w:p w14:paraId="133CDEF4" w14:textId="6300149E" w:rsidR="00FD1E37" w:rsidRDefault="00FD1E37" w:rsidP="00740DB5">
      <w:pPr>
        <w:spacing w:before="10"/>
        <w:rPr>
          <w:rFonts w:ascii="Times New Roman" w:eastAsia="Times New Roman" w:hAnsi="Times New Roman" w:cs="Times New Roman"/>
          <w:sz w:val="16"/>
          <w:szCs w:val="16"/>
        </w:rPr>
      </w:pPr>
    </w:p>
    <w:p w14:paraId="1523E551" w14:textId="16D36A6B" w:rsidR="00D726B3" w:rsidRDefault="00D726B3" w:rsidP="00740DB5">
      <w:pPr>
        <w:spacing w:before="10"/>
        <w:rPr>
          <w:rFonts w:ascii="Times New Roman" w:eastAsia="Times New Roman" w:hAnsi="Times New Roman" w:cs="Times New Roman"/>
          <w:sz w:val="16"/>
          <w:szCs w:val="16"/>
        </w:rPr>
      </w:pPr>
    </w:p>
    <w:p w14:paraId="47A65127" w14:textId="77777777" w:rsidR="00D726B3" w:rsidRDefault="00D726B3" w:rsidP="00740DB5">
      <w:pPr>
        <w:spacing w:before="10"/>
        <w:rPr>
          <w:rFonts w:ascii="Times New Roman" w:eastAsia="Times New Roman" w:hAnsi="Times New Roman" w:cs="Times New Roman"/>
          <w:sz w:val="16"/>
          <w:szCs w:val="16"/>
        </w:rPr>
      </w:pPr>
    </w:p>
    <w:p w14:paraId="0B7124E9" w14:textId="2C706C0F" w:rsidR="00FD1E37" w:rsidRDefault="00FD1E37" w:rsidP="00740DB5">
      <w:pPr>
        <w:spacing w:before="10"/>
        <w:rPr>
          <w:rFonts w:ascii="Times New Roman" w:eastAsia="Times New Roman" w:hAnsi="Times New Roman" w:cs="Times New Roman"/>
          <w:sz w:val="16"/>
          <w:szCs w:val="16"/>
        </w:rPr>
      </w:pPr>
    </w:p>
    <w:p w14:paraId="6FEE428E" w14:textId="5D509684" w:rsidR="00FD1E37" w:rsidRDefault="00FD1E37" w:rsidP="00740DB5">
      <w:pPr>
        <w:spacing w:before="10"/>
        <w:rPr>
          <w:rFonts w:ascii="Times New Roman" w:eastAsia="Times New Roman" w:hAnsi="Times New Roman" w:cs="Times New Roman"/>
          <w:sz w:val="16"/>
          <w:szCs w:val="16"/>
        </w:rPr>
      </w:pPr>
    </w:p>
    <w:p w14:paraId="77AB3AB0" w14:textId="77777777" w:rsidR="00FD1E37" w:rsidRDefault="00FD1E37" w:rsidP="00740DB5">
      <w:pPr>
        <w:spacing w:before="10"/>
        <w:rPr>
          <w:rFonts w:ascii="Times New Roman" w:eastAsia="Times New Roman" w:hAnsi="Times New Roman" w:cs="Times New Roman"/>
          <w:sz w:val="16"/>
          <w:szCs w:val="16"/>
        </w:rPr>
      </w:pPr>
    </w:p>
    <w:p w14:paraId="3E18125A" w14:textId="77777777" w:rsidR="00740DB5" w:rsidRDefault="00740DB5" w:rsidP="00740DB5">
      <w:pPr>
        <w:spacing w:before="10"/>
        <w:rPr>
          <w:rFonts w:ascii="Times New Roman" w:eastAsia="Times New Roman" w:hAnsi="Times New Roman" w:cs="Times New Roman"/>
          <w:sz w:val="16"/>
          <w:szCs w:val="16"/>
        </w:rPr>
      </w:pPr>
    </w:p>
    <w:p w14:paraId="0A9E6C0C" w14:textId="77777777" w:rsidR="00740DB5" w:rsidRPr="001734BC" w:rsidRDefault="00740DB5" w:rsidP="00740DB5">
      <w:pPr>
        <w:widowControl/>
        <w:kinsoku w:val="0"/>
        <w:overflowPunct w:val="0"/>
        <w:autoSpaceDE w:val="0"/>
        <w:autoSpaceDN w:val="0"/>
        <w:adjustRightInd w:val="0"/>
        <w:spacing w:before="1"/>
        <w:rPr>
          <w:rFonts w:ascii="Times New Roman" w:hAnsi="Times New Roman" w:cs="Times New Roman"/>
          <w:sz w:val="3"/>
          <w:szCs w:val="3"/>
        </w:rPr>
      </w:pPr>
    </w:p>
    <w:tbl>
      <w:tblPr>
        <w:tblW w:w="11190" w:type="dxa"/>
        <w:tblInd w:w="105" w:type="dxa"/>
        <w:tblLayout w:type="fixed"/>
        <w:tblCellMar>
          <w:left w:w="0" w:type="dxa"/>
          <w:right w:w="0" w:type="dxa"/>
        </w:tblCellMar>
        <w:tblLook w:val="0000" w:firstRow="0" w:lastRow="0" w:firstColumn="0" w:lastColumn="0" w:noHBand="0" w:noVBand="0"/>
      </w:tblPr>
      <w:tblGrid>
        <w:gridCol w:w="1420"/>
        <w:gridCol w:w="3330"/>
        <w:gridCol w:w="990"/>
        <w:gridCol w:w="720"/>
        <w:gridCol w:w="4730"/>
      </w:tblGrid>
      <w:tr w:rsidR="00740DB5" w:rsidRPr="001734BC" w14:paraId="760AF6AE" w14:textId="77777777" w:rsidTr="00C81D3B">
        <w:trPr>
          <w:trHeight w:val="381"/>
        </w:trPr>
        <w:tc>
          <w:tcPr>
            <w:tcW w:w="11190" w:type="dxa"/>
            <w:gridSpan w:val="5"/>
            <w:tcBorders>
              <w:top w:val="single" w:sz="4" w:space="0" w:color="000000"/>
              <w:left w:val="single" w:sz="4" w:space="0" w:color="000000"/>
              <w:bottom w:val="single" w:sz="4" w:space="0" w:color="000000"/>
              <w:right w:val="single" w:sz="4" w:space="0" w:color="000000"/>
            </w:tcBorders>
            <w:shd w:val="clear" w:color="auto" w:fill="FBE9D9"/>
          </w:tcPr>
          <w:p w14:paraId="480B71C2" w14:textId="77777777" w:rsidR="00740DB5" w:rsidRDefault="00740DB5" w:rsidP="00740DB5">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p>
          <w:p w14:paraId="5E638969" w14:textId="77777777" w:rsidR="00740DB5" w:rsidRDefault="00740DB5" w:rsidP="00740DB5">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r w:rsidRPr="00AD1404">
              <w:rPr>
                <w:rFonts w:ascii="Calibri" w:hAnsi="Calibri" w:cs="Calibri"/>
                <w:b/>
                <w:bCs/>
                <w:i/>
                <w:iCs/>
                <w:sz w:val="28"/>
                <w:szCs w:val="28"/>
              </w:rPr>
              <w:t>S</w:t>
            </w:r>
            <w:r>
              <w:rPr>
                <w:rFonts w:ascii="Calibri" w:hAnsi="Calibri" w:cs="Calibri"/>
                <w:b/>
                <w:bCs/>
                <w:i/>
                <w:iCs/>
                <w:sz w:val="28"/>
                <w:szCs w:val="28"/>
              </w:rPr>
              <w:t>PACE</w:t>
            </w:r>
            <w:r w:rsidRPr="00AD1404">
              <w:rPr>
                <w:rFonts w:ascii="Calibri" w:hAnsi="Calibri" w:cs="Calibri"/>
                <w:b/>
                <w:bCs/>
                <w:i/>
                <w:iCs/>
                <w:sz w:val="28"/>
                <w:szCs w:val="28"/>
              </w:rPr>
              <w:t xml:space="preserve"> Core Courses</w:t>
            </w:r>
          </w:p>
          <w:p w14:paraId="7AA3B95C" w14:textId="4F327947" w:rsidR="00740DB5" w:rsidRPr="00AD1404" w:rsidRDefault="00740DB5" w:rsidP="00740DB5">
            <w:pPr>
              <w:widowControl/>
              <w:kinsoku w:val="0"/>
              <w:overflowPunct w:val="0"/>
              <w:autoSpaceDE w:val="0"/>
              <w:autoSpaceDN w:val="0"/>
              <w:adjustRightInd w:val="0"/>
              <w:spacing w:before="12" w:line="267" w:lineRule="exact"/>
              <w:ind w:left="111"/>
              <w:jc w:val="center"/>
              <w:rPr>
                <w:rFonts w:ascii="Calibri" w:hAnsi="Calibri" w:cs="Calibri"/>
                <w:b/>
                <w:bCs/>
                <w:i/>
                <w:iCs/>
                <w:sz w:val="28"/>
                <w:szCs w:val="28"/>
              </w:rPr>
            </w:pPr>
          </w:p>
        </w:tc>
      </w:tr>
      <w:tr w:rsidR="00740DB5" w:rsidRPr="001734BC" w14:paraId="42BA1C4E" w14:textId="77777777" w:rsidTr="00C81D3B">
        <w:trPr>
          <w:trHeight w:val="624"/>
        </w:trPr>
        <w:tc>
          <w:tcPr>
            <w:tcW w:w="11190" w:type="dxa"/>
            <w:gridSpan w:val="5"/>
            <w:tcBorders>
              <w:top w:val="single" w:sz="4" w:space="0" w:color="000000"/>
              <w:left w:val="single" w:sz="4" w:space="0" w:color="000000"/>
              <w:bottom w:val="single" w:sz="4" w:space="0" w:color="000000"/>
              <w:right w:val="single" w:sz="4" w:space="0" w:color="000000"/>
            </w:tcBorders>
            <w:shd w:val="clear" w:color="auto" w:fill="FFFF00"/>
          </w:tcPr>
          <w:p w14:paraId="1DA65F95" w14:textId="77777777" w:rsidR="00740DB5" w:rsidRDefault="00740DB5" w:rsidP="002B3044">
            <w:pPr>
              <w:widowControl/>
              <w:kinsoku w:val="0"/>
              <w:overflowPunct w:val="0"/>
              <w:autoSpaceDE w:val="0"/>
              <w:autoSpaceDN w:val="0"/>
              <w:adjustRightInd w:val="0"/>
              <w:spacing w:before="3" w:line="221" w:lineRule="exact"/>
              <w:ind w:left="111"/>
              <w:rPr>
                <w:rFonts w:ascii="Calibri" w:hAnsi="Calibri" w:cs="Calibri"/>
                <w:b/>
                <w:bCs/>
                <w:sz w:val="18"/>
                <w:szCs w:val="18"/>
              </w:rPr>
            </w:pPr>
            <w:r>
              <w:rPr>
                <w:rFonts w:ascii="Calibri" w:hAnsi="Calibri" w:cs="Calibri"/>
                <w:b/>
                <w:bCs/>
                <w:noProof/>
                <w:sz w:val="18"/>
                <w:szCs w:val="18"/>
              </w:rPr>
              <mc:AlternateContent>
                <mc:Choice Requires="wps">
                  <w:drawing>
                    <wp:anchor distT="0" distB="0" distL="114300" distR="114300" simplePos="0" relativeHeight="503282240" behindDoc="0" locked="0" layoutInCell="1" allowOverlap="1" wp14:anchorId="44E70149" wp14:editId="6D292213">
                      <wp:simplePos x="0" y="0"/>
                      <wp:positionH relativeFrom="column">
                        <wp:posOffset>4092575</wp:posOffset>
                      </wp:positionH>
                      <wp:positionV relativeFrom="paragraph">
                        <wp:posOffset>7619</wp:posOffset>
                      </wp:positionV>
                      <wp:extent cx="0" cy="447675"/>
                      <wp:effectExtent l="0" t="0" r="19050" b="28575"/>
                      <wp:wrapNone/>
                      <wp:docPr id="265" name="Straight Connector 265"/>
                      <wp:cNvGraphicFramePr/>
                      <a:graphic xmlns:a="http://schemas.openxmlformats.org/drawingml/2006/main">
                        <a:graphicData uri="http://schemas.microsoft.com/office/word/2010/wordprocessingShape">
                          <wps:wsp>
                            <wps:cNvCnPr/>
                            <wps:spPr>
                              <a:xfrm flipH="1">
                                <a:off x="0" y="0"/>
                                <a:ext cx="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6CCF87" id="Straight Connector 265" o:spid="_x0000_s1026" style="position:absolute;flip:x;z-index:5032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25pt,.6pt" to="322.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"/>
                  </w:pict>
                </mc:Fallback>
              </mc:AlternateContent>
            </w:r>
            <w:r>
              <w:rPr>
                <w:rFonts w:ascii="Calibri" w:hAnsi="Calibri" w:cs="Calibri"/>
                <w:b/>
                <w:bCs/>
                <w:noProof/>
                <w:sz w:val="18"/>
                <w:szCs w:val="18"/>
              </w:rPr>
              <mc:AlternateContent>
                <mc:Choice Requires="wps">
                  <w:drawing>
                    <wp:anchor distT="0" distB="0" distL="114300" distR="114300" simplePos="0" relativeHeight="503281216" behindDoc="0" locked="0" layoutInCell="1" allowOverlap="1" wp14:anchorId="5E0D1F3F" wp14:editId="3874A6E7">
                      <wp:simplePos x="0" y="0"/>
                      <wp:positionH relativeFrom="column">
                        <wp:posOffset>3597275</wp:posOffset>
                      </wp:positionH>
                      <wp:positionV relativeFrom="paragraph">
                        <wp:posOffset>7620</wp:posOffset>
                      </wp:positionV>
                      <wp:extent cx="0" cy="447675"/>
                      <wp:effectExtent l="0" t="0" r="19050" b="28575"/>
                      <wp:wrapNone/>
                      <wp:docPr id="266" name="Straight Connector 266"/>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0EEE563" id="Straight Connector 266" o:spid="_x0000_s1026" style="position:absolute;z-index:503281216;visibility:visible;mso-wrap-style:square;mso-wrap-distance-left:9pt;mso-wrap-distance-top:0;mso-wrap-distance-right:9pt;mso-wrap-distance-bottom:0;mso-position-horizontal:absolute;mso-position-horizontal-relative:text;mso-position-vertical:absolute;mso-position-vertical-relative:text" from="283.25pt,.6pt" to="283.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"/>
                  </w:pict>
                </mc:Fallback>
              </mc:AlternateContent>
            </w:r>
            <w:r>
              <w:rPr>
                <w:rFonts w:ascii="Calibri" w:hAnsi="Calibri" w:cs="Calibri"/>
                <w:b/>
                <w:bCs/>
                <w:noProof/>
                <w:sz w:val="18"/>
                <w:szCs w:val="18"/>
              </w:rPr>
              <mc:AlternateContent>
                <mc:Choice Requires="wps">
                  <w:drawing>
                    <wp:anchor distT="0" distB="0" distL="114300" distR="114300" simplePos="0" relativeHeight="503280192" behindDoc="0" locked="0" layoutInCell="1" allowOverlap="1" wp14:anchorId="6E33BEC9" wp14:editId="522B212D">
                      <wp:simplePos x="0" y="0"/>
                      <wp:positionH relativeFrom="column">
                        <wp:posOffset>3025775</wp:posOffset>
                      </wp:positionH>
                      <wp:positionV relativeFrom="paragraph">
                        <wp:posOffset>7619</wp:posOffset>
                      </wp:positionV>
                      <wp:extent cx="0" cy="447675"/>
                      <wp:effectExtent l="0" t="0" r="19050" b="28575"/>
                      <wp:wrapNone/>
                      <wp:docPr id="267" name="Straight Connector 267"/>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9E1D3F" id="Straight Connector 267" o:spid="_x0000_s1026" style="position:absolute;z-index:5032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5pt,.6pt" to="238.2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"/>
                  </w:pict>
                </mc:Fallback>
              </mc:AlternateContent>
            </w:r>
            <w:r w:rsidRPr="00A4436A">
              <w:rPr>
                <w:rFonts w:ascii="Calibri" w:hAnsi="Calibri" w:cs="Calibri"/>
                <w:b/>
                <w:bCs/>
                <w:noProof/>
                <w:sz w:val="18"/>
                <w:szCs w:val="18"/>
              </w:rPr>
              <mc:AlternateContent>
                <mc:Choice Requires="wps">
                  <w:drawing>
                    <wp:anchor distT="0" distB="0" distL="114300" distR="114300" simplePos="0" relativeHeight="503279168" behindDoc="0" locked="0" layoutInCell="1" allowOverlap="1" wp14:anchorId="5BA49470" wp14:editId="53DF6567">
                      <wp:simplePos x="0" y="0"/>
                      <wp:positionH relativeFrom="column">
                        <wp:posOffset>835025</wp:posOffset>
                      </wp:positionH>
                      <wp:positionV relativeFrom="paragraph">
                        <wp:posOffset>7619</wp:posOffset>
                      </wp:positionV>
                      <wp:extent cx="0" cy="447675"/>
                      <wp:effectExtent l="0" t="0" r="19050" b="28575"/>
                      <wp:wrapNone/>
                      <wp:docPr id="268" name="Straight Connector 268"/>
                      <wp:cNvGraphicFramePr/>
                      <a:graphic xmlns:a="http://schemas.openxmlformats.org/drawingml/2006/main">
                        <a:graphicData uri="http://schemas.microsoft.com/office/word/2010/wordprocessingShape">
                          <wps:wsp>
                            <wps:cNvCnPr/>
                            <wps:spPr>
                              <a:xfrm>
                                <a:off x="0" y="0"/>
                                <a:ext cx="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DEB44F" id="Straight Connector 268" o:spid="_x0000_s1026" style="position:absolute;z-index:5032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5pt,.6pt" to="65.7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"/>
                  </w:pict>
                </mc:Fallback>
              </mc:AlternateContent>
            </w:r>
            <w:r>
              <w:rPr>
                <w:rFonts w:ascii="Calibri" w:hAnsi="Calibri" w:cs="Calibri"/>
                <w:b/>
                <w:bCs/>
                <w:sz w:val="18"/>
                <w:szCs w:val="18"/>
              </w:rPr>
              <w:t xml:space="preserve">                                                                                                                                              Per</w:t>
            </w:r>
          </w:p>
          <w:p w14:paraId="12ADA00A" w14:textId="77777777" w:rsidR="00740DB5" w:rsidRDefault="00740DB5" w:rsidP="002B3044">
            <w:pPr>
              <w:widowControl/>
              <w:kinsoku w:val="0"/>
              <w:overflowPunct w:val="0"/>
              <w:autoSpaceDE w:val="0"/>
              <w:autoSpaceDN w:val="0"/>
              <w:adjustRightInd w:val="0"/>
              <w:spacing w:before="3" w:line="221" w:lineRule="exact"/>
              <w:ind w:left="111"/>
              <w:rPr>
                <w:rFonts w:ascii="Calibri" w:hAnsi="Calibri" w:cs="Calibri"/>
                <w:b/>
                <w:bCs/>
                <w:sz w:val="18"/>
                <w:szCs w:val="18"/>
              </w:rPr>
            </w:pPr>
            <w:r>
              <w:rPr>
                <w:rFonts w:ascii="Calibri" w:hAnsi="Calibri" w:cs="Calibri"/>
                <w:b/>
                <w:bCs/>
                <w:sz w:val="18"/>
                <w:szCs w:val="18"/>
              </w:rPr>
              <w:t xml:space="preserve">    Course                                Course Description                                     </w:t>
            </w:r>
            <w:r w:rsidRPr="00A4436A">
              <w:rPr>
                <w:rFonts w:ascii="Calibri" w:hAnsi="Calibri" w:cs="Calibri"/>
                <w:b/>
                <w:bCs/>
                <w:sz w:val="18"/>
                <w:szCs w:val="18"/>
              </w:rPr>
              <w:t xml:space="preserve">Grade          </w:t>
            </w:r>
            <w:r>
              <w:rPr>
                <w:rFonts w:ascii="Calibri" w:hAnsi="Calibri" w:cs="Calibri"/>
                <w:b/>
                <w:bCs/>
                <w:sz w:val="18"/>
                <w:szCs w:val="18"/>
              </w:rPr>
              <w:t xml:space="preserve">Unit                                             Prerequisite(s)                     </w:t>
            </w:r>
          </w:p>
          <w:p w14:paraId="29E148FF" w14:textId="77777777" w:rsidR="00740DB5" w:rsidRPr="001734BC" w:rsidRDefault="00740DB5" w:rsidP="002B3044">
            <w:pPr>
              <w:widowControl/>
              <w:kinsoku w:val="0"/>
              <w:overflowPunct w:val="0"/>
              <w:autoSpaceDE w:val="0"/>
              <w:autoSpaceDN w:val="0"/>
              <w:adjustRightInd w:val="0"/>
              <w:spacing w:before="3" w:line="221" w:lineRule="exact"/>
              <w:ind w:left="111"/>
              <w:rPr>
                <w:rFonts w:ascii="Calibri" w:hAnsi="Calibri" w:cs="Calibri"/>
                <w:b/>
                <w:bCs/>
                <w:sz w:val="18"/>
                <w:szCs w:val="18"/>
              </w:rPr>
            </w:pPr>
            <w:r>
              <w:rPr>
                <w:rFonts w:ascii="Calibri" w:hAnsi="Calibri" w:cs="Calibri"/>
                <w:b/>
                <w:bCs/>
                <w:sz w:val="18"/>
                <w:szCs w:val="18"/>
              </w:rPr>
              <w:t xml:space="preserve">   Number                                                                                                                          Credit</w:t>
            </w:r>
          </w:p>
        </w:tc>
      </w:tr>
      <w:tr w:rsidR="00740DB5" w:rsidRPr="001734BC" w14:paraId="43576FC6" w14:textId="77777777" w:rsidTr="00C81D3B">
        <w:trPr>
          <w:trHeight w:val="354"/>
        </w:trPr>
        <w:tc>
          <w:tcPr>
            <w:tcW w:w="11190" w:type="dxa"/>
            <w:gridSpan w:val="5"/>
            <w:tcBorders>
              <w:top w:val="single" w:sz="4" w:space="0" w:color="000000"/>
              <w:left w:val="single" w:sz="4" w:space="0" w:color="000000"/>
              <w:bottom w:val="single" w:sz="4" w:space="0" w:color="000000"/>
              <w:right w:val="single" w:sz="4" w:space="0" w:color="000000"/>
            </w:tcBorders>
            <w:shd w:val="clear" w:color="auto" w:fill="FBE9D9"/>
          </w:tcPr>
          <w:p w14:paraId="78DCA29E" w14:textId="77777777" w:rsidR="00740DB5" w:rsidRPr="001734BC" w:rsidRDefault="00740DB5" w:rsidP="002B3044">
            <w:pPr>
              <w:widowControl/>
              <w:kinsoku w:val="0"/>
              <w:overflowPunct w:val="0"/>
              <w:autoSpaceDE w:val="0"/>
              <w:autoSpaceDN w:val="0"/>
              <w:adjustRightInd w:val="0"/>
              <w:spacing w:before="39"/>
              <w:ind w:left="111"/>
              <w:rPr>
                <w:rFonts w:ascii="Calibri" w:hAnsi="Calibri" w:cs="Calibri"/>
                <w:b/>
                <w:bCs/>
                <w:sz w:val="18"/>
                <w:szCs w:val="18"/>
              </w:rPr>
            </w:pPr>
            <w:r w:rsidRPr="001734BC">
              <w:rPr>
                <w:rFonts w:ascii="Calibri" w:hAnsi="Calibri" w:cs="Calibri"/>
                <w:b/>
                <w:bCs/>
                <w:sz w:val="18"/>
                <w:szCs w:val="18"/>
              </w:rPr>
              <w:t>English I: Students, who enter Grade 9 in and after 2011‐2012, are required to take the English I End‐of‐Course assessment.</w:t>
            </w:r>
          </w:p>
        </w:tc>
      </w:tr>
      <w:tr w:rsidR="00740DB5" w:rsidRPr="001734BC" w14:paraId="6D2DF812" w14:textId="77777777" w:rsidTr="00C81D3B">
        <w:trPr>
          <w:trHeight w:val="299"/>
        </w:trPr>
        <w:tc>
          <w:tcPr>
            <w:tcW w:w="1420" w:type="dxa"/>
            <w:tcBorders>
              <w:top w:val="single" w:sz="4" w:space="0" w:color="000000"/>
              <w:left w:val="single" w:sz="4" w:space="0" w:color="000000"/>
              <w:bottom w:val="single" w:sz="4" w:space="0" w:color="000000"/>
              <w:right w:val="single" w:sz="4" w:space="0" w:color="000000"/>
            </w:tcBorders>
          </w:tcPr>
          <w:p w14:paraId="0C67D9D2" w14:textId="77777777" w:rsidR="00740DB5" w:rsidRPr="001734BC" w:rsidRDefault="00740DB5" w:rsidP="002B3044">
            <w:pPr>
              <w:widowControl/>
              <w:kinsoku w:val="0"/>
              <w:overflowPunct w:val="0"/>
              <w:autoSpaceDE w:val="0"/>
              <w:autoSpaceDN w:val="0"/>
              <w:adjustRightInd w:val="0"/>
              <w:spacing w:before="26"/>
              <w:ind w:left="258"/>
              <w:rPr>
                <w:rFonts w:ascii="Calibri" w:hAnsi="Calibri" w:cs="Calibri"/>
                <w:sz w:val="16"/>
                <w:szCs w:val="16"/>
              </w:rPr>
            </w:pPr>
            <w:r w:rsidRPr="001734BC">
              <w:rPr>
                <w:rFonts w:ascii="Calibri" w:hAnsi="Calibri" w:cs="Calibri"/>
                <w:sz w:val="16"/>
                <w:szCs w:val="16"/>
              </w:rPr>
              <w:t>EC0061(2)</w:t>
            </w:r>
          </w:p>
        </w:tc>
        <w:tc>
          <w:tcPr>
            <w:tcW w:w="3330" w:type="dxa"/>
            <w:tcBorders>
              <w:top w:val="single" w:sz="4" w:space="0" w:color="000000"/>
              <w:left w:val="single" w:sz="4" w:space="0" w:color="000000"/>
              <w:bottom w:val="single" w:sz="4" w:space="0" w:color="000000"/>
              <w:right w:val="single" w:sz="4" w:space="0" w:color="000000"/>
            </w:tcBorders>
          </w:tcPr>
          <w:p w14:paraId="071C0D6E" w14:textId="2A8B6F07" w:rsidR="00740DB5" w:rsidRPr="001734BC" w:rsidRDefault="00740DB5" w:rsidP="005937CC">
            <w:pPr>
              <w:widowControl/>
              <w:kinsoku w:val="0"/>
              <w:overflowPunct w:val="0"/>
              <w:autoSpaceDE w:val="0"/>
              <w:autoSpaceDN w:val="0"/>
              <w:adjustRightInd w:val="0"/>
              <w:spacing w:before="26"/>
              <w:ind w:left="111"/>
              <w:rPr>
                <w:rFonts w:ascii="Calibri" w:hAnsi="Calibri" w:cs="Calibri"/>
                <w:sz w:val="16"/>
                <w:szCs w:val="16"/>
              </w:rPr>
            </w:pPr>
            <w:r w:rsidRPr="001734BC">
              <w:rPr>
                <w:rFonts w:ascii="Calibri" w:hAnsi="Calibri" w:cs="Calibri"/>
                <w:sz w:val="16"/>
                <w:szCs w:val="16"/>
              </w:rPr>
              <w:t>M19591(2) English I Honors S</w:t>
            </w:r>
            <w:r w:rsidR="005937CC">
              <w:rPr>
                <w:rFonts w:ascii="Calibri" w:hAnsi="Calibri" w:cs="Calibri"/>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5A3BFB05" w14:textId="77777777" w:rsidR="00740DB5" w:rsidRPr="001734BC" w:rsidRDefault="00740DB5" w:rsidP="002B3044">
            <w:pPr>
              <w:widowControl/>
              <w:kinsoku w:val="0"/>
              <w:overflowPunct w:val="0"/>
              <w:autoSpaceDE w:val="0"/>
              <w:autoSpaceDN w:val="0"/>
              <w:adjustRightInd w:val="0"/>
              <w:spacing w:before="26"/>
              <w:ind w:left="29"/>
              <w:jc w:val="center"/>
              <w:rPr>
                <w:rFonts w:ascii="Calibri" w:hAnsi="Calibri" w:cs="Calibri"/>
                <w:w w:val="95"/>
                <w:sz w:val="16"/>
                <w:szCs w:val="16"/>
              </w:rPr>
            </w:pPr>
            <w:r w:rsidRPr="001734BC">
              <w:rPr>
                <w:rFonts w:ascii="Calibri" w:hAnsi="Calibri" w:cs="Calibri"/>
                <w:w w:val="95"/>
                <w:sz w:val="16"/>
                <w:szCs w:val="16"/>
              </w:rPr>
              <w:t>9</w:t>
            </w:r>
          </w:p>
        </w:tc>
        <w:tc>
          <w:tcPr>
            <w:tcW w:w="720" w:type="dxa"/>
            <w:tcBorders>
              <w:top w:val="single" w:sz="4" w:space="0" w:color="000000"/>
              <w:left w:val="single" w:sz="4" w:space="0" w:color="000000"/>
              <w:bottom w:val="single" w:sz="4" w:space="0" w:color="000000"/>
              <w:right w:val="single" w:sz="4" w:space="0" w:color="000000"/>
            </w:tcBorders>
          </w:tcPr>
          <w:p w14:paraId="4A19C249" w14:textId="77777777" w:rsidR="00740DB5" w:rsidRPr="001734BC" w:rsidRDefault="00740DB5" w:rsidP="002B3044">
            <w:pPr>
              <w:widowControl/>
              <w:kinsoku w:val="0"/>
              <w:overflowPunct w:val="0"/>
              <w:autoSpaceDE w:val="0"/>
              <w:autoSpaceDN w:val="0"/>
              <w:adjustRightInd w:val="0"/>
              <w:spacing w:before="26"/>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593F51B2" w14:textId="77777777" w:rsidR="00740DB5" w:rsidRPr="001734BC" w:rsidRDefault="00740DB5" w:rsidP="002B3044">
            <w:pPr>
              <w:widowControl/>
              <w:kinsoku w:val="0"/>
              <w:overflowPunct w:val="0"/>
              <w:autoSpaceDE w:val="0"/>
              <w:autoSpaceDN w:val="0"/>
              <w:adjustRightInd w:val="0"/>
              <w:spacing w:before="26"/>
              <w:ind w:left="113"/>
              <w:rPr>
                <w:rFonts w:ascii="Calibri" w:hAnsi="Calibri" w:cs="Calibri"/>
                <w:sz w:val="16"/>
                <w:szCs w:val="16"/>
              </w:rPr>
            </w:pPr>
            <w:r w:rsidRPr="001734BC">
              <w:rPr>
                <w:rFonts w:ascii="Calibri" w:hAnsi="Calibri" w:cs="Calibri"/>
                <w:sz w:val="16"/>
                <w:szCs w:val="16"/>
              </w:rPr>
              <w:t>Meet Honors/AP Criteria</w:t>
            </w:r>
          </w:p>
        </w:tc>
      </w:tr>
      <w:tr w:rsidR="00740DB5" w:rsidRPr="001734BC" w14:paraId="74B53590" w14:textId="77777777" w:rsidTr="00C81D3B">
        <w:trPr>
          <w:trHeight w:val="299"/>
        </w:trPr>
        <w:tc>
          <w:tcPr>
            <w:tcW w:w="11190" w:type="dxa"/>
            <w:gridSpan w:val="5"/>
            <w:tcBorders>
              <w:top w:val="single" w:sz="4" w:space="0" w:color="000000"/>
              <w:left w:val="single" w:sz="4" w:space="0" w:color="000000"/>
              <w:bottom w:val="single" w:sz="4" w:space="0" w:color="000000"/>
              <w:right w:val="single" w:sz="4" w:space="0" w:color="000000"/>
            </w:tcBorders>
            <w:shd w:val="clear" w:color="auto" w:fill="FBE9D9"/>
          </w:tcPr>
          <w:p w14:paraId="1792C5A6" w14:textId="77777777" w:rsidR="00740DB5" w:rsidRPr="001734BC" w:rsidRDefault="00740DB5" w:rsidP="002B3044">
            <w:pPr>
              <w:widowControl/>
              <w:kinsoku w:val="0"/>
              <w:overflowPunct w:val="0"/>
              <w:autoSpaceDE w:val="0"/>
              <w:autoSpaceDN w:val="0"/>
              <w:adjustRightInd w:val="0"/>
              <w:spacing w:before="30"/>
              <w:ind w:left="111"/>
              <w:rPr>
                <w:rFonts w:ascii="Calibri" w:hAnsi="Calibri" w:cs="Calibri"/>
                <w:b/>
                <w:bCs/>
                <w:sz w:val="18"/>
                <w:szCs w:val="18"/>
              </w:rPr>
            </w:pPr>
            <w:r>
              <w:rPr>
                <w:rFonts w:ascii="Calibri" w:hAnsi="Calibri" w:cs="Calibri"/>
                <w:b/>
                <w:bCs/>
                <w:sz w:val="18"/>
                <w:szCs w:val="18"/>
              </w:rPr>
              <w:t>E</w:t>
            </w:r>
            <w:r w:rsidRPr="001734BC">
              <w:rPr>
                <w:rFonts w:ascii="Calibri" w:hAnsi="Calibri" w:cs="Calibri"/>
                <w:b/>
                <w:bCs/>
                <w:sz w:val="18"/>
                <w:szCs w:val="18"/>
              </w:rPr>
              <w:t>nglish II: Students, who enter Grade 9 in and after 2011‐2012, are required to take the English I End‐of‐Course assessment.</w:t>
            </w:r>
          </w:p>
        </w:tc>
      </w:tr>
      <w:tr w:rsidR="00740DB5" w:rsidRPr="001734BC" w14:paraId="7AB7F11C" w14:textId="77777777" w:rsidTr="00C81D3B">
        <w:trPr>
          <w:trHeight w:val="298"/>
        </w:trPr>
        <w:tc>
          <w:tcPr>
            <w:tcW w:w="1420" w:type="dxa"/>
            <w:tcBorders>
              <w:top w:val="single" w:sz="4" w:space="0" w:color="000000"/>
              <w:left w:val="single" w:sz="4" w:space="0" w:color="000000"/>
              <w:bottom w:val="single" w:sz="4" w:space="0" w:color="000000"/>
              <w:right w:val="single" w:sz="4" w:space="0" w:color="000000"/>
            </w:tcBorders>
          </w:tcPr>
          <w:p w14:paraId="66D4C15B" w14:textId="77777777" w:rsidR="00740DB5" w:rsidRPr="001734BC" w:rsidRDefault="00740DB5" w:rsidP="002B3044">
            <w:pPr>
              <w:widowControl/>
              <w:kinsoku w:val="0"/>
              <w:overflowPunct w:val="0"/>
              <w:autoSpaceDE w:val="0"/>
              <w:autoSpaceDN w:val="0"/>
              <w:adjustRightInd w:val="0"/>
              <w:spacing w:before="15"/>
              <w:ind w:right="409"/>
              <w:jc w:val="right"/>
              <w:rPr>
                <w:rFonts w:ascii="Calibri" w:hAnsi="Calibri" w:cs="Calibri"/>
                <w:sz w:val="16"/>
                <w:szCs w:val="16"/>
              </w:rPr>
            </w:pPr>
            <w:r w:rsidRPr="001734BC">
              <w:rPr>
                <w:rFonts w:ascii="Calibri" w:hAnsi="Calibri" w:cs="Calibri"/>
                <w:sz w:val="16"/>
                <w:szCs w:val="16"/>
              </w:rPr>
              <w:t>EC0161(2)</w:t>
            </w:r>
          </w:p>
        </w:tc>
        <w:tc>
          <w:tcPr>
            <w:tcW w:w="3330" w:type="dxa"/>
            <w:tcBorders>
              <w:top w:val="single" w:sz="4" w:space="0" w:color="000000"/>
              <w:left w:val="single" w:sz="4" w:space="0" w:color="000000"/>
              <w:bottom w:val="single" w:sz="4" w:space="0" w:color="000000"/>
              <w:right w:val="single" w:sz="4" w:space="0" w:color="000000"/>
            </w:tcBorders>
          </w:tcPr>
          <w:p w14:paraId="0B0ABD91" w14:textId="33DCA461" w:rsidR="00740DB5" w:rsidRPr="001734BC" w:rsidRDefault="005937CC" w:rsidP="002B3044">
            <w:pPr>
              <w:widowControl/>
              <w:kinsoku w:val="0"/>
              <w:overflowPunct w:val="0"/>
              <w:autoSpaceDE w:val="0"/>
              <w:autoSpaceDN w:val="0"/>
              <w:adjustRightInd w:val="0"/>
              <w:spacing w:before="15"/>
              <w:ind w:left="112"/>
              <w:rPr>
                <w:rFonts w:ascii="Calibri" w:hAnsi="Calibri" w:cs="Calibri"/>
                <w:sz w:val="16"/>
                <w:szCs w:val="16"/>
              </w:rPr>
            </w:pPr>
            <w:r>
              <w:rPr>
                <w:rFonts w:ascii="Calibri" w:hAnsi="Calibri" w:cs="Calibri"/>
                <w:sz w:val="16"/>
                <w:szCs w:val="16"/>
              </w:rPr>
              <w:t>English II Honors SPACE</w:t>
            </w:r>
          </w:p>
        </w:tc>
        <w:tc>
          <w:tcPr>
            <w:tcW w:w="990" w:type="dxa"/>
            <w:tcBorders>
              <w:top w:val="single" w:sz="4" w:space="0" w:color="000000"/>
              <w:left w:val="single" w:sz="4" w:space="0" w:color="000000"/>
              <w:bottom w:val="single" w:sz="4" w:space="0" w:color="000000"/>
              <w:right w:val="single" w:sz="4" w:space="0" w:color="000000"/>
            </w:tcBorders>
          </w:tcPr>
          <w:p w14:paraId="361720AB" w14:textId="77777777" w:rsidR="00740DB5" w:rsidRPr="001734BC" w:rsidRDefault="00740DB5" w:rsidP="002B3044">
            <w:pPr>
              <w:widowControl/>
              <w:kinsoku w:val="0"/>
              <w:overflowPunct w:val="0"/>
              <w:autoSpaceDE w:val="0"/>
              <w:autoSpaceDN w:val="0"/>
              <w:adjustRightInd w:val="0"/>
              <w:spacing w:before="15"/>
              <w:ind w:left="379"/>
              <w:rPr>
                <w:rFonts w:ascii="Calibri" w:hAnsi="Calibri" w:cs="Calibri"/>
                <w:sz w:val="16"/>
                <w:szCs w:val="16"/>
              </w:rPr>
            </w:pPr>
            <w:r w:rsidRPr="001734BC">
              <w:rPr>
                <w:rFonts w:ascii="Calibri" w:hAnsi="Calibri" w:cs="Calibri"/>
                <w:sz w:val="16"/>
                <w:szCs w:val="16"/>
              </w:rPr>
              <w:t>10</w:t>
            </w:r>
          </w:p>
        </w:tc>
        <w:tc>
          <w:tcPr>
            <w:tcW w:w="720" w:type="dxa"/>
            <w:tcBorders>
              <w:top w:val="single" w:sz="4" w:space="0" w:color="000000"/>
              <w:left w:val="single" w:sz="4" w:space="0" w:color="000000"/>
              <w:bottom w:val="single" w:sz="4" w:space="0" w:color="000000"/>
              <w:right w:val="single" w:sz="4" w:space="0" w:color="000000"/>
            </w:tcBorders>
          </w:tcPr>
          <w:p w14:paraId="304D146B" w14:textId="77777777" w:rsidR="00740DB5" w:rsidRPr="001734BC" w:rsidRDefault="00740DB5" w:rsidP="002B3044">
            <w:pPr>
              <w:widowControl/>
              <w:kinsoku w:val="0"/>
              <w:overflowPunct w:val="0"/>
              <w:autoSpaceDE w:val="0"/>
              <w:autoSpaceDN w:val="0"/>
              <w:adjustRightInd w:val="0"/>
              <w:spacing w:before="15"/>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18150D9D" w14:textId="77777777" w:rsidR="00740DB5" w:rsidRPr="001734BC" w:rsidRDefault="00740DB5" w:rsidP="002B3044">
            <w:pPr>
              <w:widowControl/>
              <w:kinsoku w:val="0"/>
              <w:overflowPunct w:val="0"/>
              <w:autoSpaceDE w:val="0"/>
              <w:autoSpaceDN w:val="0"/>
              <w:adjustRightInd w:val="0"/>
              <w:spacing w:before="15"/>
              <w:ind w:left="111"/>
              <w:rPr>
                <w:rFonts w:ascii="Calibri" w:hAnsi="Calibri" w:cs="Calibri"/>
                <w:sz w:val="16"/>
                <w:szCs w:val="16"/>
              </w:rPr>
            </w:pPr>
            <w:r w:rsidRPr="001734BC">
              <w:rPr>
                <w:rFonts w:ascii="Calibri" w:hAnsi="Calibri" w:cs="Calibri"/>
                <w:sz w:val="16"/>
                <w:szCs w:val="16"/>
              </w:rPr>
              <w:t>English I &amp; Meet Honors/AP Criteria</w:t>
            </w:r>
          </w:p>
        </w:tc>
      </w:tr>
      <w:tr w:rsidR="00740DB5" w:rsidRPr="001734BC" w14:paraId="2470A400" w14:textId="77777777" w:rsidTr="00C81D3B">
        <w:trPr>
          <w:trHeight w:val="486"/>
        </w:trPr>
        <w:tc>
          <w:tcPr>
            <w:tcW w:w="1420" w:type="dxa"/>
            <w:tcBorders>
              <w:top w:val="single" w:sz="4" w:space="0" w:color="000000"/>
              <w:left w:val="single" w:sz="4" w:space="0" w:color="000000"/>
              <w:bottom w:val="single" w:sz="4" w:space="0" w:color="000000"/>
              <w:right w:val="single" w:sz="4" w:space="0" w:color="000000"/>
            </w:tcBorders>
          </w:tcPr>
          <w:p w14:paraId="7DA9BE66" w14:textId="77777777" w:rsidR="00740DB5" w:rsidRPr="001734BC" w:rsidRDefault="00740DB5" w:rsidP="002B3044">
            <w:pPr>
              <w:widowControl/>
              <w:kinsoku w:val="0"/>
              <w:overflowPunct w:val="0"/>
              <w:autoSpaceDE w:val="0"/>
              <w:autoSpaceDN w:val="0"/>
              <w:adjustRightInd w:val="0"/>
              <w:spacing w:before="113"/>
              <w:ind w:right="390"/>
              <w:jc w:val="right"/>
              <w:rPr>
                <w:rFonts w:ascii="Calibri" w:hAnsi="Calibri" w:cs="Calibri"/>
                <w:sz w:val="16"/>
                <w:szCs w:val="16"/>
              </w:rPr>
            </w:pPr>
            <w:r w:rsidRPr="001734BC">
              <w:rPr>
                <w:rFonts w:ascii="Calibri" w:hAnsi="Calibri" w:cs="Calibri"/>
                <w:sz w:val="16"/>
                <w:szCs w:val="16"/>
              </w:rPr>
              <w:t>M37061(2)</w:t>
            </w:r>
          </w:p>
        </w:tc>
        <w:tc>
          <w:tcPr>
            <w:tcW w:w="3330" w:type="dxa"/>
            <w:tcBorders>
              <w:top w:val="single" w:sz="4" w:space="0" w:color="000000"/>
              <w:left w:val="single" w:sz="4" w:space="0" w:color="000000"/>
              <w:bottom w:val="single" w:sz="4" w:space="0" w:color="000000"/>
              <w:right w:val="single" w:sz="4" w:space="0" w:color="000000"/>
            </w:tcBorders>
          </w:tcPr>
          <w:p w14:paraId="73FA3960" w14:textId="4758B293" w:rsidR="00740DB5" w:rsidRPr="001734BC" w:rsidRDefault="005937CC" w:rsidP="002B3044">
            <w:pPr>
              <w:widowControl/>
              <w:kinsoku w:val="0"/>
              <w:overflowPunct w:val="0"/>
              <w:autoSpaceDE w:val="0"/>
              <w:autoSpaceDN w:val="0"/>
              <w:adjustRightInd w:val="0"/>
              <w:spacing w:before="29"/>
              <w:ind w:left="111"/>
              <w:rPr>
                <w:rFonts w:ascii="Calibri" w:hAnsi="Calibri" w:cs="Calibri"/>
                <w:sz w:val="16"/>
                <w:szCs w:val="16"/>
              </w:rPr>
            </w:pPr>
            <w:r>
              <w:rPr>
                <w:rFonts w:ascii="Calibri" w:hAnsi="Calibri" w:cs="Calibri"/>
                <w:sz w:val="16"/>
                <w:szCs w:val="16"/>
              </w:rPr>
              <w:t>English III AP SPACE</w:t>
            </w:r>
          </w:p>
          <w:p w14:paraId="61780E7C" w14:textId="77777777" w:rsidR="00740DB5" w:rsidRPr="001734BC" w:rsidRDefault="00740DB5" w:rsidP="002B3044">
            <w:pPr>
              <w:widowControl/>
              <w:kinsoku w:val="0"/>
              <w:overflowPunct w:val="0"/>
              <w:autoSpaceDE w:val="0"/>
              <w:autoSpaceDN w:val="0"/>
              <w:adjustRightInd w:val="0"/>
              <w:spacing w:before="38"/>
              <w:ind w:left="111"/>
              <w:rPr>
                <w:rFonts w:ascii="Calibri" w:hAnsi="Calibri" w:cs="Calibri"/>
                <w:sz w:val="16"/>
                <w:szCs w:val="16"/>
              </w:rPr>
            </w:pPr>
            <w:r w:rsidRPr="001734BC">
              <w:rPr>
                <w:rFonts w:ascii="Calibri" w:hAnsi="Calibri" w:cs="Calibri"/>
                <w:sz w:val="16"/>
                <w:szCs w:val="16"/>
              </w:rPr>
              <w:t>(Language &amp; Comp.)</w:t>
            </w:r>
          </w:p>
        </w:tc>
        <w:tc>
          <w:tcPr>
            <w:tcW w:w="990" w:type="dxa"/>
            <w:tcBorders>
              <w:top w:val="single" w:sz="4" w:space="0" w:color="000000"/>
              <w:left w:val="single" w:sz="4" w:space="0" w:color="000000"/>
              <w:bottom w:val="single" w:sz="4" w:space="0" w:color="000000"/>
              <w:right w:val="single" w:sz="4" w:space="0" w:color="000000"/>
            </w:tcBorders>
          </w:tcPr>
          <w:p w14:paraId="55D09991" w14:textId="77777777" w:rsidR="00740DB5" w:rsidRPr="001734BC" w:rsidRDefault="00740DB5" w:rsidP="002B3044">
            <w:pPr>
              <w:widowControl/>
              <w:kinsoku w:val="0"/>
              <w:overflowPunct w:val="0"/>
              <w:autoSpaceDE w:val="0"/>
              <w:autoSpaceDN w:val="0"/>
              <w:adjustRightInd w:val="0"/>
              <w:spacing w:before="113"/>
              <w:ind w:left="379"/>
              <w:rPr>
                <w:rFonts w:ascii="Calibri" w:hAnsi="Calibri" w:cs="Calibri"/>
                <w:sz w:val="16"/>
                <w:szCs w:val="16"/>
              </w:rPr>
            </w:pPr>
            <w:r w:rsidRPr="001734BC">
              <w:rPr>
                <w:rFonts w:ascii="Calibri" w:hAnsi="Calibri" w:cs="Calibri"/>
                <w:sz w:val="16"/>
                <w:szCs w:val="16"/>
              </w:rPr>
              <w:t>11</w:t>
            </w:r>
          </w:p>
        </w:tc>
        <w:tc>
          <w:tcPr>
            <w:tcW w:w="720" w:type="dxa"/>
            <w:tcBorders>
              <w:top w:val="single" w:sz="4" w:space="0" w:color="000000"/>
              <w:left w:val="single" w:sz="4" w:space="0" w:color="000000"/>
              <w:bottom w:val="single" w:sz="4" w:space="0" w:color="000000"/>
              <w:right w:val="single" w:sz="4" w:space="0" w:color="000000"/>
            </w:tcBorders>
          </w:tcPr>
          <w:p w14:paraId="3EA02671" w14:textId="77777777" w:rsidR="00740DB5" w:rsidRPr="001734BC" w:rsidRDefault="00740DB5" w:rsidP="002B3044">
            <w:pPr>
              <w:widowControl/>
              <w:kinsoku w:val="0"/>
              <w:overflowPunct w:val="0"/>
              <w:autoSpaceDE w:val="0"/>
              <w:autoSpaceDN w:val="0"/>
              <w:adjustRightInd w:val="0"/>
              <w:spacing w:before="113"/>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20EFA3EE" w14:textId="77777777" w:rsidR="00740DB5" w:rsidRPr="001734BC" w:rsidRDefault="00740DB5" w:rsidP="002B3044">
            <w:pPr>
              <w:widowControl/>
              <w:kinsoku w:val="0"/>
              <w:overflowPunct w:val="0"/>
              <w:autoSpaceDE w:val="0"/>
              <w:autoSpaceDN w:val="0"/>
              <w:adjustRightInd w:val="0"/>
              <w:spacing w:before="113"/>
              <w:ind w:left="112"/>
              <w:rPr>
                <w:rFonts w:ascii="Calibri" w:hAnsi="Calibri" w:cs="Calibri"/>
                <w:sz w:val="16"/>
                <w:szCs w:val="16"/>
              </w:rPr>
            </w:pPr>
            <w:r w:rsidRPr="001734BC">
              <w:rPr>
                <w:rFonts w:ascii="Calibri" w:hAnsi="Calibri" w:cs="Calibri"/>
                <w:sz w:val="16"/>
                <w:szCs w:val="16"/>
              </w:rPr>
              <w:t>English II &amp; Meet Honors/AP Criteria</w:t>
            </w:r>
          </w:p>
        </w:tc>
      </w:tr>
      <w:tr w:rsidR="00740DB5" w:rsidRPr="001734BC" w14:paraId="6FBD8AD6" w14:textId="77777777" w:rsidTr="00C81D3B">
        <w:trPr>
          <w:trHeight w:val="489"/>
        </w:trPr>
        <w:tc>
          <w:tcPr>
            <w:tcW w:w="1420" w:type="dxa"/>
            <w:tcBorders>
              <w:top w:val="single" w:sz="4" w:space="0" w:color="000000"/>
              <w:left w:val="single" w:sz="4" w:space="0" w:color="000000"/>
              <w:bottom w:val="single" w:sz="4" w:space="0" w:color="000000"/>
              <w:right w:val="single" w:sz="4" w:space="0" w:color="000000"/>
            </w:tcBorders>
          </w:tcPr>
          <w:p w14:paraId="105052DE" w14:textId="77777777" w:rsidR="00740DB5" w:rsidRPr="001734BC" w:rsidRDefault="00740DB5" w:rsidP="002B3044">
            <w:pPr>
              <w:widowControl/>
              <w:kinsoku w:val="0"/>
              <w:overflowPunct w:val="0"/>
              <w:autoSpaceDE w:val="0"/>
              <w:autoSpaceDN w:val="0"/>
              <w:adjustRightInd w:val="0"/>
              <w:spacing w:before="112"/>
              <w:ind w:right="390"/>
              <w:jc w:val="right"/>
              <w:rPr>
                <w:rFonts w:ascii="Calibri" w:hAnsi="Calibri" w:cs="Calibri"/>
                <w:sz w:val="16"/>
                <w:szCs w:val="16"/>
              </w:rPr>
            </w:pPr>
            <w:r w:rsidRPr="001734BC">
              <w:rPr>
                <w:rFonts w:ascii="Calibri" w:hAnsi="Calibri" w:cs="Calibri"/>
                <w:sz w:val="16"/>
                <w:szCs w:val="16"/>
              </w:rPr>
              <w:t>M47101(2)</w:t>
            </w:r>
          </w:p>
        </w:tc>
        <w:tc>
          <w:tcPr>
            <w:tcW w:w="3330" w:type="dxa"/>
            <w:tcBorders>
              <w:top w:val="single" w:sz="4" w:space="0" w:color="000000"/>
              <w:left w:val="single" w:sz="4" w:space="0" w:color="000000"/>
              <w:bottom w:val="single" w:sz="4" w:space="0" w:color="000000"/>
              <w:right w:val="single" w:sz="4" w:space="0" w:color="000000"/>
            </w:tcBorders>
          </w:tcPr>
          <w:p w14:paraId="7487D155" w14:textId="3875186A" w:rsidR="00740DB5" w:rsidRPr="001734BC" w:rsidRDefault="00740DB5" w:rsidP="002B3044">
            <w:pPr>
              <w:widowControl/>
              <w:kinsoku w:val="0"/>
              <w:overflowPunct w:val="0"/>
              <w:autoSpaceDE w:val="0"/>
              <w:autoSpaceDN w:val="0"/>
              <w:adjustRightInd w:val="0"/>
              <w:spacing w:before="28"/>
              <w:ind w:left="111"/>
              <w:rPr>
                <w:rFonts w:ascii="Calibri" w:hAnsi="Calibri" w:cs="Calibri"/>
                <w:sz w:val="16"/>
                <w:szCs w:val="16"/>
              </w:rPr>
            </w:pPr>
            <w:r w:rsidRPr="001734BC">
              <w:rPr>
                <w:rFonts w:ascii="Calibri" w:hAnsi="Calibri" w:cs="Calibri"/>
                <w:sz w:val="16"/>
                <w:szCs w:val="16"/>
              </w:rPr>
              <w:t>Engli</w:t>
            </w:r>
            <w:r w:rsidR="005937CC">
              <w:rPr>
                <w:rFonts w:ascii="Calibri" w:hAnsi="Calibri" w:cs="Calibri"/>
                <w:sz w:val="16"/>
                <w:szCs w:val="16"/>
              </w:rPr>
              <w:t>sh IV AP SPACE</w:t>
            </w:r>
          </w:p>
          <w:p w14:paraId="19769D0C" w14:textId="77777777" w:rsidR="00740DB5" w:rsidRPr="001734BC" w:rsidRDefault="00740DB5" w:rsidP="002B3044">
            <w:pPr>
              <w:widowControl/>
              <w:kinsoku w:val="0"/>
              <w:overflowPunct w:val="0"/>
              <w:autoSpaceDE w:val="0"/>
              <w:autoSpaceDN w:val="0"/>
              <w:adjustRightInd w:val="0"/>
              <w:spacing w:before="38"/>
              <w:ind w:left="111"/>
              <w:rPr>
                <w:rFonts w:ascii="Calibri" w:hAnsi="Calibri" w:cs="Calibri"/>
                <w:sz w:val="16"/>
                <w:szCs w:val="16"/>
              </w:rPr>
            </w:pPr>
            <w:r w:rsidRPr="001734BC">
              <w:rPr>
                <w:rFonts w:ascii="Calibri" w:hAnsi="Calibri" w:cs="Calibri"/>
                <w:sz w:val="16"/>
                <w:szCs w:val="16"/>
              </w:rPr>
              <w:t>(Literature &amp; Comp.)</w:t>
            </w:r>
          </w:p>
        </w:tc>
        <w:tc>
          <w:tcPr>
            <w:tcW w:w="990" w:type="dxa"/>
            <w:tcBorders>
              <w:top w:val="single" w:sz="4" w:space="0" w:color="000000"/>
              <w:left w:val="single" w:sz="4" w:space="0" w:color="000000"/>
              <w:bottom w:val="single" w:sz="4" w:space="0" w:color="000000"/>
              <w:right w:val="single" w:sz="4" w:space="0" w:color="000000"/>
            </w:tcBorders>
          </w:tcPr>
          <w:p w14:paraId="76738FE0" w14:textId="77777777" w:rsidR="00740DB5" w:rsidRPr="001734BC" w:rsidRDefault="00740DB5" w:rsidP="002B3044">
            <w:pPr>
              <w:widowControl/>
              <w:kinsoku w:val="0"/>
              <w:overflowPunct w:val="0"/>
              <w:autoSpaceDE w:val="0"/>
              <w:autoSpaceDN w:val="0"/>
              <w:adjustRightInd w:val="0"/>
              <w:spacing w:before="112"/>
              <w:ind w:left="379"/>
              <w:rPr>
                <w:rFonts w:ascii="Calibri" w:hAnsi="Calibri" w:cs="Calibri"/>
                <w:sz w:val="16"/>
                <w:szCs w:val="16"/>
              </w:rPr>
            </w:pPr>
            <w:r w:rsidRPr="001734BC">
              <w:rPr>
                <w:rFonts w:ascii="Calibri" w:hAnsi="Calibri" w:cs="Calibri"/>
                <w:sz w:val="16"/>
                <w:szCs w:val="16"/>
              </w:rPr>
              <w:t>12</w:t>
            </w:r>
          </w:p>
        </w:tc>
        <w:tc>
          <w:tcPr>
            <w:tcW w:w="720" w:type="dxa"/>
            <w:tcBorders>
              <w:top w:val="single" w:sz="4" w:space="0" w:color="000000"/>
              <w:left w:val="single" w:sz="4" w:space="0" w:color="000000"/>
              <w:bottom w:val="single" w:sz="4" w:space="0" w:color="000000"/>
              <w:right w:val="single" w:sz="4" w:space="0" w:color="000000"/>
            </w:tcBorders>
          </w:tcPr>
          <w:p w14:paraId="4A637F42" w14:textId="77777777" w:rsidR="00740DB5" w:rsidRPr="001734BC" w:rsidRDefault="00740DB5" w:rsidP="002B3044">
            <w:pPr>
              <w:widowControl/>
              <w:kinsoku w:val="0"/>
              <w:overflowPunct w:val="0"/>
              <w:autoSpaceDE w:val="0"/>
              <w:autoSpaceDN w:val="0"/>
              <w:adjustRightInd w:val="0"/>
              <w:spacing w:before="112"/>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6615DC9E" w14:textId="77777777" w:rsidR="00740DB5" w:rsidRPr="001734BC" w:rsidRDefault="00740DB5" w:rsidP="002B3044">
            <w:pPr>
              <w:widowControl/>
              <w:kinsoku w:val="0"/>
              <w:overflowPunct w:val="0"/>
              <w:autoSpaceDE w:val="0"/>
              <w:autoSpaceDN w:val="0"/>
              <w:adjustRightInd w:val="0"/>
              <w:spacing w:before="112"/>
              <w:ind w:left="112"/>
              <w:rPr>
                <w:rFonts w:ascii="Calibri" w:hAnsi="Calibri" w:cs="Calibri"/>
                <w:sz w:val="16"/>
                <w:szCs w:val="16"/>
              </w:rPr>
            </w:pPr>
            <w:r w:rsidRPr="001734BC">
              <w:rPr>
                <w:rFonts w:ascii="Calibri" w:hAnsi="Calibri" w:cs="Calibri"/>
                <w:sz w:val="16"/>
                <w:szCs w:val="16"/>
              </w:rPr>
              <w:t>English I, II, III &amp; Meet Honors/AP Criteria</w:t>
            </w:r>
          </w:p>
        </w:tc>
      </w:tr>
      <w:tr w:rsidR="00740DB5" w:rsidRPr="001734BC" w14:paraId="76D20118" w14:textId="77777777" w:rsidTr="00C81D3B">
        <w:trPr>
          <w:trHeight w:val="298"/>
        </w:trPr>
        <w:tc>
          <w:tcPr>
            <w:tcW w:w="1420" w:type="dxa"/>
            <w:tcBorders>
              <w:top w:val="single" w:sz="4" w:space="0" w:color="000000"/>
              <w:left w:val="single" w:sz="4" w:space="0" w:color="000000"/>
              <w:bottom w:val="single" w:sz="4" w:space="0" w:color="000000"/>
              <w:right w:val="single" w:sz="4" w:space="0" w:color="000000"/>
            </w:tcBorders>
          </w:tcPr>
          <w:p w14:paraId="55843418" w14:textId="77777777" w:rsidR="00740DB5" w:rsidRPr="001734BC" w:rsidRDefault="00740DB5" w:rsidP="002B3044">
            <w:pPr>
              <w:widowControl/>
              <w:kinsoku w:val="0"/>
              <w:overflowPunct w:val="0"/>
              <w:autoSpaceDE w:val="0"/>
              <w:autoSpaceDN w:val="0"/>
              <w:adjustRightInd w:val="0"/>
              <w:spacing w:before="16"/>
              <w:ind w:right="390"/>
              <w:jc w:val="right"/>
              <w:rPr>
                <w:rFonts w:ascii="Calibri" w:hAnsi="Calibri" w:cs="Calibri"/>
                <w:sz w:val="16"/>
                <w:szCs w:val="16"/>
              </w:rPr>
            </w:pPr>
            <w:r w:rsidRPr="001734BC">
              <w:rPr>
                <w:rFonts w:ascii="Calibri" w:hAnsi="Calibri" w:cs="Calibri"/>
                <w:sz w:val="16"/>
                <w:szCs w:val="16"/>
              </w:rPr>
              <w:t>M59771(2)</w:t>
            </w:r>
          </w:p>
        </w:tc>
        <w:tc>
          <w:tcPr>
            <w:tcW w:w="3330" w:type="dxa"/>
            <w:tcBorders>
              <w:top w:val="single" w:sz="4" w:space="0" w:color="000000"/>
              <w:left w:val="single" w:sz="4" w:space="0" w:color="000000"/>
              <w:bottom w:val="single" w:sz="4" w:space="0" w:color="000000"/>
              <w:right w:val="single" w:sz="4" w:space="0" w:color="000000"/>
            </w:tcBorders>
          </w:tcPr>
          <w:p w14:paraId="4BCF5C67" w14:textId="473F2F32" w:rsidR="00740DB5" w:rsidRPr="001734BC" w:rsidRDefault="005937CC" w:rsidP="002B3044">
            <w:pPr>
              <w:widowControl/>
              <w:kinsoku w:val="0"/>
              <w:overflowPunct w:val="0"/>
              <w:autoSpaceDE w:val="0"/>
              <w:autoSpaceDN w:val="0"/>
              <w:adjustRightInd w:val="0"/>
              <w:spacing w:before="16"/>
              <w:ind w:left="111"/>
              <w:rPr>
                <w:rFonts w:ascii="Calibri" w:hAnsi="Calibri" w:cs="Calibri"/>
                <w:sz w:val="16"/>
                <w:szCs w:val="16"/>
              </w:rPr>
            </w:pPr>
            <w:r>
              <w:rPr>
                <w:rFonts w:ascii="Calibri" w:hAnsi="Calibri" w:cs="Calibri"/>
                <w:sz w:val="16"/>
                <w:szCs w:val="16"/>
              </w:rPr>
              <w:t>Geometry Honors SPACE</w:t>
            </w:r>
          </w:p>
        </w:tc>
        <w:tc>
          <w:tcPr>
            <w:tcW w:w="990" w:type="dxa"/>
            <w:tcBorders>
              <w:top w:val="single" w:sz="4" w:space="0" w:color="000000"/>
              <w:left w:val="single" w:sz="4" w:space="0" w:color="000000"/>
              <w:bottom w:val="single" w:sz="4" w:space="0" w:color="000000"/>
              <w:right w:val="single" w:sz="4" w:space="0" w:color="000000"/>
            </w:tcBorders>
          </w:tcPr>
          <w:p w14:paraId="6D18B388" w14:textId="77777777" w:rsidR="00740DB5" w:rsidRPr="001734BC" w:rsidRDefault="00740DB5" w:rsidP="002B3044">
            <w:pPr>
              <w:widowControl/>
              <w:kinsoku w:val="0"/>
              <w:overflowPunct w:val="0"/>
              <w:autoSpaceDE w:val="0"/>
              <w:autoSpaceDN w:val="0"/>
              <w:adjustRightInd w:val="0"/>
              <w:spacing w:before="16"/>
              <w:ind w:left="356"/>
              <w:rPr>
                <w:rFonts w:ascii="Calibri" w:hAnsi="Calibri" w:cs="Calibri"/>
                <w:sz w:val="16"/>
                <w:szCs w:val="16"/>
              </w:rPr>
            </w:pPr>
            <w:r w:rsidRPr="001734BC">
              <w:rPr>
                <w:rFonts w:ascii="Calibri" w:hAnsi="Calibri" w:cs="Calibri"/>
                <w:sz w:val="16"/>
                <w:szCs w:val="16"/>
              </w:rPr>
              <w:t>9‐10</w:t>
            </w:r>
          </w:p>
        </w:tc>
        <w:tc>
          <w:tcPr>
            <w:tcW w:w="720" w:type="dxa"/>
            <w:tcBorders>
              <w:top w:val="single" w:sz="4" w:space="0" w:color="000000"/>
              <w:left w:val="single" w:sz="4" w:space="0" w:color="000000"/>
              <w:bottom w:val="single" w:sz="4" w:space="0" w:color="000000"/>
              <w:right w:val="single" w:sz="4" w:space="0" w:color="000000"/>
            </w:tcBorders>
          </w:tcPr>
          <w:p w14:paraId="67AC599F" w14:textId="77777777" w:rsidR="00740DB5" w:rsidRPr="001734BC" w:rsidRDefault="00740DB5" w:rsidP="002B3044">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59F71448" w14:textId="77777777" w:rsidR="00740DB5" w:rsidRPr="001734BC" w:rsidRDefault="00740DB5" w:rsidP="002B3044">
            <w:pPr>
              <w:widowControl/>
              <w:kinsoku w:val="0"/>
              <w:overflowPunct w:val="0"/>
              <w:autoSpaceDE w:val="0"/>
              <w:autoSpaceDN w:val="0"/>
              <w:adjustRightInd w:val="0"/>
              <w:spacing w:before="16"/>
              <w:ind w:left="113"/>
              <w:rPr>
                <w:rFonts w:ascii="Calibri" w:hAnsi="Calibri" w:cs="Calibri"/>
                <w:sz w:val="16"/>
                <w:szCs w:val="16"/>
              </w:rPr>
            </w:pPr>
            <w:r w:rsidRPr="001734BC">
              <w:rPr>
                <w:rFonts w:ascii="Calibri" w:hAnsi="Calibri" w:cs="Calibri"/>
                <w:sz w:val="16"/>
                <w:szCs w:val="16"/>
              </w:rPr>
              <w:t>Algebra I &amp; meet Honors/AP Criteria</w:t>
            </w:r>
          </w:p>
        </w:tc>
      </w:tr>
      <w:tr w:rsidR="00740DB5" w:rsidRPr="001734BC" w14:paraId="16A7E55B" w14:textId="77777777" w:rsidTr="00C81D3B">
        <w:trPr>
          <w:trHeight w:val="299"/>
        </w:trPr>
        <w:tc>
          <w:tcPr>
            <w:tcW w:w="1420" w:type="dxa"/>
            <w:tcBorders>
              <w:top w:val="single" w:sz="4" w:space="0" w:color="000000"/>
              <w:left w:val="single" w:sz="4" w:space="0" w:color="000000"/>
              <w:bottom w:val="single" w:sz="4" w:space="0" w:color="000000"/>
              <w:right w:val="single" w:sz="4" w:space="0" w:color="000000"/>
            </w:tcBorders>
          </w:tcPr>
          <w:p w14:paraId="7180E7FB" w14:textId="77777777" w:rsidR="00740DB5" w:rsidRPr="001734BC" w:rsidRDefault="00740DB5" w:rsidP="002B3044">
            <w:pPr>
              <w:widowControl/>
              <w:kinsoku w:val="0"/>
              <w:overflowPunct w:val="0"/>
              <w:autoSpaceDE w:val="0"/>
              <w:autoSpaceDN w:val="0"/>
              <w:adjustRightInd w:val="0"/>
              <w:spacing w:before="16"/>
              <w:ind w:right="390"/>
              <w:jc w:val="right"/>
              <w:rPr>
                <w:rFonts w:ascii="Calibri" w:hAnsi="Calibri" w:cs="Calibri"/>
                <w:sz w:val="16"/>
                <w:szCs w:val="16"/>
              </w:rPr>
            </w:pPr>
            <w:r w:rsidRPr="001734BC">
              <w:rPr>
                <w:rFonts w:ascii="Calibri" w:hAnsi="Calibri" w:cs="Calibri"/>
                <w:sz w:val="16"/>
                <w:szCs w:val="16"/>
              </w:rPr>
              <w:t>M99781(2)</w:t>
            </w:r>
          </w:p>
        </w:tc>
        <w:tc>
          <w:tcPr>
            <w:tcW w:w="3330" w:type="dxa"/>
            <w:tcBorders>
              <w:top w:val="single" w:sz="4" w:space="0" w:color="000000"/>
              <w:left w:val="single" w:sz="4" w:space="0" w:color="000000"/>
              <w:bottom w:val="single" w:sz="4" w:space="0" w:color="000000"/>
              <w:right w:val="single" w:sz="4" w:space="0" w:color="000000"/>
            </w:tcBorders>
          </w:tcPr>
          <w:p w14:paraId="79508888" w14:textId="72BE31B1" w:rsidR="00740DB5" w:rsidRPr="001734BC" w:rsidRDefault="005937CC" w:rsidP="002B3044">
            <w:pPr>
              <w:widowControl/>
              <w:kinsoku w:val="0"/>
              <w:overflowPunct w:val="0"/>
              <w:autoSpaceDE w:val="0"/>
              <w:autoSpaceDN w:val="0"/>
              <w:adjustRightInd w:val="0"/>
              <w:spacing w:before="16"/>
              <w:ind w:left="111"/>
              <w:rPr>
                <w:rFonts w:ascii="Calibri" w:hAnsi="Calibri" w:cs="Calibri"/>
                <w:sz w:val="16"/>
                <w:szCs w:val="16"/>
              </w:rPr>
            </w:pPr>
            <w:r>
              <w:rPr>
                <w:rFonts w:ascii="Calibri" w:hAnsi="Calibri" w:cs="Calibri"/>
                <w:sz w:val="16"/>
                <w:szCs w:val="16"/>
              </w:rPr>
              <w:t>Algebra II Honors SPACE</w:t>
            </w:r>
          </w:p>
        </w:tc>
        <w:tc>
          <w:tcPr>
            <w:tcW w:w="990" w:type="dxa"/>
            <w:tcBorders>
              <w:top w:val="single" w:sz="4" w:space="0" w:color="000000"/>
              <w:left w:val="single" w:sz="4" w:space="0" w:color="000000"/>
              <w:bottom w:val="single" w:sz="4" w:space="0" w:color="000000"/>
              <w:right w:val="single" w:sz="4" w:space="0" w:color="000000"/>
            </w:tcBorders>
          </w:tcPr>
          <w:p w14:paraId="2192CF75" w14:textId="77777777" w:rsidR="00740DB5" w:rsidRPr="001734BC" w:rsidRDefault="00740DB5" w:rsidP="002B3044">
            <w:pPr>
              <w:widowControl/>
              <w:kinsoku w:val="0"/>
              <w:overflowPunct w:val="0"/>
              <w:autoSpaceDE w:val="0"/>
              <w:autoSpaceDN w:val="0"/>
              <w:adjustRightInd w:val="0"/>
              <w:spacing w:before="16"/>
              <w:ind w:left="330"/>
              <w:rPr>
                <w:rFonts w:ascii="Calibri" w:hAnsi="Calibri" w:cs="Calibri"/>
                <w:sz w:val="16"/>
                <w:szCs w:val="16"/>
              </w:rPr>
            </w:pPr>
            <w:r w:rsidRPr="001734BC">
              <w:rPr>
                <w:rFonts w:ascii="Calibri" w:hAnsi="Calibri" w:cs="Calibri"/>
                <w:sz w:val="16"/>
                <w:szCs w:val="16"/>
              </w:rPr>
              <w:t>10‐11</w:t>
            </w:r>
          </w:p>
        </w:tc>
        <w:tc>
          <w:tcPr>
            <w:tcW w:w="720" w:type="dxa"/>
            <w:tcBorders>
              <w:top w:val="single" w:sz="4" w:space="0" w:color="000000"/>
              <w:left w:val="single" w:sz="4" w:space="0" w:color="000000"/>
              <w:bottom w:val="single" w:sz="4" w:space="0" w:color="000000"/>
              <w:right w:val="single" w:sz="4" w:space="0" w:color="000000"/>
            </w:tcBorders>
          </w:tcPr>
          <w:p w14:paraId="182D6D55" w14:textId="77777777" w:rsidR="00740DB5" w:rsidRPr="001734BC" w:rsidRDefault="00740DB5" w:rsidP="002B3044">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21C827B4" w14:textId="77777777" w:rsidR="00740DB5" w:rsidRPr="001734BC" w:rsidRDefault="00740DB5" w:rsidP="002B3044">
            <w:pPr>
              <w:widowControl/>
              <w:kinsoku w:val="0"/>
              <w:overflowPunct w:val="0"/>
              <w:autoSpaceDE w:val="0"/>
              <w:autoSpaceDN w:val="0"/>
              <w:adjustRightInd w:val="0"/>
              <w:spacing w:before="16"/>
              <w:ind w:left="113"/>
              <w:rPr>
                <w:rFonts w:ascii="Calibri" w:hAnsi="Calibri" w:cs="Calibri"/>
                <w:sz w:val="16"/>
                <w:szCs w:val="16"/>
              </w:rPr>
            </w:pPr>
            <w:r w:rsidRPr="001734BC">
              <w:rPr>
                <w:rFonts w:ascii="Calibri" w:hAnsi="Calibri" w:cs="Calibri"/>
                <w:sz w:val="16"/>
                <w:szCs w:val="16"/>
              </w:rPr>
              <w:t>Algebra I, Geometry &amp; Meet Honors/AP Criteria</w:t>
            </w:r>
          </w:p>
        </w:tc>
      </w:tr>
      <w:tr w:rsidR="00740DB5" w:rsidRPr="001734BC" w14:paraId="5A8898BA" w14:textId="77777777" w:rsidTr="00C81D3B">
        <w:trPr>
          <w:trHeight w:val="298"/>
        </w:trPr>
        <w:tc>
          <w:tcPr>
            <w:tcW w:w="1420" w:type="dxa"/>
            <w:tcBorders>
              <w:top w:val="single" w:sz="4" w:space="0" w:color="000000"/>
              <w:left w:val="single" w:sz="4" w:space="0" w:color="000000"/>
              <w:bottom w:val="single" w:sz="4" w:space="0" w:color="000000"/>
              <w:right w:val="single" w:sz="4" w:space="0" w:color="000000"/>
            </w:tcBorders>
          </w:tcPr>
          <w:p w14:paraId="42169A0B" w14:textId="77777777" w:rsidR="00740DB5" w:rsidRPr="001734BC" w:rsidRDefault="00740DB5" w:rsidP="002B3044">
            <w:pPr>
              <w:widowControl/>
              <w:kinsoku w:val="0"/>
              <w:overflowPunct w:val="0"/>
              <w:autoSpaceDE w:val="0"/>
              <w:autoSpaceDN w:val="0"/>
              <w:adjustRightInd w:val="0"/>
              <w:spacing w:before="15"/>
              <w:ind w:right="391"/>
              <w:jc w:val="right"/>
              <w:rPr>
                <w:rFonts w:ascii="Calibri" w:hAnsi="Calibri" w:cs="Calibri"/>
                <w:sz w:val="16"/>
                <w:szCs w:val="16"/>
              </w:rPr>
            </w:pPr>
            <w:r w:rsidRPr="001734BC">
              <w:rPr>
                <w:rFonts w:ascii="Calibri" w:hAnsi="Calibri" w:cs="Calibri"/>
                <w:sz w:val="16"/>
                <w:szCs w:val="16"/>
              </w:rPr>
              <w:t>M09721(2)</w:t>
            </w:r>
          </w:p>
        </w:tc>
        <w:tc>
          <w:tcPr>
            <w:tcW w:w="3330" w:type="dxa"/>
            <w:tcBorders>
              <w:top w:val="single" w:sz="4" w:space="0" w:color="000000"/>
              <w:left w:val="single" w:sz="4" w:space="0" w:color="000000"/>
              <w:bottom w:val="single" w:sz="4" w:space="0" w:color="000000"/>
              <w:right w:val="single" w:sz="4" w:space="0" w:color="000000"/>
            </w:tcBorders>
          </w:tcPr>
          <w:p w14:paraId="7820647F" w14:textId="62BB5939" w:rsidR="00740DB5" w:rsidRPr="001734BC" w:rsidRDefault="005937CC" w:rsidP="002B3044">
            <w:pPr>
              <w:widowControl/>
              <w:kinsoku w:val="0"/>
              <w:overflowPunct w:val="0"/>
              <w:autoSpaceDE w:val="0"/>
              <w:autoSpaceDN w:val="0"/>
              <w:adjustRightInd w:val="0"/>
              <w:spacing w:before="15"/>
              <w:ind w:left="110"/>
              <w:rPr>
                <w:rFonts w:ascii="Calibri" w:hAnsi="Calibri" w:cs="Calibri"/>
                <w:sz w:val="16"/>
                <w:szCs w:val="16"/>
              </w:rPr>
            </w:pPr>
            <w:r>
              <w:rPr>
                <w:rFonts w:ascii="Calibri" w:hAnsi="Calibri" w:cs="Calibri"/>
                <w:sz w:val="16"/>
                <w:szCs w:val="16"/>
              </w:rPr>
              <w:t>Pre‐Calculus Honors SPACE</w:t>
            </w:r>
          </w:p>
        </w:tc>
        <w:tc>
          <w:tcPr>
            <w:tcW w:w="990" w:type="dxa"/>
            <w:tcBorders>
              <w:top w:val="single" w:sz="4" w:space="0" w:color="000000"/>
              <w:left w:val="single" w:sz="4" w:space="0" w:color="000000"/>
              <w:bottom w:val="single" w:sz="4" w:space="0" w:color="000000"/>
              <w:right w:val="single" w:sz="4" w:space="0" w:color="000000"/>
            </w:tcBorders>
          </w:tcPr>
          <w:p w14:paraId="0DBC4770" w14:textId="77777777" w:rsidR="00740DB5" w:rsidRPr="001734BC" w:rsidRDefault="00740DB5" w:rsidP="002B3044">
            <w:pPr>
              <w:widowControl/>
              <w:kinsoku w:val="0"/>
              <w:overflowPunct w:val="0"/>
              <w:autoSpaceDE w:val="0"/>
              <w:autoSpaceDN w:val="0"/>
              <w:adjustRightInd w:val="0"/>
              <w:spacing w:before="15"/>
              <w:ind w:left="330"/>
              <w:rPr>
                <w:rFonts w:ascii="Calibri" w:hAnsi="Calibri" w:cs="Calibri"/>
                <w:sz w:val="16"/>
                <w:szCs w:val="16"/>
              </w:rPr>
            </w:pPr>
            <w:r w:rsidRPr="001734BC">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0B0D4B5D" w14:textId="77777777" w:rsidR="00740DB5" w:rsidRPr="001734BC" w:rsidRDefault="00740DB5" w:rsidP="002B3044">
            <w:pPr>
              <w:widowControl/>
              <w:kinsoku w:val="0"/>
              <w:overflowPunct w:val="0"/>
              <w:autoSpaceDE w:val="0"/>
              <w:autoSpaceDN w:val="0"/>
              <w:adjustRightInd w:val="0"/>
              <w:spacing w:before="15"/>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1810E0B1" w14:textId="77777777" w:rsidR="00740DB5" w:rsidRPr="001734BC" w:rsidRDefault="00740DB5" w:rsidP="002B3044">
            <w:pPr>
              <w:widowControl/>
              <w:kinsoku w:val="0"/>
              <w:overflowPunct w:val="0"/>
              <w:autoSpaceDE w:val="0"/>
              <w:autoSpaceDN w:val="0"/>
              <w:adjustRightInd w:val="0"/>
              <w:spacing w:before="15"/>
              <w:ind w:left="113"/>
              <w:rPr>
                <w:rFonts w:ascii="Calibri" w:hAnsi="Calibri" w:cs="Calibri"/>
                <w:sz w:val="16"/>
                <w:szCs w:val="16"/>
              </w:rPr>
            </w:pPr>
            <w:r w:rsidRPr="001734BC">
              <w:rPr>
                <w:rFonts w:ascii="Calibri" w:hAnsi="Calibri" w:cs="Calibri"/>
                <w:sz w:val="16"/>
                <w:szCs w:val="16"/>
              </w:rPr>
              <w:t>Algebra I, II, Geometry &amp; Meet Honors/AP Criteria</w:t>
            </w:r>
          </w:p>
        </w:tc>
      </w:tr>
      <w:tr w:rsidR="00740DB5" w:rsidRPr="001734BC" w14:paraId="3D5C3A84" w14:textId="77777777" w:rsidTr="00C81D3B">
        <w:trPr>
          <w:trHeight w:val="301"/>
        </w:trPr>
        <w:tc>
          <w:tcPr>
            <w:tcW w:w="1420" w:type="dxa"/>
            <w:tcBorders>
              <w:top w:val="single" w:sz="4" w:space="0" w:color="000000"/>
              <w:left w:val="single" w:sz="4" w:space="0" w:color="000000"/>
              <w:bottom w:val="single" w:sz="4" w:space="0" w:color="000000"/>
              <w:right w:val="single" w:sz="4" w:space="0" w:color="000000"/>
            </w:tcBorders>
          </w:tcPr>
          <w:p w14:paraId="4557FAC6" w14:textId="77777777" w:rsidR="00740DB5" w:rsidRPr="001734BC" w:rsidRDefault="00740DB5" w:rsidP="002B3044">
            <w:pPr>
              <w:widowControl/>
              <w:kinsoku w:val="0"/>
              <w:overflowPunct w:val="0"/>
              <w:autoSpaceDE w:val="0"/>
              <w:autoSpaceDN w:val="0"/>
              <w:adjustRightInd w:val="0"/>
              <w:spacing w:before="16"/>
              <w:ind w:right="391"/>
              <w:jc w:val="right"/>
              <w:rPr>
                <w:rFonts w:ascii="Calibri" w:hAnsi="Calibri" w:cs="Calibri"/>
                <w:sz w:val="16"/>
                <w:szCs w:val="16"/>
              </w:rPr>
            </w:pPr>
            <w:r w:rsidRPr="001734BC">
              <w:rPr>
                <w:rFonts w:ascii="Calibri" w:hAnsi="Calibri" w:cs="Calibri"/>
                <w:sz w:val="16"/>
                <w:szCs w:val="16"/>
              </w:rPr>
              <w:t>M02311(2)</w:t>
            </w:r>
          </w:p>
        </w:tc>
        <w:tc>
          <w:tcPr>
            <w:tcW w:w="3330" w:type="dxa"/>
            <w:tcBorders>
              <w:top w:val="single" w:sz="4" w:space="0" w:color="000000"/>
              <w:left w:val="single" w:sz="4" w:space="0" w:color="000000"/>
              <w:bottom w:val="single" w:sz="4" w:space="0" w:color="000000"/>
              <w:right w:val="single" w:sz="4" w:space="0" w:color="000000"/>
            </w:tcBorders>
          </w:tcPr>
          <w:p w14:paraId="5B3C6AA6" w14:textId="1BE3C8BD" w:rsidR="00740DB5" w:rsidRPr="001734BC" w:rsidRDefault="00740DB5" w:rsidP="005937CC">
            <w:pPr>
              <w:widowControl/>
              <w:kinsoku w:val="0"/>
              <w:overflowPunct w:val="0"/>
              <w:autoSpaceDE w:val="0"/>
              <w:autoSpaceDN w:val="0"/>
              <w:adjustRightInd w:val="0"/>
              <w:spacing w:before="16"/>
              <w:ind w:left="109"/>
              <w:rPr>
                <w:rFonts w:ascii="Calibri" w:hAnsi="Calibri" w:cs="Calibri"/>
                <w:sz w:val="16"/>
                <w:szCs w:val="16"/>
              </w:rPr>
            </w:pPr>
            <w:r w:rsidRPr="001734BC">
              <w:rPr>
                <w:rFonts w:ascii="Calibri" w:hAnsi="Calibri" w:cs="Calibri"/>
                <w:sz w:val="16"/>
                <w:szCs w:val="16"/>
              </w:rPr>
              <w:t>Calculus AB AP S</w:t>
            </w:r>
            <w:r w:rsidR="005937CC">
              <w:rPr>
                <w:rFonts w:ascii="Calibri" w:hAnsi="Calibri" w:cs="Calibri"/>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37D451A6" w14:textId="77777777" w:rsidR="00740DB5" w:rsidRPr="001734BC" w:rsidRDefault="00740DB5" w:rsidP="002B3044">
            <w:pPr>
              <w:widowControl/>
              <w:kinsoku w:val="0"/>
              <w:overflowPunct w:val="0"/>
              <w:autoSpaceDE w:val="0"/>
              <w:autoSpaceDN w:val="0"/>
              <w:adjustRightInd w:val="0"/>
              <w:spacing w:before="16"/>
              <w:ind w:left="381"/>
              <w:rPr>
                <w:rFonts w:ascii="Calibri" w:hAnsi="Calibri" w:cs="Calibri"/>
                <w:sz w:val="16"/>
                <w:szCs w:val="16"/>
              </w:rPr>
            </w:pPr>
            <w:r w:rsidRPr="001734BC">
              <w:rPr>
                <w:rFonts w:ascii="Calibri" w:hAnsi="Calibri" w:cs="Calibri"/>
                <w:sz w:val="16"/>
                <w:szCs w:val="16"/>
              </w:rPr>
              <w:t>12</w:t>
            </w:r>
          </w:p>
        </w:tc>
        <w:tc>
          <w:tcPr>
            <w:tcW w:w="720" w:type="dxa"/>
            <w:tcBorders>
              <w:top w:val="single" w:sz="4" w:space="0" w:color="000000"/>
              <w:left w:val="single" w:sz="4" w:space="0" w:color="000000"/>
              <w:bottom w:val="single" w:sz="4" w:space="0" w:color="000000"/>
              <w:right w:val="single" w:sz="4" w:space="0" w:color="000000"/>
            </w:tcBorders>
          </w:tcPr>
          <w:p w14:paraId="674D23FF" w14:textId="77777777" w:rsidR="00740DB5" w:rsidRPr="001734BC" w:rsidRDefault="00740DB5" w:rsidP="002B3044">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156ACD8C" w14:textId="77777777" w:rsidR="00740DB5" w:rsidRPr="001734BC" w:rsidRDefault="00740DB5" w:rsidP="002B3044">
            <w:pPr>
              <w:widowControl/>
              <w:kinsoku w:val="0"/>
              <w:overflowPunct w:val="0"/>
              <w:autoSpaceDE w:val="0"/>
              <w:autoSpaceDN w:val="0"/>
              <w:adjustRightInd w:val="0"/>
              <w:spacing w:before="16"/>
              <w:ind w:left="111"/>
              <w:rPr>
                <w:rFonts w:ascii="Calibri" w:hAnsi="Calibri" w:cs="Calibri"/>
                <w:sz w:val="16"/>
                <w:szCs w:val="16"/>
              </w:rPr>
            </w:pPr>
            <w:r w:rsidRPr="001734BC">
              <w:rPr>
                <w:rFonts w:ascii="Calibri" w:hAnsi="Calibri" w:cs="Calibri"/>
                <w:sz w:val="16"/>
                <w:szCs w:val="16"/>
              </w:rPr>
              <w:t>Pre‐Calculus &amp; Meet Honors/AP Criteria</w:t>
            </w:r>
          </w:p>
        </w:tc>
      </w:tr>
      <w:tr w:rsidR="00740DB5" w:rsidRPr="001734BC" w14:paraId="1636E730" w14:textId="77777777" w:rsidTr="00C81D3B">
        <w:trPr>
          <w:trHeight w:val="299"/>
        </w:trPr>
        <w:tc>
          <w:tcPr>
            <w:tcW w:w="1420" w:type="dxa"/>
            <w:tcBorders>
              <w:top w:val="single" w:sz="4" w:space="0" w:color="000000"/>
              <w:left w:val="single" w:sz="4" w:space="0" w:color="000000"/>
              <w:bottom w:val="single" w:sz="4" w:space="0" w:color="000000"/>
              <w:right w:val="single" w:sz="4" w:space="0" w:color="000000"/>
            </w:tcBorders>
          </w:tcPr>
          <w:p w14:paraId="163DBECF" w14:textId="77777777" w:rsidR="00740DB5" w:rsidRPr="001734BC" w:rsidRDefault="00740DB5" w:rsidP="002B3044">
            <w:pPr>
              <w:widowControl/>
              <w:kinsoku w:val="0"/>
              <w:overflowPunct w:val="0"/>
              <w:autoSpaceDE w:val="0"/>
              <w:autoSpaceDN w:val="0"/>
              <w:adjustRightInd w:val="0"/>
              <w:spacing w:line="170" w:lineRule="exact"/>
              <w:ind w:right="401"/>
              <w:jc w:val="right"/>
              <w:rPr>
                <w:rFonts w:ascii="Times New Roman" w:hAnsi="Times New Roman" w:cs="Times New Roman"/>
                <w:w w:val="95"/>
                <w:sz w:val="16"/>
                <w:szCs w:val="16"/>
              </w:rPr>
            </w:pPr>
            <w:r w:rsidRPr="001734BC">
              <w:rPr>
                <w:rFonts w:ascii="Times New Roman" w:hAnsi="Times New Roman" w:cs="Times New Roman"/>
                <w:w w:val="95"/>
                <w:sz w:val="16"/>
                <w:szCs w:val="16"/>
              </w:rPr>
              <w:t>M02321(2)</w:t>
            </w:r>
          </w:p>
        </w:tc>
        <w:tc>
          <w:tcPr>
            <w:tcW w:w="3330" w:type="dxa"/>
            <w:tcBorders>
              <w:top w:val="single" w:sz="4" w:space="0" w:color="000000"/>
              <w:left w:val="single" w:sz="4" w:space="0" w:color="000000"/>
              <w:bottom w:val="single" w:sz="4" w:space="0" w:color="000000"/>
              <w:right w:val="single" w:sz="4" w:space="0" w:color="000000"/>
            </w:tcBorders>
          </w:tcPr>
          <w:p w14:paraId="59CDD168" w14:textId="79BA78F3" w:rsidR="00740DB5" w:rsidRPr="001734BC" w:rsidRDefault="00740DB5" w:rsidP="005937CC">
            <w:pPr>
              <w:widowControl/>
              <w:kinsoku w:val="0"/>
              <w:overflowPunct w:val="0"/>
              <w:autoSpaceDE w:val="0"/>
              <w:autoSpaceDN w:val="0"/>
              <w:adjustRightInd w:val="0"/>
              <w:spacing w:before="17"/>
              <w:ind w:left="111"/>
              <w:rPr>
                <w:rFonts w:ascii="Calibri" w:hAnsi="Calibri" w:cs="Calibri"/>
                <w:sz w:val="16"/>
                <w:szCs w:val="16"/>
              </w:rPr>
            </w:pPr>
            <w:r w:rsidRPr="001734BC">
              <w:rPr>
                <w:rFonts w:ascii="Calibri" w:hAnsi="Calibri" w:cs="Calibri"/>
                <w:sz w:val="16"/>
                <w:szCs w:val="16"/>
              </w:rPr>
              <w:t>AP Statistics S</w:t>
            </w:r>
            <w:r w:rsidR="005937CC">
              <w:rPr>
                <w:rFonts w:ascii="Calibri" w:hAnsi="Calibri" w:cs="Calibri"/>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47E76430" w14:textId="77777777" w:rsidR="00740DB5" w:rsidRPr="001734BC" w:rsidRDefault="00740DB5" w:rsidP="002B3044">
            <w:pPr>
              <w:widowControl/>
              <w:kinsoku w:val="0"/>
              <w:overflowPunct w:val="0"/>
              <w:autoSpaceDE w:val="0"/>
              <w:autoSpaceDN w:val="0"/>
              <w:adjustRightInd w:val="0"/>
              <w:spacing w:before="17"/>
              <w:ind w:left="330"/>
              <w:rPr>
                <w:rFonts w:ascii="Calibri" w:hAnsi="Calibri" w:cs="Calibri"/>
                <w:sz w:val="16"/>
                <w:szCs w:val="16"/>
              </w:rPr>
            </w:pPr>
            <w:r w:rsidRPr="001734BC">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12FB6460" w14:textId="77777777" w:rsidR="00740DB5" w:rsidRPr="001734BC" w:rsidRDefault="00740DB5" w:rsidP="002B3044">
            <w:pPr>
              <w:widowControl/>
              <w:kinsoku w:val="0"/>
              <w:overflowPunct w:val="0"/>
              <w:autoSpaceDE w:val="0"/>
              <w:autoSpaceDN w:val="0"/>
              <w:adjustRightInd w:val="0"/>
              <w:spacing w:before="17"/>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51466FAB" w14:textId="77777777" w:rsidR="00740DB5" w:rsidRPr="001734BC" w:rsidRDefault="00740DB5" w:rsidP="002B3044">
            <w:pPr>
              <w:widowControl/>
              <w:kinsoku w:val="0"/>
              <w:overflowPunct w:val="0"/>
              <w:autoSpaceDE w:val="0"/>
              <w:autoSpaceDN w:val="0"/>
              <w:adjustRightInd w:val="0"/>
              <w:spacing w:before="17"/>
              <w:ind w:left="113"/>
              <w:rPr>
                <w:rFonts w:ascii="Calibri" w:hAnsi="Calibri" w:cs="Calibri"/>
                <w:sz w:val="16"/>
                <w:szCs w:val="16"/>
              </w:rPr>
            </w:pPr>
            <w:r w:rsidRPr="001734BC">
              <w:rPr>
                <w:rFonts w:ascii="Calibri" w:hAnsi="Calibri" w:cs="Calibri"/>
                <w:sz w:val="16"/>
                <w:szCs w:val="16"/>
              </w:rPr>
              <w:t>Algebra II &amp; Geometry; Meet Honors/AP Criteria</w:t>
            </w:r>
          </w:p>
        </w:tc>
      </w:tr>
      <w:tr w:rsidR="00740DB5" w:rsidRPr="001734BC" w14:paraId="39FBDDC1" w14:textId="77777777" w:rsidTr="00C81D3B">
        <w:trPr>
          <w:trHeight w:val="304"/>
        </w:trPr>
        <w:tc>
          <w:tcPr>
            <w:tcW w:w="11190" w:type="dxa"/>
            <w:gridSpan w:val="5"/>
            <w:tcBorders>
              <w:top w:val="single" w:sz="4" w:space="0" w:color="000000"/>
              <w:left w:val="single" w:sz="4" w:space="0" w:color="000000"/>
              <w:bottom w:val="single" w:sz="4" w:space="0" w:color="000000"/>
              <w:right w:val="single" w:sz="4" w:space="0" w:color="000000"/>
            </w:tcBorders>
          </w:tcPr>
          <w:p w14:paraId="534FDDC6" w14:textId="04A28ED2" w:rsidR="00740DB5" w:rsidRPr="001734BC" w:rsidRDefault="00740DB5" w:rsidP="005937CC">
            <w:pPr>
              <w:widowControl/>
              <w:kinsoku w:val="0"/>
              <w:overflowPunct w:val="0"/>
              <w:autoSpaceDE w:val="0"/>
              <w:autoSpaceDN w:val="0"/>
              <w:adjustRightInd w:val="0"/>
              <w:spacing w:before="10"/>
              <w:ind w:left="111"/>
              <w:rPr>
                <w:rFonts w:ascii="Calibri" w:hAnsi="Calibri" w:cs="Calibri"/>
                <w:sz w:val="20"/>
                <w:szCs w:val="20"/>
              </w:rPr>
            </w:pPr>
            <w:r w:rsidRPr="001734BC">
              <w:rPr>
                <w:rFonts w:ascii="Calibri" w:hAnsi="Calibri" w:cs="Calibri"/>
                <w:sz w:val="20"/>
                <w:szCs w:val="20"/>
              </w:rPr>
              <w:t>*NOTE: It is recommended that 12</w:t>
            </w:r>
            <w:r w:rsidRPr="001734BC">
              <w:rPr>
                <w:rFonts w:ascii="Calibri" w:hAnsi="Calibri" w:cs="Calibri"/>
                <w:position w:val="7"/>
                <w:sz w:val="13"/>
                <w:szCs w:val="13"/>
              </w:rPr>
              <w:t xml:space="preserve">th </w:t>
            </w:r>
            <w:r w:rsidRPr="001734BC">
              <w:rPr>
                <w:rFonts w:ascii="Calibri" w:hAnsi="Calibri" w:cs="Calibri"/>
                <w:sz w:val="20"/>
                <w:szCs w:val="20"/>
              </w:rPr>
              <w:t>grade S</w:t>
            </w:r>
            <w:r w:rsidR="005937CC">
              <w:rPr>
                <w:rFonts w:ascii="Calibri" w:hAnsi="Calibri" w:cs="Calibri"/>
                <w:sz w:val="20"/>
                <w:szCs w:val="20"/>
              </w:rPr>
              <w:t>PACE</w:t>
            </w:r>
            <w:r w:rsidRPr="001734BC">
              <w:rPr>
                <w:rFonts w:ascii="Calibri" w:hAnsi="Calibri" w:cs="Calibri"/>
                <w:sz w:val="20"/>
                <w:szCs w:val="20"/>
              </w:rPr>
              <w:t xml:space="preserve"> students enroll in Calculus or Statistics for math credit.</w:t>
            </w:r>
          </w:p>
        </w:tc>
      </w:tr>
      <w:tr w:rsidR="00740DB5" w:rsidRPr="001734BC" w14:paraId="092F10B0" w14:textId="77777777" w:rsidTr="00C81D3B">
        <w:trPr>
          <w:trHeight w:val="299"/>
        </w:trPr>
        <w:tc>
          <w:tcPr>
            <w:tcW w:w="11190" w:type="dxa"/>
            <w:gridSpan w:val="5"/>
            <w:tcBorders>
              <w:top w:val="single" w:sz="4" w:space="0" w:color="000000"/>
              <w:left w:val="single" w:sz="4" w:space="0" w:color="000000"/>
              <w:bottom w:val="single" w:sz="4" w:space="0" w:color="000000"/>
              <w:right w:val="single" w:sz="4" w:space="0" w:color="000000"/>
            </w:tcBorders>
            <w:shd w:val="clear" w:color="auto" w:fill="FBE9D9"/>
          </w:tcPr>
          <w:p w14:paraId="0E771360" w14:textId="77777777" w:rsidR="00740DB5" w:rsidRPr="001734BC" w:rsidRDefault="00740DB5" w:rsidP="002B3044">
            <w:pPr>
              <w:widowControl/>
              <w:kinsoku w:val="0"/>
              <w:overflowPunct w:val="0"/>
              <w:autoSpaceDE w:val="0"/>
              <w:autoSpaceDN w:val="0"/>
              <w:adjustRightInd w:val="0"/>
              <w:spacing w:before="27"/>
              <w:ind w:left="111"/>
              <w:rPr>
                <w:rFonts w:ascii="Calibri" w:hAnsi="Calibri" w:cs="Calibri"/>
                <w:b/>
                <w:bCs/>
                <w:sz w:val="18"/>
                <w:szCs w:val="18"/>
              </w:rPr>
            </w:pPr>
            <w:r w:rsidRPr="001734BC">
              <w:rPr>
                <w:rFonts w:ascii="Calibri" w:hAnsi="Calibri" w:cs="Calibri"/>
                <w:b/>
                <w:bCs/>
                <w:sz w:val="18"/>
                <w:szCs w:val="18"/>
              </w:rPr>
              <w:t>Biology: Students, who enter Grade 9 in and after 2011 – 2012, are required to take the Biology End‐of‐Course assessment.</w:t>
            </w:r>
          </w:p>
        </w:tc>
      </w:tr>
      <w:tr w:rsidR="00740DB5" w:rsidRPr="001734BC" w14:paraId="253ADE2A" w14:textId="77777777" w:rsidTr="00C81D3B">
        <w:trPr>
          <w:trHeight w:val="298"/>
        </w:trPr>
        <w:tc>
          <w:tcPr>
            <w:tcW w:w="1420" w:type="dxa"/>
            <w:tcBorders>
              <w:top w:val="single" w:sz="4" w:space="0" w:color="000000"/>
              <w:left w:val="single" w:sz="4" w:space="0" w:color="000000"/>
              <w:bottom w:val="single" w:sz="4" w:space="0" w:color="000000"/>
              <w:right w:val="single" w:sz="4" w:space="0" w:color="000000"/>
            </w:tcBorders>
          </w:tcPr>
          <w:p w14:paraId="6D9FD600" w14:textId="77777777" w:rsidR="00740DB5" w:rsidRPr="001734BC" w:rsidRDefault="00740DB5" w:rsidP="002B3044">
            <w:pPr>
              <w:widowControl/>
              <w:kinsoku w:val="0"/>
              <w:overflowPunct w:val="0"/>
              <w:autoSpaceDE w:val="0"/>
              <w:autoSpaceDN w:val="0"/>
              <w:adjustRightInd w:val="0"/>
              <w:spacing w:before="15"/>
              <w:ind w:right="410"/>
              <w:jc w:val="right"/>
              <w:rPr>
                <w:rFonts w:ascii="Calibri" w:hAnsi="Calibri" w:cs="Calibri"/>
                <w:sz w:val="16"/>
                <w:szCs w:val="16"/>
              </w:rPr>
            </w:pPr>
            <w:r w:rsidRPr="001734BC">
              <w:rPr>
                <w:rFonts w:ascii="Calibri" w:hAnsi="Calibri" w:cs="Calibri"/>
                <w:sz w:val="16"/>
                <w:szCs w:val="16"/>
              </w:rPr>
              <w:t>EC0191(2)</w:t>
            </w:r>
          </w:p>
        </w:tc>
        <w:tc>
          <w:tcPr>
            <w:tcW w:w="3330" w:type="dxa"/>
            <w:tcBorders>
              <w:top w:val="single" w:sz="4" w:space="0" w:color="000000"/>
              <w:left w:val="single" w:sz="4" w:space="0" w:color="000000"/>
              <w:bottom w:val="single" w:sz="4" w:space="0" w:color="000000"/>
              <w:right w:val="single" w:sz="4" w:space="0" w:color="000000"/>
            </w:tcBorders>
          </w:tcPr>
          <w:p w14:paraId="27E1A255" w14:textId="313C2C25" w:rsidR="00740DB5" w:rsidRPr="001734BC" w:rsidRDefault="00740DB5" w:rsidP="005937CC">
            <w:pPr>
              <w:widowControl/>
              <w:kinsoku w:val="0"/>
              <w:overflowPunct w:val="0"/>
              <w:autoSpaceDE w:val="0"/>
              <w:autoSpaceDN w:val="0"/>
              <w:adjustRightInd w:val="0"/>
              <w:spacing w:before="71"/>
              <w:ind w:left="111"/>
              <w:rPr>
                <w:rFonts w:ascii="Calibri" w:hAnsi="Calibri" w:cs="Calibri"/>
                <w:sz w:val="16"/>
                <w:szCs w:val="16"/>
              </w:rPr>
            </w:pPr>
            <w:r w:rsidRPr="001734BC">
              <w:rPr>
                <w:rFonts w:ascii="Calibri" w:hAnsi="Calibri" w:cs="Calibri"/>
                <w:sz w:val="16"/>
                <w:szCs w:val="16"/>
              </w:rPr>
              <w:t>M19841(s) Biology Honors S</w:t>
            </w:r>
            <w:r w:rsidR="005937CC">
              <w:rPr>
                <w:rFonts w:ascii="Calibri" w:hAnsi="Calibri" w:cs="Calibri"/>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161D52C0" w14:textId="77777777" w:rsidR="00740DB5" w:rsidRPr="001734BC" w:rsidRDefault="00740DB5" w:rsidP="002B3044">
            <w:pPr>
              <w:widowControl/>
              <w:kinsoku w:val="0"/>
              <w:overflowPunct w:val="0"/>
              <w:autoSpaceDE w:val="0"/>
              <w:autoSpaceDN w:val="0"/>
              <w:adjustRightInd w:val="0"/>
              <w:spacing w:before="15"/>
              <w:ind w:left="356"/>
              <w:rPr>
                <w:rFonts w:ascii="Calibri" w:hAnsi="Calibri" w:cs="Calibri"/>
                <w:sz w:val="16"/>
                <w:szCs w:val="16"/>
              </w:rPr>
            </w:pPr>
            <w:r w:rsidRPr="001734BC">
              <w:rPr>
                <w:rFonts w:ascii="Calibri" w:hAnsi="Calibri" w:cs="Calibri"/>
                <w:sz w:val="16"/>
                <w:szCs w:val="16"/>
              </w:rPr>
              <w:t>9‐10</w:t>
            </w:r>
          </w:p>
        </w:tc>
        <w:tc>
          <w:tcPr>
            <w:tcW w:w="720" w:type="dxa"/>
            <w:tcBorders>
              <w:top w:val="single" w:sz="4" w:space="0" w:color="000000"/>
              <w:left w:val="single" w:sz="4" w:space="0" w:color="000000"/>
              <w:bottom w:val="single" w:sz="4" w:space="0" w:color="000000"/>
              <w:right w:val="single" w:sz="4" w:space="0" w:color="000000"/>
            </w:tcBorders>
          </w:tcPr>
          <w:p w14:paraId="7DFC483E" w14:textId="77777777" w:rsidR="00740DB5" w:rsidRPr="001734BC" w:rsidRDefault="00740DB5" w:rsidP="002B3044">
            <w:pPr>
              <w:widowControl/>
              <w:kinsoku w:val="0"/>
              <w:overflowPunct w:val="0"/>
              <w:autoSpaceDE w:val="0"/>
              <w:autoSpaceDN w:val="0"/>
              <w:adjustRightInd w:val="0"/>
              <w:spacing w:before="15"/>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526C7114" w14:textId="77777777" w:rsidR="00740DB5" w:rsidRPr="001734BC" w:rsidRDefault="00740DB5" w:rsidP="002B3044">
            <w:pPr>
              <w:widowControl/>
              <w:kinsoku w:val="0"/>
              <w:overflowPunct w:val="0"/>
              <w:autoSpaceDE w:val="0"/>
              <w:autoSpaceDN w:val="0"/>
              <w:adjustRightInd w:val="0"/>
              <w:spacing w:before="15"/>
              <w:ind w:left="113"/>
              <w:rPr>
                <w:rFonts w:ascii="Calibri" w:hAnsi="Calibri" w:cs="Calibri"/>
                <w:sz w:val="16"/>
                <w:szCs w:val="16"/>
              </w:rPr>
            </w:pPr>
            <w:r w:rsidRPr="001734BC">
              <w:rPr>
                <w:rFonts w:ascii="Calibri" w:hAnsi="Calibri" w:cs="Calibri"/>
                <w:sz w:val="16"/>
                <w:szCs w:val="16"/>
              </w:rPr>
              <w:t>Meet Honors/AP Criteria</w:t>
            </w:r>
          </w:p>
        </w:tc>
      </w:tr>
      <w:tr w:rsidR="00740DB5" w:rsidRPr="001734BC" w14:paraId="42F8E083" w14:textId="77777777" w:rsidTr="00C81D3B">
        <w:trPr>
          <w:trHeight w:val="299"/>
        </w:trPr>
        <w:tc>
          <w:tcPr>
            <w:tcW w:w="1420" w:type="dxa"/>
            <w:tcBorders>
              <w:top w:val="single" w:sz="4" w:space="0" w:color="000000"/>
              <w:left w:val="single" w:sz="4" w:space="0" w:color="000000"/>
              <w:bottom w:val="single" w:sz="4" w:space="0" w:color="000000"/>
              <w:right w:val="single" w:sz="4" w:space="0" w:color="000000"/>
            </w:tcBorders>
          </w:tcPr>
          <w:p w14:paraId="5E69B930" w14:textId="77777777" w:rsidR="00740DB5" w:rsidRPr="001734BC" w:rsidRDefault="00740DB5" w:rsidP="002B3044">
            <w:pPr>
              <w:widowControl/>
              <w:kinsoku w:val="0"/>
              <w:overflowPunct w:val="0"/>
              <w:autoSpaceDE w:val="0"/>
              <w:autoSpaceDN w:val="0"/>
              <w:adjustRightInd w:val="0"/>
              <w:spacing w:before="16"/>
              <w:ind w:right="390"/>
              <w:jc w:val="right"/>
              <w:rPr>
                <w:rFonts w:ascii="Calibri" w:hAnsi="Calibri" w:cs="Calibri"/>
                <w:sz w:val="16"/>
                <w:szCs w:val="16"/>
              </w:rPr>
            </w:pPr>
            <w:r w:rsidRPr="001734BC">
              <w:rPr>
                <w:rFonts w:ascii="Calibri" w:hAnsi="Calibri" w:cs="Calibri"/>
                <w:sz w:val="16"/>
                <w:szCs w:val="16"/>
              </w:rPr>
              <w:t>M19851(2)</w:t>
            </w:r>
          </w:p>
        </w:tc>
        <w:tc>
          <w:tcPr>
            <w:tcW w:w="3330" w:type="dxa"/>
            <w:tcBorders>
              <w:top w:val="single" w:sz="4" w:space="0" w:color="000000"/>
              <w:left w:val="single" w:sz="4" w:space="0" w:color="000000"/>
              <w:bottom w:val="single" w:sz="4" w:space="0" w:color="000000"/>
              <w:right w:val="single" w:sz="4" w:space="0" w:color="000000"/>
            </w:tcBorders>
          </w:tcPr>
          <w:p w14:paraId="18F24EAA" w14:textId="5B7B761F" w:rsidR="00740DB5" w:rsidRPr="001734BC" w:rsidRDefault="00740DB5" w:rsidP="005937CC">
            <w:pPr>
              <w:widowControl/>
              <w:kinsoku w:val="0"/>
              <w:overflowPunct w:val="0"/>
              <w:autoSpaceDE w:val="0"/>
              <w:autoSpaceDN w:val="0"/>
              <w:adjustRightInd w:val="0"/>
              <w:spacing w:before="59"/>
              <w:ind w:left="111"/>
              <w:rPr>
                <w:rFonts w:ascii="Calibri" w:hAnsi="Calibri" w:cs="Calibri"/>
                <w:position w:val="1"/>
                <w:sz w:val="16"/>
                <w:szCs w:val="16"/>
              </w:rPr>
            </w:pPr>
            <w:r w:rsidRPr="001734BC">
              <w:rPr>
                <w:rFonts w:ascii="Calibri" w:hAnsi="Calibri" w:cs="Calibri"/>
                <w:sz w:val="16"/>
                <w:szCs w:val="16"/>
              </w:rPr>
              <w:t xml:space="preserve">Biology AP </w:t>
            </w:r>
            <w:r w:rsidRPr="001734BC">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22C09CA3" w14:textId="77777777" w:rsidR="00740DB5" w:rsidRPr="001734BC" w:rsidRDefault="00740DB5" w:rsidP="002B3044">
            <w:pPr>
              <w:widowControl/>
              <w:kinsoku w:val="0"/>
              <w:overflowPunct w:val="0"/>
              <w:autoSpaceDE w:val="0"/>
              <w:autoSpaceDN w:val="0"/>
              <w:adjustRightInd w:val="0"/>
              <w:spacing w:before="16"/>
              <w:ind w:left="330"/>
              <w:rPr>
                <w:rFonts w:ascii="Calibri" w:hAnsi="Calibri" w:cs="Calibri"/>
                <w:sz w:val="16"/>
                <w:szCs w:val="16"/>
              </w:rPr>
            </w:pPr>
            <w:r w:rsidRPr="001734BC">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5245DAA0" w14:textId="77777777" w:rsidR="00740DB5" w:rsidRPr="001734BC" w:rsidRDefault="00740DB5" w:rsidP="002B3044">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5CE11BEB" w14:textId="77777777" w:rsidR="00740DB5" w:rsidRPr="001734BC" w:rsidRDefault="00740DB5" w:rsidP="002B3044">
            <w:pPr>
              <w:widowControl/>
              <w:kinsoku w:val="0"/>
              <w:overflowPunct w:val="0"/>
              <w:autoSpaceDE w:val="0"/>
              <w:autoSpaceDN w:val="0"/>
              <w:adjustRightInd w:val="0"/>
              <w:spacing w:before="71"/>
              <w:ind w:left="113"/>
              <w:rPr>
                <w:rFonts w:ascii="Calibri" w:hAnsi="Calibri" w:cs="Calibri"/>
                <w:sz w:val="16"/>
                <w:szCs w:val="16"/>
              </w:rPr>
            </w:pPr>
            <w:r w:rsidRPr="001734BC">
              <w:rPr>
                <w:rFonts w:ascii="Calibri" w:hAnsi="Calibri" w:cs="Calibri"/>
                <w:sz w:val="16"/>
                <w:szCs w:val="16"/>
              </w:rPr>
              <w:t>Biology I, Chemistry I, Meet Honors/AP Criteria</w:t>
            </w:r>
          </w:p>
        </w:tc>
      </w:tr>
      <w:tr w:rsidR="00740DB5" w:rsidRPr="001734BC" w14:paraId="5CB0AE02" w14:textId="77777777" w:rsidTr="00C81D3B">
        <w:trPr>
          <w:trHeight w:val="328"/>
        </w:trPr>
        <w:tc>
          <w:tcPr>
            <w:tcW w:w="1420" w:type="dxa"/>
            <w:tcBorders>
              <w:top w:val="single" w:sz="4" w:space="0" w:color="000000"/>
              <w:left w:val="single" w:sz="4" w:space="0" w:color="000000"/>
              <w:bottom w:val="single" w:sz="4" w:space="0" w:color="000000"/>
              <w:right w:val="single" w:sz="4" w:space="0" w:color="000000"/>
            </w:tcBorders>
          </w:tcPr>
          <w:p w14:paraId="60C9C8C5" w14:textId="77777777" w:rsidR="00740DB5" w:rsidRPr="001734BC" w:rsidRDefault="00740DB5" w:rsidP="002B3044">
            <w:pPr>
              <w:widowControl/>
              <w:kinsoku w:val="0"/>
              <w:overflowPunct w:val="0"/>
              <w:autoSpaceDE w:val="0"/>
              <w:autoSpaceDN w:val="0"/>
              <w:adjustRightInd w:val="0"/>
              <w:spacing w:before="16"/>
              <w:ind w:right="390"/>
              <w:jc w:val="right"/>
              <w:rPr>
                <w:rFonts w:ascii="Calibri" w:hAnsi="Calibri" w:cs="Calibri"/>
                <w:sz w:val="16"/>
                <w:szCs w:val="16"/>
              </w:rPr>
            </w:pPr>
            <w:r w:rsidRPr="001734BC">
              <w:rPr>
                <w:rFonts w:ascii="Calibri" w:hAnsi="Calibri" w:cs="Calibri"/>
                <w:sz w:val="16"/>
                <w:szCs w:val="16"/>
              </w:rPr>
              <w:t>M29851(2)</w:t>
            </w:r>
          </w:p>
        </w:tc>
        <w:tc>
          <w:tcPr>
            <w:tcW w:w="3330" w:type="dxa"/>
            <w:tcBorders>
              <w:top w:val="single" w:sz="4" w:space="0" w:color="000000"/>
              <w:left w:val="single" w:sz="4" w:space="0" w:color="000000"/>
              <w:bottom w:val="single" w:sz="4" w:space="0" w:color="000000"/>
              <w:right w:val="single" w:sz="4" w:space="0" w:color="000000"/>
            </w:tcBorders>
          </w:tcPr>
          <w:p w14:paraId="38281CD6" w14:textId="4B3DCA14" w:rsidR="00740DB5" w:rsidRPr="001734BC" w:rsidRDefault="00740DB5" w:rsidP="005937CC">
            <w:pPr>
              <w:widowControl/>
              <w:kinsoku w:val="0"/>
              <w:overflowPunct w:val="0"/>
              <w:autoSpaceDE w:val="0"/>
              <w:autoSpaceDN w:val="0"/>
              <w:adjustRightInd w:val="0"/>
              <w:spacing w:before="34"/>
              <w:ind w:left="111"/>
              <w:rPr>
                <w:rFonts w:ascii="Calibri" w:hAnsi="Calibri" w:cs="Calibri"/>
                <w:position w:val="1"/>
                <w:sz w:val="16"/>
                <w:szCs w:val="16"/>
              </w:rPr>
            </w:pPr>
            <w:r w:rsidRPr="001734BC">
              <w:rPr>
                <w:rFonts w:ascii="Calibri" w:hAnsi="Calibri" w:cs="Calibri"/>
                <w:sz w:val="16"/>
                <w:szCs w:val="16"/>
              </w:rPr>
              <w:t xml:space="preserve">Chemistry Honors </w:t>
            </w:r>
            <w:r w:rsidRPr="001734BC">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75E70D77" w14:textId="77777777" w:rsidR="00740DB5" w:rsidRPr="001734BC" w:rsidRDefault="00740DB5" w:rsidP="002B3044">
            <w:pPr>
              <w:widowControl/>
              <w:kinsoku w:val="0"/>
              <w:overflowPunct w:val="0"/>
              <w:autoSpaceDE w:val="0"/>
              <w:autoSpaceDN w:val="0"/>
              <w:adjustRightInd w:val="0"/>
              <w:spacing w:before="16"/>
              <w:ind w:left="330"/>
              <w:rPr>
                <w:rFonts w:ascii="Calibri" w:hAnsi="Calibri" w:cs="Calibri"/>
                <w:sz w:val="16"/>
                <w:szCs w:val="16"/>
              </w:rPr>
            </w:pPr>
            <w:r w:rsidRPr="001734BC">
              <w:rPr>
                <w:rFonts w:ascii="Calibri" w:hAnsi="Calibri" w:cs="Calibri"/>
                <w:sz w:val="16"/>
                <w:szCs w:val="16"/>
              </w:rPr>
              <w:t>10‐12</w:t>
            </w:r>
          </w:p>
        </w:tc>
        <w:tc>
          <w:tcPr>
            <w:tcW w:w="720" w:type="dxa"/>
            <w:tcBorders>
              <w:top w:val="single" w:sz="4" w:space="0" w:color="000000"/>
              <w:left w:val="single" w:sz="4" w:space="0" w:color="000000"/>
              <w:bottom w:val="single" w:sz="4" w:space="0" w:color="000000"/>
              <w:right w:val="single" w:sz="4" w:space="0" w:color="000000"/>
            </w:tcBorders>
          </w:tcPr>
          <w:p w14:paraId="3BFC7243" w14:textId="77777777" w:rsidR="00740DB5" w:rsidRPr="001734BC" w:rsidRDefault="00740DB5" w:rsidP="002B3044">
            <w:pPr>
              <w:widowControl/>
              <w:kinsoku w:val="0"/>
              <w:overflowPunct w:val="0"/>
              <w:autoSpaceDE w:val="0"/>
              <w:autoSpaceDN w:val="0"/>
              <w:adjustRightInd w:val="0"/>
              <w:spacing w:before="16"/>
              <w:ind w:left="228" w:right="216"/>
              <w:jc w:val="center"/>
              <w:rPr>
                <w:rFonts w:ascii="Calibri" w:hAnsi="Calibri" w:cs="Calibri"/>
                <w:sz w:val="16"/>
                <w:szCs w:val="16"/>
              </w:rPr>
            </w:pPr>
            <w:r w:rsidRPr="001734BC">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5EB83AB2" w14:textId="77777777" w:rsidR="00740DB5" w:rsidRPr="001734BC" w:rsidRDefault="00740DB5" w:rsidP="002B3044">
            <w:pPr>
              <w:widowControl/>
              <w:kinsoku w:val="0"/>
              <w:overflowPunct w:val="0"/>
              <w:autoSpaceDE w:val="0"/>
              <w:autoSpaceDN w:val="0"/>
              <w:adjustRightInd w:val="0"/>
              <w:spacing w:before="45"/>
              <w:ind w:left="113"/>
              <w:rPr>
                <w:rFonts w:ascii="Calibri" w:hAnsi="Calibri" w:cs="Calibri"/>
                <w:sz w:val="16"/>
                <w:szCs w:val="16"/>
              </w:rPr>
            </w:pPr>
            <w:r w:rsidRPr="001734BC">
              <w:rPr>
                <w:rFonts w:ascii="Calibri" w:hAnsi="Calibri" w:cs="Calibri"/>
                <w:sz w:val="16"/>
                <w:szCs w:val="16"/>
              </w:rPr>
              <w:t>Algebra I &amp; Biology &amp; Meet Honors/AP Criteria</w:t>
            </w:r>
          </w:p>
        </w:tc>
      </w:tr>
      <w:tr w:rsidR="00740DB5" w:rsidRPr="009E3B08" w14:paraId="69CE6C5E" w14:textId="77777777" w:rsidTr="00C81D3B">
        <w:trPr>
          <w:trHeight w:val="462"/>
        </w:trPr>
        <w:tc>
          <w:tcPr>
            <w:tcW w:w="1420" w:type="dxa"/>
            <w:tcBorders>
              <w:top w:val="single" w:sz="4" w:space="0" w:color="000000"/>
              <w:left w:val="single" w:sz="4" w:space="0" w:color="000000"/>
              <w:bottom w:val="single" w:sz="4" w:space="0" w:color="000000"/>
              <w:right w:val="single" w:sz="4" w:space="0" w:color="000000"/>
            </w:tcBorders>
          </w:tcPr>
          <w:p w14:paraId="0110596C" w14:textId="77777777" w:rsidR="00740DB5" w:rsidRPr="009E3B08" w:rsidRDefault="00740DB5" w:rsidP="002B3044">
            <w:pPr>
              <w:widowControl/>
              <w:kinsoku w:val="0"/>
              <w:overflowPunct w:val="0"/>
              <w:autoSpaceDE w:val="0"/>
              <w:autoSpaceDN w:val="0"/>
              <w:adjustRightInd w:val="0"/>
              <w:ind w:right="208"/>
              <w:jc w:val="center"/>
              <w:rPr>
                <w:rFonts w:ascii="Calibri" w:hAnsi="Calibri" w:cs="Calibri"/>
                <w:w w:val="90"/>
                <w:sz w:val="16"/>
                <w:szCs w:val="16"/>
              </w:rPr>
            </w:pPr>
            <w:r w:rsidRPr="009E3B08">
              <w:rPr>
                <w:rFonts w:ascii="Calibri" w:hAnsi="Calibri" w:cs="Calibri"/>
                <w:w w:val="90"/>
                <w:sz w:val="16"/>
                <w:szCs w:val="16"/>
              </w:rPr>
              <w:t>M29871(2)</w:t>
            </w:r>
          </w:p>
        </w:tc>
        <w:tc>
          <w:tcPr>
            <w:tcW w:w="3330" w:type="dxa"/>
            <w:tcBorders>
              <w:top w:val="single" w:sz="4" w:space="0" w:color="000000"/>
              <w:left w:val="single" w:sz="4" w:space="0" w:color="000000"/>
              <w:bottom w:val="single" w:sz="4" w:space="0" w:color="000000"/>
              <w:right w:val="single" w:sz="4" w:space="0" w:color="000000"/>
            </w:tcBorders>
          </w:tcPr>
          <w:p w14:paraId="6B433DC7" w14:textId="77777777" w:rsidR="00740DB5" w:rsidRPr="009E3B08" w:rsidRDefault="00740DB5" w:rsidP="002B3044">
            <w:pPr>
              <w:widowControl/>
              <w:kinsoku w:val="0"/>
              <w:overflowPunct w:val="0"/>
              <w:autoSpaceDE w:val="0"/>
              <w:autoSpaceDN w:val="0"/>
              <w:adjustRightInd w:val="0"/>
              <w:spacing w:before="6"/>
              <w:rPr>
                <w:rFonts w:ascii="Times New Roman" w:hAnsi="Times New Roman" w:cs="Times New Roman"/>
                <w:sz w:val="17"/>
                <w:szCs w:val="17"/>
              </w:rPr>
            </w:pPr>
          </w:p>
          <w:p w14:paraId="0DA5E851" w14:textId="7AE361DB" w:rsidR="00740DB5" w:rsidRPr="009E3B08" w:rsidRDefault="00740DB5" w:rsidP="005937CC">
            <w:pPr>
              <w:widowControl/>
              <w:kinsoku w:val="0"/>
              <w:overflowPunct w:val="0"/>
              <w:autoSpaceDE w:val="0"/>
              <w:autoSpaceDN w:val="0"/>
              <w:adjustRightInd w:val="0"/>
              <w:ind w:left="111"/>
              <w:rPr>
                <w:rFonts w:ascii="Calibri" w:hAnsi="Calibri" w:cs="Calibri"/>
                <w:position w:val="1"/>
                <w:sz w:val="16"/>
                <w:szCs w:val="16"/>
              </w:rPr>
            </w:pPr>
            <w:r w:rsidRPr="009E3B08">
              <w:rPr>
                <w:rFonts w:ascii="Calibri" w:hAnsi="Calibri" w:cs="Calibri"/>
                <w:sz w:val="16"/>
                <w:szCs w:val="16"/>
              </w:rPr>
              <w:t xml:space="preserve">Chemistry AP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30CE3588" w14:textId="77777777" w:rsidR="00740DB5" w:rsidRPr="009E3B08" w:rsidRDefault="00740DB5" w:rsidP="002B3044">
            <w:pPr>
              <w:widowControl/>
              <w:kinsoku w:val="0"/>
              <w:overflowPunct w:val="0"/>
              <w:autoSpaceDE w:val="0"/>
              <w:autoSpaceDN w:val="0"/>
              <w:adjustRightInd w:val="0"/>
              <w:spacing w:before="11"/>
              <w:rPr>
                <w:rFonts w:ascii="Times New Roman" w:hAnsi="Times New Roman" w:cs="Times New Roman"/>
                <w:sz w:val="16"/>
                <w:szCs w:val="16"/>
              </w:rPr>
            </w:pPr>
          </w:p>
          <w:p w14:paraId="71E86E88" w14:textId="77777777" w:rsidR="00740DB5" w:rsidRPr="009E3B08" w:rsidRDefault="00740DB5" w:rsidP="002B3044">
            <w:pPr>
              <w:widowControl/>
              <w:kinsoku w:val="0"/>
              <w:overflowPunct w:val="0"/>
              <w:autoSpaceDE w:val="0"/>
              <w:autoSpaceDN w:val="0"/>
              <w:adjustRightInd w:val="0"/>
              <w:ind w:left="218"/>
              <w:rPr>
                <w:rFonts w:ascii="Calibri" w:hAnsi="Calibri" w:cs="Calibri"/>
                <w:sz w:val="16"/>
                <w:szCs w:val="16"/>
              </w:rPr>
            </w:pPr>
            <w:r w:rsidRPr="009E3B08">
              <w:rPr>
                <w:rFonts w:ascii="Calibri" w:hAnsi="Calibri" w:cs="Calibri"/>
                <w:sz w:val="16"/>
                <w:szCs w:val="16"/>
              </w:rPr>
              <w:t>10‐12</w:t>
            </w:r>
          </w:p>
        </w:tc>
        <w:tc>
          <w:tcPr>
            <w:tcW w:w="720" w:type="dxa"/>
            <w:tcBorders>
              <w:top w:val="single" w:sz="4" w:space="0" w:color="000000"/>
              <w:left w:val="single" w:sz="4" w:space="0" w:color="000000"/>
              <w:bottom w:val="single" w:sz="4" w:space="0" w:color="000000"/>
              <w:right w:val="single" w:sz="4" w:space="0" w:color="000000"/>
            </w:tcBorders>
          </w:tcPr>
          <w:p w14:paraId="7CE54639" w14:textId="77777777" w:rsidR="00740DB5" w:rsidRPr="009E3B08" w:rsidRDefault="00740DB5" w:rsidP="002B3044">
            <w:pPr>
              <w:widowControl/>
              <w:kinsoku w:val="0"/>
              <w:overflowPunct w:val="0"/>
              <w:autoSpaceDE w:val="0"/>
              <w:autoSpaceDN w:val="0"/>
              <w:adjustRightInd w:val="0"/>
              <w:spacing w:before="11"/>
              <w:rPr>
                <w:rFonts w:ascii="Times New Roman" w:hAnsi="Times New Roman" w:cs="Times New Roman"/>
                <w:sz w:val="16"/>
                <w:szCs w:val="16"/>
              </w:rPr>
            </w:pPr>
          </w:p>
          <w:p w14:paraId="02C3EB6D" w14:textId="77777777" w:rsidR="00740DB5" w:rsidRPr="009E3B08" w:rsidRDefault="00740DB5" w:rsidP="002B3044">
            <w:pPr>
              <w:widowControl/>
              <w:kinsoku w:val="0"/>
              <w:overflowPunct w:val="0"/>
              <w:autoSpaceDE w:val="0"/>
              <w:autoSpaceDN w:val="0"/>
              <w:adjustRightInd w:val="0"/>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312B6BAC" w14:textId="77777777" w:rsidR="00740DB5" w:rsidRPr="009E3B08" w:rsidRDefault="00740DB5" w:rsidP="002B3044">
            <w:pPr>
              <w:widowControl/>
              <w:kinsoku w:val="0"/>
              <w:overflowPunct w:val="0"/>
              <w:autoSpaceDE w:val="0"/>
              <w:autoSpaceDN w:val="0"/>
              <w:adjustRightInd w:val="0"/>
              <w:spacing w:before="6" w:line="230" w:lineRule="auto"/>
              <w:ind w:left="108" w:right="1116"/>
              <w:rPr>
                <w:rFonts w:ascii="Calibri" w:hAnsi="Calibri" w:cs="Calibri"/>
                <w:sz w:val="16"/>
                <w:szCs w:val="16"/>
              </w:rPr>
            </w:pPr>
            <w:r w:rsidRPr="009E3B08">
              <w:rPr>
                <w:rFonts w:ascii="Calibri" w:hAnsi="Calibri" w:cs="Calibri"/>
                <w:sz w:val="16"/>
                <w:szCs w:val="16"/>
              </w:rPr>
              <w:t>Chemistry (1 Year High School Chemistry) &amp; Meet Honors/AP Criteria</w:t>
            </w:r>
          </w:p>
        </w:tc>
      </w:tr>
      <w:tr w:rsidR="00740DB5" w:rsidRPr="009E3B08" w14:paraId="452258D6" w14:textId="77777777" w:rsidTr="00C81D3B">
        <w:trPr>
          <w:trHeight w:val="298"/>
        </w:trPr>
        <w:tc>
          <w:tcPr>
            <w:tcW w:w="1420" w:type="dxa"/>
            <w:tcBorders>
              <w:top w:val="single" w:sz="4" w:space="0" w:color="000000"/>
              <w:left w:val="single" w:sz="4" w:space="0" w:color="000000"/>
              <w:bottom w:val="single" w:sz="4" w:space="0" w:color="000000"/>
              <w:right w:val="single" w:sz="4" w:space="0" w:color="000000"/>
            </w:tcBorders>
          </w:tcPr>
          <w:p w14:paraId="2F203C8C" w14:textId="77777777" w:rsidR="00740DB5" w:rsidRPr="009E3B08" w:rsidRDefault="00740DB5" w:rsidP="002B3044">
            <w:pPr>
              <w:widowControl/>
              <w:kinsoku w:val="0"/>
              <w:overflowPunct w:val="0"/>
              <w:autoSpaceDE w:val="0"/>
              <w:autoSpaceDN w:val="0"/>
              <w:adjustRightInd w:val="0"/>
              <w:spacing w:before="26"/>
              <w:ind w:right="208"/>
              <w:jc w:val="center"/>
              <w:rPr>
                <w:rFonts w:ascii="Calibri" w:hAnsi="Calibri" w:cs="Calibri"/>
                <w:w w:val="90"/>
                <w:sz w:val="16"/>
                <w:szCs w:val="16"/>
              </w:rPr>
            </w:pPr>
            <w:r w:rsidRPr="009E3B08">
              <w:rPr>
                <w:rFonts w:ascii="Calibri" w:hAnsi="Calibri" w:cs="Calibri"/>
                <w:w w:val="90"/>
                <w:sz w:val="16"/>
                <w:szCs w:val="16"/>
              </w:rPr>
              <w:t>M99881(2)</w:t>
            </w:r>
          </w:p>
        </w:tc>
        <w:tc>
          <w:tcPr>
            <w:tcW w:w="3330" w:type="dxa"/>
            <w:tcBorders>
              <w:top w:val="single" w:sz="4" w:space="0" w:color="000000"/>
              <w:left w:val="single" w:sz="4" w:space="0" w:color="000000"/>
              <w:bottom w:val="single" w:sz="4" w:space="0" w:color="000000"/>
              <w:right w:val="single" w:sz="4" w:space="0" w:color="000000"/>
            </w:tcBorders>
          </w:tcPr>
          <w:p w14:paraId="02BF9E01" w14:textId="4D4B2392" w:rsidR="00740DB5" w:rsidRPr="009E3B08" w:rsidRDefault="00740DB5" w:rsidP="005937CC">
            <w:pPr>
              <w:widowControl/>
              <w:kinsoku w:val="0"/>
              <w:overflowPunct w:val="0"/>
              <w:autoSpaceDE w:val="0"/>
              <w:autoSpaceDN w:val="0"/>
              <w:adjustRightInd w:val="0"/>
              <w:spacing w:before="70"/>
              <w:ind w:left="111"/>
              <w:rPr>
                <w:rFonts w:ascii="Calibri" w:hAnsi="Calibri" w:cs="Calibri"/>
                <w:position w:val="1"/>
                <w:sz w:val="16"/>
                <w:szCs w:val="16"/>
              </w:rPr>
            </w:pPr>
            <w:r w:rsidRPr="009E3B08">
              <w:rPr>
                <w:rFonts w:ascii="Calibri" w:hAnsi="Calibri" w:cs="Calibri"/>
                <w:sz w:val="16"/>
                <w:szCs w:val="16"/>
              </w:rPr>
              <w:t xml:space="preserve">Physics Honors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0C1D495C" w14:textId="77777777" w:rsidR="00740DB5" w:rsidRPr="009E3B08" w:rsidRDefault="00740DB5" w:rsidP="002B3044">
            <w:pPr>
              <w:widowControl/>
              <w:kinsoku w:val="0"/>
              <w:overflowPunct w:val="0"/>
              <w:autoSpaceDE w:val="0"/>
              <w:autoSpaceDN w:val="0"/>
              <w:adjustRightInd w:val="0"/>
              <w:spacing w:before="26"/>
              <w:ind w:left="218"/>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5A93FC5B" w14:textId="77777777" w:rsidR="00740DB5" w:rsidRPr="009E3B08" w:rsidRDefault="00740DB5" w:rsidP="002B3044">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7A4506C9" w14:textId="77777777" w:rsidR="00740DB5" w:rsidRPr="009E3B08" w:rsidRDefault="00740DB5" w:rsidP="002B3044">
            <w:pPr>
              <w:widowControl/>
              <w:kinsoku w:val="0"/>
              <w:overflowPunct w:val="0"/>
              <w:autoSpaceDE w:val="0"/>
              <w:autoSpaceDN w:val="0"/>
              <w:adjustRightInd w:val="0"/>
              <w:spacing w:before="84" w:line="195" w:lineRule="exact"/>
              <w:ind w:left="108"/>
              <w:rPr>
                <w:rFonts w:ascii="Calibri" w:hAnsi="Calibri" w:cs="Calibri"/>
                <w:sz w:val="16"/>
                <w:szCs w:val="16"/>
              </w:rPr>
            </w:pPr>
            <w:r w:rsidRPr="009E3B08">
              <w:rPr>
                <w:rFonts w:ascii="Calibri" w:hAnsi="Calibri" w:cs="Calibri"/>
                <w:sz w:val="16"/>
                <w:szCs w:val="16"/>
              </w:rPr>
              <w:t>Biology &amp; Meet Honors /AP Criteria</w:t>
            </w:r>
          </w:p>
        </w:tc>
      </w:tr>
      <w:tr w:rsidR="00740DB5" w:rsidRPr="009E3B08" w14:paraId="5A2B2A75" w14:textId="77777777" w:rsidTr="00C81D3B">
        <w:trPr>
          <w:trHeight w:val="302"/>
        </w:trPr>
        <w:tc>
          <w:tcPr>
            <w:tcW w:w="1420" w:type="dxa"/>
            <w:tcBorders>
              <w:top w:val="single" w:sz="4" w:space="0" w:color="000000"/>
              <w:left w:val="single" w:sz="4" w:space="0" w:color="000000"/>
              <w:bottom w:val="single" w:sz="4" w:space="0" w:color="000000"/>
              <w:right w:val="single" w:sz="4" w:space="0" w:color="000000"/>
            </w:tcBorders>
          </w:tcPr>
          <w:p w14:paraId="51B6E17C" w14:textId="77777777" w:rsidR="00740DB5" w:rsidRPr="009E3B08" w:rsidRDefault="00740DB5" w:rsidP="002B3044">
            <w:pPr>
              <w:widowControl/>
              <w:kinsoku w:val="0"/>
              <w:overflowPunct w:val="0"/>
              <w:autoSpaceDE w:val="0"/>
              <w:autoSpaceDN w:val="0"/>
              <w:adjustRightInd w:val="0"/>
              <w:spacing w:before="30"/>
              <w:ind w:right="208"/>
              <w:jc w:val="center"/>
              <w:rPr>
                <w:rFonts w:ascii="Calibri" w:hAnsi="Calibri" w:cs="Calibri"/>
                <w:w w:val="90"/>
                <w:sz w:val="16"/>
                <w:szCs w:val="16"/>
              </w:rPr>
            </w:pPr>
            <w:r w:rsidRPr="009E3B08">
              <w:rPr>
                <w:rFonts w:ascii="Calibri" w:hAnsi="Calibri" w:cs="Calibri"/>
                <w:w w:val="90"/>
                <w:sz w:val="16"/>
                <w:szCs w:val="16"/>
              </w:rPr>
              <w:t>M03041(2)</w:t>
            </w:r>
          </w:p>
        </w:tc>
        <w:tc>
          <w:tcPr>
            <w:tcW w:w="3330" w:type="dxa"/>
            <w:tcBorders>
              <w:top w:val="single" w:sz="4" w:space="0" w:color="000000"/>
              <w:left w:val="single" w:sz="4" w:space="0" w:color="000000"/>
              <w:bottom w:val="single" w:sz="4" w:space="0" w:color="000000"/>
              <w:right w:val="single" w:sz="4" w:space="0" w:color="000000"/>
            </w:tcBorders>
          </w:tcPr>
          <w:p w14:paraId="6FF5206B" w14:textId="4F4A7F54" w:rsidR="00740DB5" w:rsidRPr="009E3B08" w:rsidRDefault="00740DB5" w:rsidP="005937CC">
            <w:pPr>
              <w:widowControl/>
              <w:kinsoku w:val="0"/>
              <w:overflowPunct w:val="0"/>
              <w:autoSpaceDE w:val="0"/>
              <w:autoSpaceDN w:val="0"/>
              <w:adjustRightInd w:val="0"/>
              <w:spacing w:before="22"/>
              <w:ind w:left="111"/>
              <w:rPr>
                <w:rFonts w:ascii="Calibri" w:hAnsi="Calibri" w:cs="Calibri"/>
                <w:position w:val="1"/>
                <w:sz w:val="16"/>
                <w:szCs w:val="16"/>
              </w:rPr>
            </w:pPr>
            <w:r w:rsidRPr="009E3B08">
              <w:rPr>
                <w:rFonts w:ascii="Calibri" w:hAnsi="Calibri" w:cs="Calibri"/>
                <w:sz w:val="16"/>
                <w:szCs w:val="16"/>
              </w:rPr>
              <w:t xml:space="preserve">Physics AP 1 ALG BASED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29E9A8ED" w14:textId="77777777" w:rsidR="00740DB5" w:rsidRPr="009E3B08" w:rsidRDefault="00740DB5" w:rsidP="002B3044">
            <w:pPr>
              <w:widowControl/>
              <w:kinsoku w:val="0"/>
              <w:overflowPunct w:val="0"/>
              <w:autoSpaceDE w:val="0"/>
              <w:autoSpaceDN w:val="0"/>
              <w:adjustRightInd w:val="0"/>
              <w:spacing w:before="30"/>
              <w:ind w:left="218"/>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04024FE9" w14:textId="77777777" w:rsidR="00740DB5" w:rsidRPr="009E3B08" w:rsidRDefault="00740DB5" w:rsidP="002B3044">
            <w:pPr>
              <w:widowControl/>
              <w:kinsoku w:val="0"/>
              <w:overflowPunct w:val="0"/>
              <w:autoSpaceDE w:val="0"/>
              <w:autoSpaceDN w:val="0"/>
              <w:adjustRightInd w:val="0"/>
              <w:spacing w:before="30"/>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67C05FE1" w14:textId="77777777" w:rsidR="00740DB5" w:rsidRPr="009E3B08" w:rsidRDefault="00740DB5" w:rsidP="002B3044">
            <w:pPr>
              <w:widowControl/>
              <w:kinsoku w:val="0"/>
              <w:overflowPunct w:val="0"/>
              <w:autoSpaceDE w:val="0"/>
              <w:autoSpaceDN w:val="0"/>
              <w:adjustRightInd w:val="0"/>
              <w:spacing w:before="30"/>
              <w:ind w:left="108"/>
              <w:rPr>
                <w:rFonts w:ascii="Calibri" w:hAnsi="Calibri" w:cs="Calibri"/>
                <w:sz w:val="16"/>
                <w:szCs w:val="16"/>
              </w:rPr>
            </w:pPr>
            <w:r w:rsidRPr="009E3B08">
              <w:rPr>
                <w:rFonts w:ascii="Calibri" w:hAnsi="Calibri" w:cs="Calibri"/>
                <w:sz w:val="16"/>
                <w:szCs w:val="16"/>
              </w:rPr>
              <w:t>Biology &amp; Meet Honors /AP Criteria</w:t>
            </w:r>
          </w:p>
        </w:tc>
      </w:tr>
      <w:tr w:rsidR="00740DB5" w:rsidRPr="009E3B08" w14:paraId="7F4F77CC" w14:textId="77777777" w:rsidTr="00C81D3B">
        <w:trPr>
          <w:trHeight w:val="489"/>
        </w:trPr>
        <w:tc>
          <w:tcPr>
            <w:tcW w:w="1420" w:type="dxa"/>
            <w:tcBorders>
              <w:top w:val="single" w:sz="4" w:space="0" w:color="000000"/>
              <w:left w:val="single" w:sz="4" w:space="0" w:color="000000"/>
              <w:bottom w:val="single" w:sz="4" w:space="0" w:color="000000"/>
              <w:right w:val="single" w:sz="4" w:space="0" w:color="000000"/>
            </w:tcBorders>
          </w:tcPr>
          <w:p w14:paraId="45089DAD" w14:textId="77777777" w:rsidR="00740DB5" w:rsidRPr="009E3B08" w:rsidRDefault="00740DB5" w:rsidP="002B3044">
            <w:pPr>
              <w:widowControl/>
              <w:kinsoku w:val="0"/>
              <w:overflowPunct w:val="0"/>
              <w:autoSpaceDE w:val="0"/>
              <w:autoSpaceDN w:val="0"/>
              <w:adjustRightInd w:val="0"/>
              <w:spacing w:line="181" w:lineRule="exact"/>
              <w:ind w:right="163"/>
              <w:jc w:val="center"/>
              <w:rPr>
                <w:rFonts w:ascii="Times New Roman" w:hAnsi="Times New Roman" w:cs="Times New Roman"/>
                <w:w w:val="95"/>
                <w:sz w:val="16"/>
                <w:szCs w:val="16"/>
              </w:rPr>
            </w:pPr>
            <w:r w:rsidRPr="009E3B08">
              <w:rPr>
                <w:rFonts w:ascii="Times New Roman" w:hAnsi="Times New Roman" w:cs="Times New Roman"/>
                <w:w w:val="95"/>
                <w:sz w:val="16"/>
                <w:szCs w:val="16"/>
              </w:rPr>
              <w:t>M03071(2)</w:t>
            </w:r>
          </w:p>
        </w:tc>
        <w:tc>
          <w:tcPr>
            <w:tcW w:w="3330" w:type="dxa"/>
            <w:tcBorders>
              <w:top w:val="single" w:sz="4" w:space="0" w:color="000000"/>
              <w:left w:val="single" w:sz="4" w:space="0" w:color="000000"/>
              <w:bottom w:val="single" w:sz="4" w:space="0" w:color="000000"/>
              <w:right w:val="single" w:sz="4" w:space="0" w:color="000000"/>
            </w:tcBorders>
          </w:tcPr>
          <w:p w14:paraId="7695C126" w14:textId="7B4224CE" w:rsidR="00740DB5" w:rsidRPr="009E3B08" w:rsidRDefault="00740DB5" w:rsidP="005937CC">
            <w:pPr>
              <w:widowControl/>
              <w:kinsoku w:val="0"/>
              <w:overflowPunct w:val="0"/>
              <w:autoSpaceDE w:val="0"/>
              <w:autoSpaceDN w:val="0"/>
              <w:adjustRightInd w:val="0"/>
              <w:spacing w:before="116"/>
              <w:ind w:left="111"/>
              <w:rPr>
                <w:rFonts w:ascii="Calibri" w:hAnsi="Calibri" w:cs="Calibri"/>
                <w:position w:val="1"/>
                <w:sz w:val="16"/>
                <w:szCs w:val="16"/>
              </w:rPr>
            </w:pPr>
            <w:r w:rsidRPr="009E3B08">
              <w:rPr>
                <w:rFonts w:ascii="Calibri" w:hAnsi="Calibri" w:cs="Calibri"/>
                <w:sz w:val="16"/>
                <w:szCs w:val="16"/>
              </w:rPr>
              <w:t xml:space="preserve">Environmental Science AP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6A1FBDB2" w14:textId="77777777" w:rsidR="00740DB5" w:rsidRPr="009E3B08" w:rsidRDefault="00740DB5" w:rsidP="002B3044">
            <w:pPr>
              <w:widowControl/>
              <w:kinsoku w:val="0"/>
              <w:overflowPunct w:val="0"/>
              <w:autoSpaceDE w:val="0"/>
              <w:autoSpaceDN w:val="0"/>
              <w:adjustRightInd w:val="0"/>
              <w:spacing w:before="123"/>
              <w:ind w:left="218"/>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5EBD4F45" w14:textId="77777777" w:rsidR="00740DB5" w:rsidRPr="009E3B08" w:rsidRDefault="00740DB5" w:rsidP="002B3044">
            <w:pPr>
              <w:widowControl/>
              <w:kinsoku w:val="0"/>
              <w:overflowPunct w:val="0"/>
              <w:autoSpaceDE w:val="0"/>
              <w:autoSpaceDN w:val="0"/>
              <w:adjustRightInd w:val="0"/>
              <w:spacing w:before="123"/>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1F9702B4" w14:textId="77777777" w:rsidR="00740DB5" w:rsidRPr="009E3B08" w:rsidRDefault="00740DB5" w:rsidP="002B3044">
            <w:pPr>
              <w:widowControl/>
              <w:kinsoku w:val="0"/>
              <w:overflowPunct w:val="0"/>
              <w:autoSpaceDE w:val="0"/>
              <w:autoSpaceDN w:val="0"/>
              <w:adjustRightInd w:val="0"/>
              <w:spacing w:before="4" w:line="230" w:lineRule="atLeast"/>
              <w:ind w:left="108" w:right="1090"/>
              <w:rPr>
                <w:rFonts w:ascii="Calibri" w:hAnsi="Calibri" w:cs="Calibri"/>
                <w:sz w:val="16"/>
                <w:szCs w:val="16"/>
              </w:rPr>
            </w:pPr>
            <w:r w:rsidRPr="009E3B08">
              <w:rPr>
                <w:rFonts w:ascii="Calibri" w:hAnsi="Calibri" w:cs="Calibri"/>
                <w:sz w:val="16"/>
                <w:szCs w:val="16"/>
              </w:rPr>
              <w:t>Algebra I &amp; 1 Unit of high school science; Meet AP Criteria</w:t>
            </w:r>
          </w:p>
        </w:tc>
      </w:tr>
      <w:tr w:rsidR="00740DB5" w:rsidRPr="009E3B08" w14:paraId="59E9B278" w14:textId="77777777" w:rsidTr="00C81D3B">
        <w:trPr>
          <w:trHeight w:val="301"/>
        </w:trPr>
        <w:tc>
          <w:tcPr>
            <w:tcW w:w="11190" w:type="dxa"/>
            <w:gridSpan w:val="5"/>
            <w:tcBorders>
              <w:top w:val="single" w:sz="4" w:space="0" w:color="000000"/>
              <w:left w:val="single" w:sz="4" w:space="0" w:color="000000"/>
              <w:bottom w:val="single" w:sz="4" w:space="0" w:color="000000"/>
              <w:right w:val="single" w:sz="4" w:space="0" w:color="000000"/>
            </w:tcBorders>
            <w:shd w:val="clear" w:color="auto" w:fill="FBE9D9"/>
          </w:tcPr>
          <w:p w14:paraId="26B3C718" w14:textId="77777777" w:rsidR="00740DB5" w:rsidRPr="009E3B08" w:rsidRDefault="00740DB5" w:rsidP="002B3044">
            <w:pPr>
              <w:widowControl/>
              <w:kinsoku w:val="0"/>
              <w:overflowPunct w:val="0"/>
              <w:autoSpaceDE w:val="0"/>
              <w:autoSpaceDN w:val="0"/>
              <w:adjustRightInd w:val="0"/>
              <w:spacing w:before="39"/>
              <w:ind w:left="111"/>
              <w:rPr>
                <w:rFonts w:ascii="Calibri" w:hAnsi="Calibri" w:cs="Calibri"/>
                <w:b/>
                <w:bCs/>
                <w:sz w:val="18"/>
                <w:szCs w:val="18"/>
              </w:rPr>
            </w:pPr>
            <w:r w:rsidRPr="009E3B08">
              <w:rPr>
                <w:rFonts w:ascii="Calibri" w:hAnsi="Calibri" w:cs="Calibri"/>
                <w:b/>
                <w:bCs/>
                <w:sz w:val="18"/>
                <w:szCs w:val="18"/>
              </w:rPr>
              <w:t>World Geography</w:t>
            </w:r>
          </w:p>
        </w:tc>
      </w:tr>
      <w:tr w:rsidR="00740DB5" w:rsidRPr="009E3B08" w14:paraId="16895E72" w14:textId="77777777" w:rsidTr="00C81D3B">
        <w:trPr>
          <w:trHeight w:val="299"/>
        </w:trPr>
        <w:tc>
          <w:tcPr>
            <w:tcW w:w="1420" w:type="dxa"/>
            <w:tcBorders>
              <w:top w:val="single" w:sz="4" w:space="0" w:color="000000"/>
              <w:left w:val="single" w:sz="4" w:space="0" w:color="000000"/>
              <w:bottom w:val="single" w:sz="4" w:space="0" w:color="000000"/>
              <w:right w:val="single" w:sz="4" w:space="0" w:color="000000"/>
            </w:tcBorders>
          </w:tcPr>
          <w:p w14:paraId="75707BC2" w14:textId="77777777" w:rsidR="00740DB5" w:rsidRPr="009E3B08" w:rsidRDefault="00740DB5" w:rsidP="002B3044">
            <w:pPr>
              <w:widowControl/>
              <w:kinsoku w:val="0"/>
              <w:overflowPunct w:val="0"/>
              <w:autoSpaceDE w:val="0"/>
              <w:autoSpaceDN w:val="0"/>
              <w:adjustRightInd w:val="0"/>
              <w:spacing w:before="26"/>
              <w:ind w:right="208"/>
              <w:jc w:val="center"/>
              <w:rPr>
                <w:rFonts w:ascii="Calibri" w:hAnsi="Calibri" w:cs="Calibri"/>
                <w:w w:val="90"/>
                <w:sz w:val="16"/>
                <w:szCs w:val="16"/>
              </w:rPr>
            </w:pPr>
            <w:r w:rsidRPr="009E3B08">
              <w:rPr>
                <w:rFonts w:ascii="Calibri" w:hAnsi="Calibri" w:cs="Calibri"/>
                <w:w w:val="90"/>
                <w:sz w:val="16"/>
                <w:szCs w:val="16"/>
              </w:rPr>
              <w:t>M73611(2)</w:t>
            </w:r>
          </w:p>
        </w:tc>
        <w:tc>
          <w:tcPr>
            <w:tcW w:w="3330" w:type="dxa"/>
            <w:tcBorders>
              <w:top w:val="single" w:sz="4" w:space="0" w:color="000000"/>
              <w:left w:val="single" w:sz="4" w:space="0" w:color="000000"/>
              <w:bottom w:val="single" w:sz="4" w:space="0" w:color="000000"/>
              <w:right w:val="single" w:sz="4" w:space="0" w:color="000000"/>
            </w:tcBorders>
          </w:tcPr>
          <w:p w14:paraId="7748BD54" w14:textId="4689C88D" w:rsidR="00740DB5" w:rsidRPr="009E3B08" w:rsidRDefault="00740DB5" w:rsidP="005937CC">
            <w:pPr>
              <w:widowControl/>
              <w:kinsoku w:val="0"/>
              <w:overflowPunct w:val="0"/>
              <w:autoSpaceDE w:val="0"/>
              <w:autoSpaceDN w:val="0"/>
              <w:adjustRightInd w:val="0"/>
              <w:spacing w:before="69"/>
              <w:ind w:left="111"/>
              <w:rPr>
                <w:rFonts w:ascii="Calibri" w:hAnsi="Calibri" w:cs="Calibri"/>
                <w:position w:val="1"/>
                <w:sz w:val="16"/>
                <w:szCs w:val="16"/>
              </w:rPr>
            </w:pPr>
            <w:r w:rsidRPr="009E3B08">
              <w:rPr>
                <w:rFonts w:ascii="Calibri" w:hAnsi="Calibri" w:cs="Calibri"/>
                <w:sz w:val="16"/>
                <w:szCs w:val="16"/>
              </w:rPr>
              <w:t xml:space="preserve">World Geography Honors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3C944976" w14:textId="77777777" w:rsidR="00740DB5" w:rsidRPr="009E3B08" w:rsidRDefault="00740DB5" w:rsidP="002B3044">
            <w:pPr>
              <w:widowControl/>
              <w:kinsoku w:val="0"/>
              <w:overflowPunct w:val="0"/>
              <w:autoSpaceDE w:val="0"/>
              <w:autoSpaceDN w:val="0"/>
              <w:adjustRightInd w:val="0"/>
              <w:spacing w:before="81"/>
              <w:ind w:left="270"/>
              <w:rPr>
                <w:rFonts w:ascii="Calibri" w:hAnsi="Calibri" w:cs="Calibri"/>
                <w:sz w:val="16"/>
                <w:szCs w:val="16"/>
              </w:rPr>
            </w:pPr>
            <w:r w:rsidRPr="009E3B08">
              <w:rPr>
                <w:rFonts w:ascii="Calibri" w:hAnsi="Calibri" w:cs="Calibri"/>
                <w:sz w:val="16"/>
                <w:szCs w:val="16"/>
              </w:rPr>
              <w:t>9‐10</w:t>
            </w:r>
          </w:p>
        </w:tc>
        <w:tc>
          <w:tcPr>
            <w:tcW w:w="720" w:type="dxa"/>
            <w:tcBorders>
              <w:top w:val="single" w:sz="4" w:space="0" w:color="000000"/>
              <w:left w:val="single" w:sz="4" w:space="0" w:color="000000"/>
              <w:bottom w:val="single" w:sz="4" w:space="0" w:color="000000"/>
              <w:right w:val="single" w:sz="4" w:space="0" w:color="000000"/>
            </w:tcBorders>
          </w:tcPr>
          <w:p w14:paraId="1FD2F6C8" w14:textId="77777777" w:rsidR="00740DB5" w:rsidRPr="009E3B08" w:rsidRDefault="00740DB5" w:rsidP="002B3044">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7B5211FF" w14:textId="77777777" w:rsidR="00740DB5" w:rsidRPr="009E3B08" w:rsidRDefault="00740DB5" w:rsidP="002B3044">
            <w:pPr>
              <w:widowControl/>
              <w:kinsoku w:val="0"/>
              <w:overflowPunct w:val="0"/>
              <w:autoSpaceDE w:val="0"/>
              <w:autoSpaceDN w:val="0"/>
              <w:adjustRightInd w:val="0"/>
              <w:spacing w:before="81"/>
              <w:ind w:left="108"/>
              <w:rPr>
                <w:rFonts w:ascii="Calibri" w:hAnsi="Calibri" w:cs="Calibri"/>
                <w:sz w:val="16"/>
                <w:szCs w:val="16"/>
              </w:rPr>
            </w:pPr>
            <w:r w:rsidRPr="009E3B08">
              <w:rPr>
                <w:rFonts w:ascii="Calibri" w:hAnsi="Calibri" w:cs="Calibri"/>
                <w:sz w:val="16"/>
                <w:szCs w:val="16"/>
              </w:rPr>
              <w:t>Meet Honors/AP Criteria</w:t>
            </w:r>
          </w:p>
        </w:tc>
      </w:tr>
      <w:tr w:rsidR="00740DB5" w:rsidRPr="009E3B08" w14:paraId="5D9FB007" w14:textId="77777777" w:rsidTr="00C81D3B">
        <w:trPr>
          <w:trHeight w:val="298"/>
        </w:trPr>
        <w:tc>
          <w:tcPr>
            <w:tcW w:w="1420" w:type="dxa"/>
            <w:tcBorders>
              <w:top w:val="single" w:sz="4" w:space="0" w:color="000000"/>
              <w:left w:val="single" w:sz="4" w:space="0" w:color="000000"/>
              <w:bottom w:val="single" w:sz="4" w:space="0" w:color="000000"/>
              <w:right w:val="single" w:sz="4" w:space="0" w:color="000000"/>
            </w:tcBorders>
          </w:tcPr>
          <w:p w14:paraId="2EF90A2A" w14:textId="77777777" w:rsidR="00740DB5" w:rsidRPr="009E3B08" w:rsidRDefault="00740DB5" w:rsidP="002B3044">
            <w:pPr>
              <w:widowControl/>
              <w:kinsoku w:val="0"/>
              <w:overflowPunct w:val="0"/>
              <w:autoSpaceDE w:val="0"/>
              <w:autoSpaceDN w:val="0"/>
              <w:adjustRightInd w:val="0"/>
              <w:spacing w:before="26"/>
              <w:ind w:right="208"/>
              <w:jc w:val="center"/>
              <w:rPr>
                <w:rFonts w:ascii="Calibri" w:hAnsi="Calibri" w:cs="Calibri"/>
                <w:w w:val="90"/>
                <w:sz w:val="16"/>
                <w:szCs w:val="16"/>
              </w:rPr>
            </w:pPr>
            <w:r w:rsidRPr="009E3B08">
              <w:rPr>
                <w:rFonts w:ascii="Calibri" w:hAnsi="Calibri" w:cs="Calibri"/>
                <w:w w:val="90"/>
                <w:sz w:val="16"/>
                <w:szCs w:val="16"/>
              </w:rPr>
              <w:t>M08971(2)</w:t>
            </w:r>
          </w:p>
        </w:tc>
        <w:tc>
          <w:tcPr>
            <w:tcW w:w="3330" w:type="dxa"/>
            <w:tcBorders>
              <w:top w:val="single" w:sz="4" w:space="0" w:color="000000"/>
              <w:left w:val="single" w:sz="4" w:space="0" w:color="000000"/>
              <w:bottom w:val="single" w:sz="4" w:space="0" w:color="000000"/>
              <w:right w:val="single" w:sz="4" w:space="0" w:color="000000"/>
            </w:tcBorders>
          </w:tcPr>
          <w:p w14:paraId="2307C36D" w14:textId="40434764" w:rsidR="00740DB5" w:rsidRPr="009E3B08" w:rsidRDefault="00740DB5" w:rsidP="005937CC">
            <w:pPr>
              <w:widowControl/>
              <w:kinsoku w:val="0"/>
              <w:overflowPunct w:val="0"/>
              <w:autoSpaceDE w:val="0"/>
              <w:autoSpaceDN w:val="0"/>
              <w:adjustRightInd w:val="0"/>
              <w:spacing w:before="69"/>
              <w:ind w:left="111"/>
              <w:rPr>
                <w:rFonts w:ascii="Calibri" w:hAnsi="Calibri" w:cs="Calibri"/>
                <w:position w:val="1"/>
                <w:sz w:val="16"/>
                <w:szCs w:val="16"/>
              </w:rPr>
            </w:pPr>
            <w:r w:rsidRPr="009E3B08">
              <w:rPr>
                <w:rFonts w:ascii="Calibri" w:hAnsi="Calibri" w:cs="Calibri"/>
                <w:sz w:val="16"/>
                <w:szCs w:val="16"/>
              </w:rPr>
              <w:t xml:space="preserve">Human Geography AP </w:t>
            </w:r>
            <w:r w:rsidR="005937CC">
              <w:rPr>
                <w:rFonts w:ascii="Calibri" w:hAnsi="Calibri" w:cs="Calibri"/>
                <w:position w:val="1"/>
                <w:sz w:val="16"/>
                <w:szCs w:val="16"/>
              </w:rPr>
              <w:t>SPACE</w:t>
            </w:r>
          </w:p>
        </w:tc>
        <w:tc>
          <w:tcPr>
            <w:tcW w:w="990" w:type="dxa"/>
            <w:tcBorders>
              <w:top w:val="single" w:sz="4" w:space="0" w:color="000000"/>
              <w:left w:val="single" w:sz="4" w:space="0" w:color="000000"/>
              <w:bottom w:val="single" w:sz="4" w:space="0" w:color="000000"/>
              <w:right w:val="single" w:sz="4" w:space="0" w:color="000000"/>
            </w:tcBorders>
          </w:tcPr>
          <w:p w14:paraId="7BE10216" w14:textId="77777777" w:rsidR="00740DB5" w:rsidRPr="009E3B08" w:rsidRDefault="00740DB5" w:rsidP="002B3044">
            <w:pPr>
              <w:widowControl/>
              <w:kinsoku w:val="0"/>
              <w:overflowPunct w:val="0"/>
              <w:autoSpaceDE w:val="0"/>
              <w:autoSpaceDN w:val="0"/>
              <w:adjustRightInd w:val="0"/>
              <w:spacing w:before="81"/>
              <w:ind w:left="270"/>
              <w:rPr>
                <w:rFonts w:ascii="Calibri" w:hAnsi="Calibri" w:cs="Calibri"/>
                <w:sz w:val="16"/>
                <w:szCs w:val="16"/>
              </w:rPr>
            </w:pPr>
            <w:r w:rsidRPr="009E3B08">
              <w:rPr>
                <w:rFonts w:ascii="Calibri" w:hAnsi="Calibri" w:cs="Calibri"/>
                <w:sz w:val="16"/>
                <w:szCs w:val="16"/>
              </w:rPr>
              <w:t>9‐12</w:t>
            </w:r>
          </w:p>
        </w:tc>
        <w:tc>
          <w:tcPr>
            <w:tcW w:w="720" w:type="dxa"/>
            <w:tcBorders>
              <w:top w:val="single" w:sz="4" w:space="0" w:color="000000"/>
              <w:left w:val="single" w:sz="4" w:space="0" w:color="000000"/>
              <w:bottom w:val="single" w:sz="4" w:space="0" w:color="000000"/>
              <w:right w:val="single" w:sz="4" w:space="0" w:color="000000"/>
            </w:tcBorders>
          </w:tcPr>
          <w:p w14:paraId="021A0FDD" w14:textId="77777777" w:rsidR="00740DB5" w:rsidRPr="009E3B08" w:rsidRDefault="00740DB5" w:rsidP="002B3044">
            <w:pPr>
              <w:widowControl/>
              <w:kinsoku w:val="0"/>
              <w:overflowPunct w:val="0"/>
              <w:autoSpaceDE w:val="0"/>
              <w:autoSpaceDN w:val="0"/>
              <w:adjustRightInd w:val="0"/>
              <w:spacing w:before="26"/>
              <w:ind w:left="58"/>
              <w:jc w:val="center"/>
              <w:rPr>
                <w:rFonts w:ascii="Calibri" w:hAnsi="Calibri" w:cs="Calibri"/>
                <w:w w:val="95"/>
                <w:sz w:val="16"/>
                <w:szCs w:val="16"/>
              </w:rPr>
            </w:pPr>
            <w:r w:rsidRPr="009E3B08">
              <w:rPr>
                <w:rFonts w:ascii="Calibri" w:hAnsi="Calibri" w:cs="Calibri"/>
                <w:w w:val="95"/>
                <w:sz w:val="16"/>
                <w:szCs w:val="16"/>
              </w:rPr>
              <w:t>½</w:t>
            </w:r>
          </w:p>
        </w:tc>
        <w:tc>
          <w:tcPr>
            <w:tcW w:w="4730" w:type="dxa"/>
            <w:tcBorders>
              <w:top w:val="single" w:sz="4" w:space="0" w:color="000000"/>
              <w:left w:val="single" w:sz="4" w:space="0" w:color="000000"/>
              <w:bottom w:val="single" w:sz="4" w:space="0" w:color="000000"/>
              <w:right w:val="single" w:sz="4" w:space="0" w:color="000000"/>
            </w:tcBorders>
          </w:tcPr>
          <w:p w14:paraId="3CDF4D27" w14:textId="77777777" w:rsidR="00740DB5" w:rsidRPr="009E3B08" w:rsidRDefault="00740DB5" w:rsidP="002B3044">
            <w:pPr>
              <w:widowControl/>
              <w:kinsoku w:val="0"/>
              <w:overflowPunct w:val="0"/>
              <w:autoSpaceDE w:val="0"/>
              <w:autoSpaceDN w:val="0"/>
              <w:adjustRightInd w:val="0"/>
              <w:spacing w:before="81"/>
              <w:ind w:left="108"/>
              <w:rPr>
                <w:rFonts w:ascii="Calibri" w:hAnsi="Calibri" w:cs="Calibri"/>
                <w:sz w:val="16"/>
                <w:szCs w:val="16"/>
              </w:rPr>
            </w:pPr>
            <w:r w:rsidRPr="009E3B08">
              <w:rPr>
                <w:rFonts w:ascii="Calibri" w:hAnsi="Calibri" w:cs="Calibri"/>
                <w:sz w:val="16"/>
                <w:szCs w:val="16"/>
              </w:rPr>
              <w:t>Meet AP Criteria</w:t>
            </w:r>
          </w:p>
        </w:tc>
      </w:tr>
      <w:tr w:rsidR="00740DB5" w:rsidRPr="009E3B08" w14:paraId="39D07A6B" w14:textId="77777777" w:rsidTr="00C81D3B">
        <w:trPr>
          <w:trHeight w:val="301"/>
        </w:trPr>
        <w:tc>
          <w:tcPr>
            <w:tcW w:w="11190" w:type="dxa"/>
            <w:gridSpan w:val="5"/>
            <w:tcBorders>
              <w:top w:val="single" w:sz="4" w:space="0" w:color="000000"/>
              <w:left w:val="single" w:sz="4" w:space="0" w:color="000000"/>
              <w:bottom w:val="single" w:sz="4" w:space="0" w:color="000000"/>
              <w:right w:val="single" w:sz="4" w:space="0" w:color="000000"/>
            </w:tcBorders>
            <w:shd w:val="clear" w:color="auto" w:fill="FBE9D9"/>
          </w:tcPr>
          <w:p w14:paraId="5230EBBC" w14:textId="77777777" w:rsidR="00740DB5" w:rsidRPr="009E3B08" w:rsidRDefault="00740DB5" w:rsidP="002B3044">
            <w:pPr>
              <w:widowControl/>
              <w:kinsoku w:val="0"/>
              <w:overflowPunct w:val="0"/>
              <w:autoSpaceDE w:val="0"/>
              <w:autoSpaceDN w:val="0"/>
              <w:adjustRightInd w:val="0"/>
              <w:spacing w:before="39"/>
              <w:ind w:left="111"/>
              <w:rPr>
                <w:rFonts w:ascii="Calibri" w:hAnsi="Calibri" w:cs="Calibri"/>
                <w:b/>
                <w:bCs/>
                <w:sz w:val="18"/>
                <w:szCs w:val="18"/>
              </w:rPr>
            </w:pPr>
            <w:r w:rsidRPr="009E3B08">
              <w:rPr>
                <w:rFonts w:ascii="Calibri" w:hAnsi="Calibri" w:cs="Calibri"/>
                <w:b/>
                <w:bCs/>
                <w:sz w:val="18"/>
                <w:szCs w:val="18"/>
              </w:rPr>
              <w:t>World History</w:t>
            </w:r>
          </w:p>
        </w:tc>
      </w:tr>
      <w:tr w:rsidR="00740DB5" w:rsidRPr="009E3B08" w14:paraId="1D906467" w14:textId="77777777" w:rsidTr="00C81D3B">
        <w:trPr>
          <w:trHeight w:val="300"/>
        </w:trPr>
        <w:tc>
          <w:tcPr>
            <w:tcW w:w="1420" w:type="dxa"/>
            <w:tcBorders>
              <w:top w:val="single" w:sz="4" w:space="0" w:color="000000"/>
              <w:left w:val="single" w:sz="4" w:space="0" w:color="000000"/>
              <w:bottom w:val="single" w:sz="4" w:space="0" w:color="000000"/>
              <w:right w:val="single" w:sz="4" w:space="0" w:color="000000"/>
            </w:tcBorders>
          </w:tcPr>
          <w:p w14:paraId="0DF51CA9" w14:textId="77777777" w:rsidR="00740DB5" w:rsidRPr="009E3B08" w:rsidRDefault="00740DB5" w:rsidP="002B3044">
            <w:pPr>
              <w:widowControl/>
              <w:kinsoku w:val="0"/>
              <w:overflowPunct w:val="0"/>
              <w:autoSpaceDE w:val="0"/>
              <w:autoSpaceDN w:val="0"/>
              <w:adjustRightInd w:val="0"/>
              <w:spacing w:before="26"/>
              <w:ind w:right="208"/>
              <w:jc w:val="center"/>
              <w:rPr>
                <w:rFonts w:ascii="Calibri" w:hAnsi="Calibri" w:cs="Calibri"/>
                <w:w w:val="90"/>
                <w:sz w:val="16"/>
                <w:szCs w:val="16"/>
              </w:rPr>
            </w:pPr>
            <w:r w:rsidRPr="009E3B08">
              <w:rPr>
                <w:rFonts w:ascii="Calibri" w:hAnsi="Calibri" w:cs="Calibri"/>
                <w:w w:val="90"/>
                <w:sz w:val="16"/>
                <w:szCs w:val="16"/>
              </w:rPr>
              <w:t>M79531(2)</w:t>
            </w:r>
          </w:p>
        </w:tc>
        <w:tc>
          <w:tcPr>
            <w:tcW w:w="3330" w:type="dxa"/>
            <w:tcBorders>
              <w:top w:val="single" w:sz="4" w:space="0" w:color="000000"/>
              <w:left w:val="single" w:sz="4" w:space="0" w:color="000000"/>
              <w:bottom w:val="single" w:sz="4" w:space="0" w:color="000000"/>
              <w:right w:val="single" w:sz="4" w:space="0" w:color="000000"/>
            </w:tcBorders>
          </w:tcPr>
          <w:p w14:paraId="0F59454E" w14:textId="005E39F0" w:rsidR="00740DB5" w:rsidRPr="009E3B08" w:rsidRDefault="00740DB5" w:rsidP="005937CC">
            <w:pPr>
              <w:widowControl/>
              <w:kinsoku w:val="0"/>
              <w:overflowPunct w:val="0"/>
              <w:autoSpaceDE w:val="0"/>
              <w:autoSpaceDN w:val="0"/>
              <w:adjustRightInd w:val="0"/>
              <w:spacing w:before="72"/>
              <w:ind w:left="111"/>
              <w:rPr>
                <w:rFonts w:ascii="Calibri" w:hAnsi="Calibri" w:cs="Calibri"/>
                <w:position w:val="1"/>
                <w:sz w:val="16"/>
                <w:szCs w:val="16"/>
              </w:rPr>
            </w:pPr>
            <w:r w:rsidRPr="009E3B08">
              <w:rPr>
                <w:rFonts w:ascii="Calibri" w:hAnsi="Calibri" w:cs="Calibri"/>
                <w:sz w:val="16"/>
                <w:szCs w:val="16"/>
              </w:rPr>
              <w:t xml:space="preserve">World History Honors </w:t>
            </w:r>
            <w:r w:rsidR="005937CC">
              <w:rPr>
                <w:rFonts w:ascii="Calibri" w:hAnsi="Calibri" w:cs="Calibri"/>
                <w:position w:val="1"/>
                <w:sz w:val="16"/>
                <w:szCs w:val="16"/>
              </w:rPr>
              <w:t>SPACE</w:t>
            </w:r>
          </w:p>
        </w:tc>
        <w:tc>
          <w:tcPr>
            <w:tcW w:w="990" w:type="dxa"/>
            <w:tcBorders>
              <w:top w:val="single" w:sz="4" w:space="0" w:color="000000"/>
              <w:left w:val="single" w:sz="4" w:space="0" w:color="000000"/>
              <w:bottom w:val="single" w:sz="4" w:space="0" w:color="000000"/>
              <w:right w:val="single" w:sz="4" w:space="0" w:color="000000"/>
            </w:tcBorders>
          </w:tcPr>
          <w:p w14:paraId="6EC486DE" w14:textId="77777777" w:rsidR="00740DB5" w:rsidRPr="009E3B08" w:rsidRDefault="00740DB5" w:rsidP="002B3044">
            <w:pPr>
              <w:widowControl/>
              <w:kinsoku w:val="0"/>
              <w:overflowPunct w:val="0"/>
              <w:autoSpaceDE w:val="0"/>
              <w:autoSpaceDN w:val="0"/>
              <w:adjustRightInd w:val="0"/>
              <w:spacing w:before="84"/>
              <w:ind w:left="218"/>
              <w:rPr>
                <w:rFonts w:ascii="Calibri" w:hAnsi="Calibri" w:cs="Calibri"/>
                <w:sz w:val="16"/>
                <w:szCs w:val="16"/>
              </w:rPr>
            </w:pPr>
            <w:r w:rsidRPr="009E3B08">
              <w:rPr>
                <w:rFonts w:ascii="Calibri" w:hAnsi="Calibri" w:cs="Calibri"/>
                <w:sz w:val="16"/>
                <w:szCs w:val="16"/>
              </w:rPr>
              <w:t>9‐12</w:t>
            </w:r>
          </w:p>
        </w:tc>
        <w:tc>
          <w:tcPr>
            <w:tcW w:w="720" w:type="dxa"/>
            <w:tcBorders>
              <w:top w:val="single" w:sz="4" w:space="0" w:color="000000"/>
              <w:left w:val="single" w:sz="4" w:space="0" w:color="000000"/>
              <w:bottom w:val="single" w:sz="4" w:space="0" w:color="000000"/>
              <w:right w:val="single" w:sz="4" w:space="0" w:color="000000"/>
            </w:tcBorders>
          </w:tcPr>
          <w:p w14:paraId="0476E212" w14:textId="77777777" w:rsidR="00740DB5" w:rsidRPr="009E3B08" w:rsidRDefault="00740DB5" w:rsidP="002B3044">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5FCB83E9" w14:textId="77777777" w:rsidR="00740DB5" w:rsidRPr="009E3B08" w:rsidRDefault="00740DB5" w:rsidP="002B3044">
            <w:pPr>
              <w:widowControl/>
              <w:kinsoku w:val="0"/>
              <w:overflowPunct w:val="0"/>
              <w:autoSpaceDE w:val="0"/>
              <w:autoSpaceDN w:val="0"/>
              <w:adjustRightInd w:val="0"/>
              <w:spacing w:before="84"/>
              <w:ind w:left="108"/>
              <w:rPr>
                <w:rFonts w:ascii="Calibri" w:hAnsi="Calibri" w:cs="Calibri"/>
                <w:sz w:val="16"/>
                <w:szCs w:val="16"/>
              </w:rPr>
            </w:pPr>
            <w:r w:rsidRPr="009E3B08">
              <w:rPr>
                <w:rFonts w:ascii="Calibri" w:hAnsi="Calibri" w:cs="Calibri"/>
                <w:sz w:val="16"/>
                <w:szCs w:val="16"/>
              </w:rPr>
              <w:t>Meet Honors/AP Criteria</w:t>
            </w:r>
          </w:p>
        </w:tc>
      </w:tr>
      <w:tr w:rsidR="00740DB5" w:rsidRPr="009E3B08" w14:paraId="6757C979" w14:textId="77777777" w:rsidTr="00C81D3B">
        <w:trPr>
          <w:trHeight w:val="299"/>
        </w:trPr>
        <w:tc>
          <w:tcPr>
            <w:tcW w:w="1420" w:type="dxa"/>
            <w:tcBorders>
              <w:top w:val="single" w:sz="4" w:space="0" w:color="000000"/>
              <w:left w:val="single" w:sz="4" w:space="0" w:color="000000"/>
              <w:bottom w:val="single" w:sz="4" w:space="0" w:color="000000"/>
              <w:right w:val="single" w:sz="4" w:space="0" w:color="000000"/>
            </w:tcBorders>
          </w:tcPr>
          <w:p w14:paraId="47688654" w14:textId="77777777" w:rsidR="00740DB5" w:rsidRPr="009E3B08" w:rsidRDefault="00740DB5" w:rsidP="002B3044">
            <w:pPr>
              <w:widowControl/>
              <w:kinsoku w:val="0"/>
              <w:overflowPunct w:val="0"/>
              <w:autoSpaceDE w:val="0"/>
              <w:autoSpaceDN w:val="0"/>
              <w:adjustRightInd w:val="0"/>
              <w:spacing w:before="24"/>
              <w:ind w:right="208"/>
              <w:jc w:val="center"/>
              <w:rPr>
                <w:rFonts w:ascii="Calibri" w:hAnsi="Calibri" w:cs="Calibri"/>
                <w:w w:val="90"/>
                <w:sz w:val="16"/>
                <w:szCs w:val="16"/>
              </w:rPr>
            </w:pPr>
            <w:r w:rsidRPr="009E3B08">
              <w:rPr>
                <w:rFonts w:ascii="Calibri" w:hAnsi="Calibri" w:cs="Calibri"/>
                <w:w w:val="90"/>
                <w:sz w:val="16"/>
                <w:szCs w:val="16"/>
              </w:rPr>
              <w:t>M73411(2)</w:t>
            </w:r>
          </w:p>
        </w:tc>
        <w:tc>
          <w:tcPr>
            <w:tcW w:w="3330" w:type="dxa"/>
            <w:tcBorders>
              <w:top w:val="single" w:sz="4" w:space="0" w:color="000000"/>
              <w:left w:val="single" w:sz="4" w:space="0" w:color="000000"/>
              <w:bottom w:val="single" w:sz="4" w:space="0" w:color="000000"/>
              <w:right w:val="single" w:sz="4" w:space="0" w:color="000000"/>
            </w:tcBorders>
          </w:tcPr>
          <w:p w14:paraId="0FF6263A" w14:textId="0A174531" w:rsidR="00740DB5" w:rsidRPr="009E3B08" w:rsidRDefault="00740DB5" w:rsidP="005937CC">
            <w:pPr>
              <w:widowControl/>
              <w:kinsoku w:val="0"/>
              <w:overflowPunct w:val="0"/>
              <w:autoSpaceDE w:val="0"/>
              <w:autoSpaceDN w:val="0"/>
              <w:adjustRightInd w:val="0"/>
              <w:spacing w:before="70"/>
              <w:ind w:left="111"/>
              <w:rPr>
                <w:rFonts w:ascii="Calibri" w:hAnsi="Calibri" w:cs="Calibri"/>
                <w:position w:val="1"/>
                <w:sz w:val="16"/>
                <w:szCs w:val="16"/>
              </w:rPr>
            </w:pPr>
            <w:r w:rsidRPr="009E3B08">
              <w:rPr>
                <w:rFonts w:ascii="Calibri" w:hAnsi="Calibri" w:cs="Calibri"/>
                <w:sz w:val="16"/>
                <w:szCs w:val="16"/>
              </w:rPr>
              <w:t xml:space="preserve">World History AP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71252D26" w14:textId="77777777" w:rsidR="00740DB5" w:rsidRPr="009E3B08" w:rsidRDefault="00740DB5" w:rsidP="002B3044">
            <w:pPr>
              <w:widowControl/>
              <w:kinsoku w:val="0"/>
              <w:overflowPunct w:val="0"/>
              <w:autoSpaceDE w:val="0"/>
              <w:autoSpaceDN w:val="0"/>
              <w:adjustRightInd w:val="0"/>
              <w:spacing w:before="81"/>
              <w:ind w:left="218"/>
              <w:rPr>
                <w:rFonts w:ascii="Calibri" w:hAnsi="Calibri" w:cs="Calibri"/>
                <w:sz w:val="16"/>
                <w:szCs w:val="16"/>
              </w:rPr>
            </w:pPr>
            <w:r w:rsidRPr="009E3B08">
              <w:rPr>
                <w:rFonts w:ascii="Calibri" w:hAnsi="Calibri" w:cs="Calibri"/>
                <w:sz w:val="16"/>
                <w:szCs w:val="16"/>
              </w:rPr>
              <w:t>9‐12</w:t>
            </w:r>
          </w:p>
        </w:tc>
        <w:tc>
          <w:tcPr>
            <w:tcW w:w="720" w:type="dxa"/>
            <w:tcBorders>
              <w:top w:val="single" w:sz="4" w:space="0" w:color="000000"/>
              <w:left w:val="single" w:sz="4" w:space="0" w:color="000000"/>
              <w:bottom w:val="single" w:sz="4" w:space="0" w:color="000000"/>
              <w:right w:val="single" w:sz="4" w:space="0" w:color="000000"/>
            </w:tcBorders>
          </w:tcPr>
          <w:p w14:paraId="3A41FFD8" w14:textId="77777777" w:rsidR="00740DB5" w:rsidRPr="009E3B08" w:rsidRDefault="00740DB5" w:rsidP="002B3044">
            <w:pPr>
              <w:widowControl/>
              <w:kinsoku w:val="0"/>
              <w:overflowPunct w:val="0"/>
              <w:autoSpaceDE w:val="0"/>
              <w:autoSpaceDN w:val="0"/>
              <w:adjustRightInd w:val="0"/>
              <w:spacing w:before="24"/>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1100D0D2" w14:textId="77777777" w:rsidR="00740DB5" w:rsidRPr="009E3B08" w:rsidRDefault="00740DB5" w:rsidP="002B3044">
            <w:pPr>
              <w:widowControl/>
              <w:kinsoku w:val="0"/>
              <w:overflowPunct w:val="0"/>
              <w:autoSpaceDE w:val="0"/>
              <w:autoSpaceDN w:val="0"/>
              <w:adjustRightInd w:val="0"/>
              <w:spacing w:before="81"/>
              <w:ind w:left="108"/>
              <w:rPr>
                <w:rFonts w:ascii="Calibri" w:hAnsi="Calibri" w:cs="Calibri"/>
                <w:sz w:val="16"/>
                <w:szCs w:val="16"/>
              </w:rPr>
            </w:pPr>
            <w:r w:rsidRPr="009E3B08">
              <w:rPr>
                <w:rFonts w:ascii="Calibri" w:hAnsi="Calibri" w:cs="Calibri"/>
                <w:sz w:val="16"/>
                <w:szCs w:val="16"/>
              </w:rPr>
              <w:t>Meet Honors/AP Criteria</w:t>
            </w:r>
          </w:p>
        </w:tc>
      </w:tr>
      <w:tr w:rsidR="00740DB5" w:rsidRPr="009E3B08" w14:paraId="7EE85FC1" w14:textId="77777777" w:rsidTr="00C81D3B">
        <w:trPr>
          <w:trHeight w:val="298"/>
        </w:trPr>
        <w:tc>
          <w:tcPr>
            <w:tcW w:w="11190" w:type="dxa"/>
            <w:gridSpan w:val="5"/>
            <w:tcBorders>
              <w:top w:val="single" w:sz="4" w:space="0" w:color="000000"/>
              <w:left w:val="single" w:sz="4" w:space="0" w:color="000000"/>
              <w:bottom w:val="single" w:sz="4" w:space="0" w:color="000000"/>
              <w:right w:val="single" w:sz="4" w:space="0" w:color="000000"/>
            </w:tcBorders>
            <w:shd w:val="clear" w:color="auto" w:fill="FBE9D9"/>
          </w:tcPr>
          <w:p w14:paraId="2DD92836" w14:textId="77777777" w:rsidR="00740DB5" w:rsidRPr="009E3B08" w:rsidRDefault="00740DB5" w:rsidP="002B3044">
            <w:pPr>
              <w:widowControl/>
              <w:kinsoku w:val="0"/>
              <w:overflowPunct w:val="0"/>
              <w:autoSpaceDE w:val="0"/>
              <w:autoSpaceDN w:val="0"/>
              <w:adjustRightInd w:val="0"/>
              <w:spacing w:before="39"/>
              <w:ind w:left="111"/>
              <w:rPr>
                <w:rFonts w:ascii="Calibri" w:hAnsi="Calibri" w:cs="Calibri"/>
                <w:b/>
                <w:bCs/>
                <w:sz w:val="18"/>
                <w:szCs w:val="18"/>
              </w:rPr>
            </w:pPr>
            <w:r w:rsidRPr="009E3B08">
              <w:rPr>
                <w:rFonts w:ascii="Calibri" w:hAnsi="Calibri" w:cs="Calibri"/>
                <w:b/>
                <w:bCs/>
                <w:sz w:val="18"/>
                <w:szCs w:val="18"/>
              </w:rPr>
              <w:t>U.S. History: Students, who enter Grade 9 in and after 2011 – 2012, are required to take the U.S. History End‐of‐Course assessment.</w:t>
            </w:r>
          </w:p>
        </w:tc>
      </w:tr>
      <w:tr w:rsidR="00740DB5" w:rsidRPr="009E3B08" w14:paraId="66D2570F" w14:textId="77777777" w:rsidTr="00C81D3B">
        <w:trPr>
          <w:trHeight w:val="299"/>
        </w:trPr>
        <w:tc>
          <w:tcPr>
            <w:tcW w:w="1420" w:type="dxa"/>
            <w:tcBorders>
              <w:top w:val="single" w:sz="4" w:space="0" w:color="000000"/>
              <w:left w:val="single" w:sz="4" w:space="0" w:color="000000"/>
              <w:bottom w:val="single" w:sz="4" w:space="0" w:color="000000"/>
              <w:right w:val="single" w:sz="4" w:space="0" w:color="000000"/>
            </w:tcBorders>
          </w:tcPr>
          <w:p w14:paraId="33AE5B89" w14:textId="77777777" w:rsidR="00740DB5" w:rsidRPr="009E3B08" w:rsidRDefault="00740DB5" w:rsidP="002B3044">
            <w:pPr>
              <w:widowControl/>
              <w:kinsoku w:val="0"/>
              <w:overflowPunct w:val="0"/>
              <w:autoSpaceDE w:val="0"/>
              <w:autoSpaceDN w:val="0"/>
              <w:adjustRightInd w:val="0"/>
              <w:spacing w:before="63"/>
              <w:ind w:left="365"/>
              <w:rPr>
                <w:rFonts w:ascii="Calibri" w:hAnsi="Calibri" w:cs="Calibri"/>
                <w:sz w:val="16"/>
                <w:szCs w:val="16"/>
              </w:rPr>
            </w:pPr>
            <w:r w:rsidRPr="009E3B08">
              <w:rPr>
                <w:rFonts w:ascii="Calibri" w:hAnsi="Calibri" w:cs="Calibri"/>
                <w:sz w:val="16"/>
                <w:szCs w:val="16"/>
              </w:rPr>
              <w:t>M03451(2)</w:t>
            </w:r>
          </w:p>
        </w:tc>
        <w:tc>
          <w:tcPr>
            <w:tcW w:w="3330" w:type="dxa"/>
            <w:tcBorders>
              <w:top w:val="single" w:sz="4" w:space="0" w:color="000000"/>
              <w:left w:val="single" w:sz="4" w:space="0" w:color="000000"/>
              <w:bottom w:val="single" w:sz="4" w:space="0" w:color="000000"/>
              <w:right w:val="single" w:sz="4" w:space="0" w:color="000000"/>
            </w:tcBorders>
          </w:tcPr>
          <w:p w14:paraId="42FA6A51" w14:textId="1DD6131C" w:rsidR="00740DB5" w:rsidRPr="009E3B08" w:rsidRDefault="00740DB5" w:rsidP="005937CC">
            <w:pPr>
              <w:widowControl/>
              <w:kinsoku w:val="0"/>
              <w:overflowPunct w:val="0"/>
              <w:autoSpaceDE w:val="0"/>
              <w:autoSpaceDN w:val="0"/>
              <w:adjustRightInd w:val="0"/>
              <w:spacing w:before="22"/>
              <w:ind w:left="111"/>
              <w:rPr>
                <w:rFonts w:ascii="Calibri" w:hAnsi="Calibri" w:cs="Calibri"/>
                <w:position w:val="1"/>
                <w:sz w:val="16"/>
                <w:szCs w:val="16"/>
              </w:rPr>
            </w:pPr>
            <w:r w:rsidRPr="009E3B08">
              <w:rPr>
                <w:rFonts w:ascii="Calibri" w:hAnsi="Calibri" w:cs="Calibri"/>
                <w:sz w:val="16"/>
                <w:szCs w:val="16"/>
              </w:rPr>
              <w:t xml:space="preserve">European History AP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1BCD6D36" w14:textId="77777777" w:rsidR="00740DB5" w:rsidRPr="009E3B08" w:rsidRDefault="00740DB5" w:rsidP="002B3044">
            <w:pPr>
              <w:widowControl/>
              <w:kinsoku w:val="0"/>
              <w:overflowPunct w:val="0"/>
              <w:autoSpaceDE w:val="0"/>
              <w:autoSpaceDN w:val="0"/>
              <w:adjustRightInd w:val="0"/>
              <w:spacing w:before="27"/>
              <w:ind w:left="205"/>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32E3648B" w14:textId="77777777" w:rsidR="00740DB5" w:rsidRPr="009E3B08" w:rsidRDefault="00740DB5" w:rsidP="002B3044">
            <w:pPr>
              <w:widowControl/>
              <w:kinsoku w:val="0"/>
              <w:overflowPunct w:val="0"/>
              <w:autoSpaceDE w:val="0"/>
              <w:autoSpaceDN w:val="0"/>
              <w:adjustRightInd w:val="0"/>
              <w:spacing w:before="27"/>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5894FD9D" w14:textId="77777777" w:rsidR="00740DB5" w:rsidRPr="009E3B08" w:rsidRDefault="00740DB5" w:rsidP="002B3044">
            <w:pPr>
              <w:widowControl/>
              <w:kinsoku w:val="0"/>
              <w:overflowPunct w:val="0"/>
              <w:autoSpaceDE w:val="0"/>
              <w:autoSpaceDN w:val="0"/>
              <w:adjustRightInd w:val="0"/>
              <w:spacing w:before="27"/>
              <w:ind w:left="108"/>
              <w:rPr>
                <w:rFonts w:ascii="Calibri" w:hAnsi="Calibri" w:cs="Calibri"/>
                <w:sz w:val="16"/>
                <w:szCs w:val="16"/>
              </w:rPr>
            </w:pPr>
            <w:r w:rsidRPr="009E3B08">
              <w:rPr>
                <w:rFonts w:ascii="Calibri" w:hAnsi="Calibri" w:cs="Calibri"/>
                <w:sz w:val="16"/>
                <w:szCs w:val="16"/>
              </w:rPr>
              <w:t>Meet AP Criteria</w:t>
            </w:r>
          </w:p>
        </w:tc>
      </w:tr>
      <w:tr w:rsidR="00740DB5" w:rsidRPr="009E3B08" w14:paraId="12065A4F" w14:textId="77777777" w:rsidTr="00C81D3B">
        <w:trPr>
          <w:trHeight w:val="298"/>
        </w:trPr>
        <w:tc>
          <w:tcPr>
            <w:tcW w:w="1420" w:type="dxa"/>
            <w:tcBorders>
              <w:top w:val="single" w:sz="4" w:space="0" w:color="000000"/>
              <w:left w:val="single" w:sz="4" w:space="0" w:color="000000"/>
              <w:bottom w:val="single" w:sz="4" w:space="0" w:color="000000"/>
              <w:right w:val="single" w:sz="4" w:space="0" w:color="000000"/>
            </w:tcBorders>
          </w:tcPr>
          <w:p w14:paraId="2E62D149" w14:textId="77777777" w:rsidR="00740DB5" w:rsidRPr="009E3B08" w:rsidRDefault="00740DB5" w:rsidP="002B3044">
            <w:pPr>
              <w:widowControl/>
              <w:kinsoku w:val="0"/>
              <w:overflowPunct w:val="0"/>
              <w:autoSpaceDE w:val="0"/>
              <w:autoSpaceDN w:val="0"/>
              <w:adjustRightInd w:val="0"/>
              <w:spacing w:before="26"/>
              <w:ind w:left="348"/>
              <w:rPr>
                <w:rFonts w:ascii="Calibri" w:hAnsi="Calibri" w:cs="Calibri"/>
                <w:sz w:val="16"/>
                <w:szCs w:val="16"/>
              </w:rPr>
            </w:pPr>
            <w:r w:rsidRPr="009E3B08">
              <w:rPr>
                <w:rFonts w:ascii="Calibri" w:hAnsi="Calibri" w:cs="Calibri"/>
                <w:sz w:val="16"/>
                <w:szCs w:val="16"/>
              </w:rPr>
              <w:t>M79931(2)</w:t>
            </w:r>
          </w:p>
        </w:tc>
        <w:tc>
          <w:tcPr>
            <w:tcW w:w="3330" w:type="dxa"/>
            <w:tcBorders>
              <w:top w:val="single" w:sz="4" w:space="0" w:color="000000"/>
              <w:left w:val="single" w:sz="4" w:space="0" w:color="000000"/>
              <w:bottom w:val="single" w:sz="4" w:space="0" w:color="000000"/>
              <w:right w:val="single" w:sz="4" w:space="0" w:color="000000"/>
            </w:tcBorders>
          </w:tcPr>
          <w:p w14:paraId="2003BA82" w14:textId="00B3EA18" w:rsidR="00740DB5" w:rsidRPr="009E3B08" w:rsidRDefault="00740DB5" w:rsidP="005937CC">
            <w:pPr>
              <w:widowControl/>
              <w:kinsoku w:val="0"/>
              <w:overflowPunct w:val="0"/>
              <w:autoSpaceDE w:val="0"/>
              <w:autoSpaceDN w:val="0"/>
              <w:adjustRightInd w:val="0"/>
              <w:spacing w:before="69"/>
              <w:ind w:left="111"/>
              <w:rPr>
                <w:rFonts w:ascii="Calibri" w:hAnsi="Calibri" w:cs="Calibri"/>
                <w:position w:val="1"/>
                <w:sz w:val="16"/>
                <w:szCs w:val="16"/>
              </w:rPr>
            </w:pPr>
            <w:r w:rsidRPr="009E3B08">
              <w:rPr>
                <w:rFonts w:ascii="Calibri" w:hAnsi="Calibri" w:cs="Calibri"/>
                <w:sz w:val="16"/>
                <w:szCs w:val="16"/>
              </w:rPr>
              <w:t xml:space="preserve">US History AP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4A16D0A9" w14:textId="77777777" w:rsidR="00740DB5" w:rsidRPr="009E3B08" w:rsidRDefault="00740DB5" w:rsidP="002B3044">
            <w:pPr>
              <w:widowControl/>
              <w:kinsoku w:val="0"/>
              <w:overflowPunct w:val="0"/>
              <w:autoSpaceDE w:val="0"/>
              <w:autoSpaceDN w:val="0"/>
              <w:adjustRightInd w:val="0"/>
              <w:spacing w:before="84" w:line="195" w:lineRule="exact"/>
              <w:ind w:left="213"/>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684FCF84" w14:textId="77777777" w:rsidR="00740DB5" w:rsidRPr="009E3B08" w:rsidRDefault="00740DB5" w:rsidP="002B3044">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58D8D8E9" w14:textId="77777777" w:rsidR="00740DB5" w:rsidRPr="009E3B08" w:rsidRDefault="00740DB5" w:rsidP="002B3044">
            <w:pPr>
              <w:widowControl/>
              <w:kinsoku w:val="0"/>
              <w:overflowPunct w:val="0"/>
              <w:autoSpaceDE w:val="0"/>
              <w:autoSpaceDN w:val="0"/>
              <w:adjustRightInd w:val="0"/>
              <w:spacing w:before="84" w:line="195" w:lineRule="exact"/>
              <w:ind w:left="108"/>
              <w:rPr>
                <w:rFonts w:ascii="Calibri" w:hAnsi="Calibri" w:cs="Calibri"/>
                <w:sz w:val="16"/>
                <w:szCs w:val="16"/>
              </w:rPr>
            </w:pPr>
            <w:r w:rsidRPr="009E3B08">
              <w:rPr>
                <w:rFonts w:ascii="Calibri" w:hAnsi="Calibri" w:cs="Calibri"/>
                <w:sz w:val="16"/>
                <w:szCs w:val="16"/>
              </w:rPr>
              <w:t>World History &amp; Meet Honors/AP Criteria</w:t>
            </w:r>
          </w:p>
        </w:tc>
      </w:tr>
      <w:tr w:rsidR="00740DB5" w:rsidRPr="009E3B08" w14:paraId="16426DD5" w14:textId="77777777" w:rsidTr="00C81D3B">
        <w:trPr>
          <w:trHeight w:val="299"/>
        </w:trPr>
        <w:tc>
          <w:tcPr>
            <w:tcW w:w="1420" w:type="dxa"/>
            <w:tcBorders>
              <w:top w:val="single" w:sz="4" w:space="0" w:color="000000"/>
              <w:left w:val="single" w:sz="4" w:space="0" w:color="000000"/>
              <w:bottom w:val="single" w:sz="4" w:space="0" w:color="000000"/>
              <w:right w:val="single" w:sz="4" w:space="0" w:color="000000"/>
            </w:tcBorders>
          </w:tcPr>
          <w:p w14:paraId="18C33F40" w14:textId="77777777" w:rsidR="00740DB5" w:rsidRPr="009E3B08" w:rsidRDefault="00740DB5" w:rsidP="002B3044">
            <w:pPr>
              <w:widowControl/>
              <w:kinsoku w:val="0"/>
              <w:overflowPunct w:val="0"/>
              <w:autoSpaceDE w:val="0"/>
              <w:autoSpaceDN w:val="0"/>
              <w:adjustRightInd w:val="0"/>
              <w:spacing w:before="27"/>
              <w:ind w:left="365"/>
              <w:rPr>
                <w:rFonts w:ascii="Calibri" w:hAnsi="Calibri" w:cs="Calibri"/>
                <w:sz w:val="16"/>
                <w:szCs w:val="16"/>
              </w:rPr>
            </w:pPr>
            <w:r w:rsidRPr="009E3B08">
              <w:rPr>
                <w:rFonts w:ascii="Calibri" w:hAnsi="Calibri" w:cs="Calibri"/>
                <w:sz w:val="16"/>
                <w:szCs w:val="16"/>
              </w:rPr>
              <w:t>M03193</w:t>
            </w:r>
          </w:p>
        </w:tc>
        <w:tc>
          <w:tcPr>
            <w:tcW w:w="3330" w:type="dxa"/>
            <w:tcBorders>
              <w:top w:val="single" w:sz="4" w:space="0" w:color="000000"/>
              <w:left w:val="single" w:sz="4" w:space="0" w:color="000000"/>
              <w:bottom w:val="single" w:sz="4" w:space="0" w:color="000000"/>
              <w:right w:val="single" w:sz="4" w:space="0" w:color="000000"/>
            </w:tcBorders>
          </w:tcPr>
          <w:p w14:paraId="155E36B8" w14:textId="46B14DEB" w:rsidR="00740DB5" w:rsidRPr="009E3B08" w:rsidRDefault="00740DB5" w:rsidP="005937CC">
            <w:pPr>
              <w:widowControl/>
              <w:kinsoku w:val="0"/>
              <w:overflowPunct w:val="0"/>
              <w:autoSpaceDE w:val="0"/>
              <w:autoSpaceDN w:val="0"/>
              <w:adjustRightInd w:val="0"/>
              <w:spacing w:before="70"/>
              <w:ind w:left="111"/>
              <w:rPr>
                <w:rFonts w:ascii="Calibri" w:hAnsi="Calibri" w:cs="Calibri"/>
                <w:position w:val="1"/>
                <w:sz w:val="16"/>
                <w:szCs w:val="16"/>
              </w:rPr>
            </w:pPr>
            <w:r w:rsidRPr="009E3B08">
              <w:rPr>
                <w:rFonts w:ascii="Calibri" w:hAnsi="Calibri" w:cs="Calibri"/>
                <w:sz w:val="16"/>
                <w:szCs w:val="16"/>
              </w:rPr>
              <w:t xml:space="preserve">US Government AP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5A65FAB9" w14:textId="77777777" w:rsidR="00740DB5" w:rsidRPr="009E3B08" w:rsidRDefault="00740DB5" w:rsidP="002B3044">
            <w:pPr>
              <w:widowControl/>
              <w:kinsoku w:val="0"/>
              <w:overflowPunct w:val="0"/>
              <w:autoSpaceDE w:val="0"/>
              <w:autoSpaceDN w:val="0"/>
              <w:adjustRightInd w:val="0"/>
              <w:spacing w:before="82"/>
              <w:ind w:left="213"/>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155068CC" w14:textId="77777777" w:rsidR="00740DB5" w:rsidRPr="009E3B08" w:rsidRDefault="00740DB5" w:rsidP="002B3044">
            <w:pPr>
              <w:widowControl/>
              <w:kinsoku w:val="0"/>
              <w:overflowPunct w:val="0"/>
              <w:autoSpaceDE w:val="0"/>
              <w:autoSpaceDN w:val="0"/>
              <w:adjustRightInd w:val="0"/>
              <w:spacing w:before="27"/>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48D10891" w14:textId="77777777" w:rsidR="00740DB5" w:rsidRPr="009E3B08" w:rsidRDefault="00740DB5" w:rsidP="002B3044">
            <w:pPr>
              <w:widowControl/>
              <w:kinsoku w:val="0"/>
              <w:overflowPunct w:val="0"/>
              <w:autoSpaceDE w:val="0"/>
              <w:autoSpaceDN w:val="0"/>
              <w:adjustRightInd w:val="0"/>
              <w:spacing w:before="82"/>
              <w:ind w:left="108"/>
              <w:rPr>
                <w:rFonts w:ascii="Calibri" w:hAnsi="Calibri" w:cs="Calibri"/>
                <w:sz w:val="16"/>
                <w:szCs w:val="16"/>
              </w:rPr>
            </w:pPr>
            <w:r w:rsidRPr="009E3B08">
              <w:rPr>
                <w:rFonts w:ascii="Calibri" w:hAnsi="Calibri" w:cs="Calibri"/>
                <w:sz w:val="16"/>
                <w:szCs w:val="16"/>
              </w:rPr>
              <w:t>US History &amp; Meet Honors/AP Criteria</w:t>
            </w:r>
          </w:p>
        </w:tc>
      </w:tr>
      <w:tr w:rsidR="00740DB5" w:rsidRPr="009E3B08" w14:paraId="022D5E5E" w14:textId="77777777" w:rsidTr="00C81D3B">
        <w:trPr>
          <w:trHeight w:val="300"/>
        </w:trPr>
        <w:tc>
          <w:tcPr>
            <w:tcW w:w="1420" w:type="dxa"/>
            <w:tcBorders>
              <w:top w:val="single" w:sz="4" w:space="0" w:color="000000"/>
              <w:left w:val="single" w:sz="4" w:space="0" w:color="000000"/>
              <w:bottom w:val="single" w:sz="4" w:space="0" w:color="000000"/>
              <w:right w:val="single" w:sz="4" w:space="0" w:color="000000"/>
            </w:tcBorders>
          </w:tcPr>
          <w:p w14:paraId="0D7C3EFA" w14:textId="77777777" w:rsidR="00740DB5" w:rsidRPr="009E3B08" w:rsidRDefault="00740DB5" w:rsidP="002B3044">
            <w:pPr>
              <w:widowControl/>
              <w:kinsoku w:val="0"/>
              <w:overflowPunct w:val="0"/>
              <w:autoSpaceDE w:val="0"/>
              <w:autoSpaceDN w:val="0"/>
              <w:adjustRightInd w:val="0"/>
              <w:spacing w:before="26"/>
              <w:ind w:left="365"/>
              <w:rPr>
                <w:rFonts w:ascii="Calibri" w:hAnsi="Calibri" w:cs="Calibri"/>
                <w:sz w:val="16"/>
                <w:szCs w:val="16"/>
              </w:rPr>
            </w:pPr>
            <w:r w:rsidRPr="009E3B08">
              <w:rPr>
                <w:rFonts w:ascii="Calibri" w:hAnsi="Calibri" w:cs="Calibri"/>
                <w:sz w:val="16"/>
                <w:szCs w:val="16"/>
              </w:rPr>
              <w:t>M13223</w:t>
            </w:r>
          </w:p>
        </w:tc>
        <w:tc>
          <w:tcPr>
            <w:tcW w:w="3330" w:type="dxa"/>
            <w:tcBorders>
              <w:top w:val="single" w:sz="4" w:space="0" w:color="000000"/>
              <w:left w:val="single" w:sz="4" w:space="0" w:color="000000"/>
              <w:bottom w:val="single" w:sz="4" w:space="0" w:color="000000"/>
              <w:right w:val="single" w:sz="4" w:space="0" w:color="000000"/>
            </w:tcBorders>
          </w:tcPr>
          <w:p w14:paraId="7288B1F1" w14:textId="2ECBAE06" w:rsidR="00740DB5" w:rsidRPr="009E3B08" w:rsidRDefault="00740DB5" w:rsidP="005937CC">
            <w:pPr>
              <w:widowControl/>
              <w:kinsoku w:val="0"/>
              <w:overflowPunct w:val="0"/>
              <w:autoSpaceDE w:val="0"/>
              <w:autoSpaceDN w:val="0"/>
              <w:adjustRightInd w:val="0"/>
              <w:spacing w:before="72"/>
              <w:ind w:left="111"/>
              <w:rPr>
                <w:rFonts w:ascii="Calibri" w:hAnsi="Calibri" w:cs="Calibri"/>
                <w:position w:val="1"/>
                <w:sz w:val="16"/>
                <w:szCs w:val="16"/>
              </w:rPr>
            </w:pPr>
            <w:r w:rsidRPr="009E3B08">
              <w:rPr>
                <w:rFonts w:ascii="Calibri" w:hAnsi="Calibri" w:cs="Calibri"/>
                <w:sz w:val="16"/>
                <w:szCs w:val="16"/>
              </w:rPr>
              <w:t xml:space="preserve">Economics AP </w:t>
            </w:r>
            <w:r w:rsidRPr="009E3B08">
              <w:rPr>
                <w:rFonts w:ascii="Calibri" w:hAnsi="Calibri" w:cs="Calibri"/>
                <w:position w:val="1"/>
                <w:sz w:val="16"/>
                <w:szCs w:val="16"/>
              </w:rPr>
              <w:t>S</w:t>
            </w:r>
            <w:r w:rsidR="005937CC">
              <w:rPr>
                <w:rFonts w:ascii="Calibri" w:hAnsi="Calibri" w:cs="Calibri"/>
                <w:position w:val="1"/>
                <w:sz w:val="16"/>
                <w:szCs w:val="16"/>
              </w:rPr>
              <w:t>PACE</w:t>
            </w:r>
          </w:p>
        </w:tc>
        <w:tc>
          <w:tcPr>
            <w:tcW w:w="990" w:type="dxa"/>
            <w:tcBorders>
              <w:top w:val="single" w:sz="4" w:space="0" w:color="000000"/>
              <w:left w:val="single" w:sz="4" w:space="0" w:color="000000"/>
              <w:bottom w:val="single" w:sz="4" w:space="0" w:color="000000"/>
              <w:right w:val="single" w:sz="4" w:space="0" w:color="000000"/>
            </w:tcBorders>
          </w:tcPr>
          <w:p w14:paraId="011F6271" w14:textId="77777777" w:rsidR="00740DB5" w:rsidRPr="009E3B08" w:rsidRDefault="00740DB5" w:rsidP="002B3044">
            <w:pPr>
              <w:widowControl/>
              <w:kinsoku w:val="0"/>
              <w:overflowPunct w:val="0"/>
              <w:autoSpaceDE w:val="0"/>
              <w:autoSpaceDN w:val="0"/>
              <w:adjustRightInd w:val="0"/>
              <w:spacing w:before="85"/>
              <w:ind w:left="213"/>
              <w:rPr>
                <w:rFonts w:ascii="Calibri" w:hAnsi="Calibri" w:cs="Calibri"/>
                <w:sz w:val="16"/>
                <w:szCs w:val="16"/>
              </w:rPr>
            </w:pPr>
            <w:r w:rsidRPr="009E3B08">
              <w:rPr>
                <w:rFonts w:ascii="Calibri" w:hAnsi="Calibri" w:cs="Calibri"/>
                <w:sz w:val="16"/>
                <w:szCs w:val="16"/>
              </w:rPr>
              <w:t>11‐12</w:t>
            </w:r>
          </w:p>
        </w:tc>
        <w:tc>
          <w:tcPr>
            <w:tcW w:w="720" w:type="dxa"/>
            <w:tcBorders>
              <w:top w:val="single" w:sz="4" w:space="0" w:color="000000"/>
              <w:left w:val="single" w:sz="4" w:space="0" w:color="000000"/>
              <w:bottom w:val="single" w:sz="4" w:space="0" w:color="000000"/>
              <w:right w:val="single" w:sz="4" w:space="0" w:color="000000"/>
            </w:tcBorders>
          </w:tcPr>
          <w:p w14:paraId="2C102E24" w14:textId="77777777" w:rsidR="00740DB5" w:rsidRPr="009E3B08" w:rsidRDefault="00740DB5" w:rsidP="002B3044">
            <w:pPr>
              <w:widowControl/>
              <w:kinsoku w:val="0"/>
              <w:overflowPunct w:val="0"/>
              <w:autoSpaceDE w:val="0"/>
              <w:autoSpaceDN w:val="0"/>
              <w:adjustRightInd w:val="0"/>
              <w:spacing w:before="26"/>
              <w:ind w:left="263" w:right="183"/>
              <w:jc w:val="center"/>
              <w:rPr>
                <w:rFonts w:ascii="Calibri" w:hAnsi="Calibri" w:cs="Calibri"/>
                <w:sz w:val="16"/>
                <w:szCs w:val="16"/>
              </w:rPr>
            </w:pPr>
            <w:r w:rsidRPr="009E3B08">
              <w:rPr>
                <w:rFonts w:ascii="Calibri" w:hAnsi="Calibri" w:cs="Calibri"/>
                <w:sz w:val="16"/>
                <w:szCs w:val="16"/>
              </w:rPr>
              <w:t>1/2</w:t>
            </w:r>
          </w:p>
        </w:tc>
        <w:tc>
          <w:tcPr>
            <w:tcW w:w="4730" w:type="dxa"/>
            <w:tcBorders>
              <w:top w:val="single" w:sz="4" w:space="0" w:color="000000"/>
              <w:left w:val="single" w:sz="4" w:space="0" w:color="000000"/>
              <w:bottom w:val="single" w:sz="4" w:space="0" w:color="000000"/>
              <w:right w:val="single" w:sz="4" w:space="0" w:color="000000"/>
            </w:tcBorders>
          </w:tcPr>
          <w:p w14:paraId="03C6F18D" w14:textId="77777777" w:rsidR="00740DB5" w:rsidRPr="009E3B08" w:rsidRDefault="00740DB5" w:rsidP="002B3044">
            <w:pPr>
              <w:widowControl/>
              <w:kinsoku w:val="0"/>
              <w:overflowPunct w:val="0"/>
              <w:autoSpaceDE w:val="0"/>
              <w:autoSpaceDN w:val="0"/>
              <w:adjustRightInd w:val="0"/>
              <w:spacing w:before="85"/>
              <w:ind w:left="108"/>
              <w:rPr>
                <w:rFonts w:ascii="Calibri" w:hAnsi="Calibri" w:cs="Calibri"/>
                <w:sz w:val="16"/>
                <w:szCs w:val="16"/>
              </w:rPr>
            </w:pPr>
            <w:r w:rsidRPr="009E3B08">
              <w:rPr>
                <w:rFonts w:ascii="Calibri" w:hAnsi="Calibri" w:cs="Calibri"/>
                <w:sz w:val="16"/>
                <w:szCs w:val="16"/>
              </w:rPr>
              <w:t>US History &amp; Meet Honors/AP Criteria</w:t>
            </w:r>
          </w:p>
        </w:tc>
      </w:tr>
    </w:tbl>
    <w:p w14:paraId="2189F775" w14:textId="4AAAF9D2" w:rsidR="00740DB5" w:rsidRDefault="00740DB5" w:rsidP="00740DB5">
      <w:pPr>
        <w:spacing w:before="10"/>
        <w:rPr>
          <w:rFonts w:ascii="Times New Roman" w:eastAsia="Times New Roman" w:hAnsi="Times New Roman" w:cs="Times New Roman"/>
          <w:sz w:val="16"/>
          <w:szCs w:val="16"/>
        </w:rPr>
      </w:pPr>
    </w:p>
    <w:p w14:paraId="165F75C2" w14:textId="77777777" w:rsidR="005937CC" w:rsidRDefault="005937CC"/>
    <w:p w14:paraId="575678DD" w14:textId="77777777" w:rsidR="005937CC" w:rsidRDefault="005937CC"/>
    <w:p w14:paraId="18F9A671" w14:textId="77777777" w:rsidR="005937CC" w:rsidRDefault="005937CC"/>
    <w:p w14:paraId="208C62B1" w14:textId="77777777" w:rsidR="005937CC" w:rsidRDefault="005937CC"/>
    <w:p w14:paraId="5F45CC1D" w14:textId="6C19FC23" w:rsidR="00B74A4D" w:rsidRDefault="00B74A4D"/>
    <w:p w14:paraId="62A0291F" w14:textId="77777777" w:rsidR="00D726B3" w:rsidRDefault="00D726B3"/>
    <w:p w14:paraId="160821E1" w14:textId="794B8E54" w:rsidR="00B74A4D" w:rsidRDefault="005937CC">
      <w:r>
        <w:rPr>
          <w:rFonts w:ascii="Arial" w:eastAsia="Arial" w:hAnsi="Arial" w:cs="Arial"/>
          <w:noProof/>
          <w:sz w:val="17"/>
          <w:szCs w:val="17"/>
        </w:rPr>
        <mc:AlternateContent>
          <mc:Choice Requires="wps">
            <w:drawing>
              <wp:anchor distT="0" distB="0" distL="114300" distR="114300" simplePos="0" relativeHeight="503250496" behindDoc="0" locked="0" layoutInCell="1" allowOverlap="1" wp14:anchorId="6C00EB97" wp14:editId="71C728FF">
                <wp:simplePos x="0" y="0"/>
                <wp:positionH relativeFrom="column">
                  <wp:posOffset>1323975</wp:posOffset>
                </wp:positionH>
                <wp:positionV relativeFrom="paragraph">
                  <wp:posOffset>98544</wp:posOffset>
                </wp:positionV>
                <wp:extent cx="4438650" cy="409575"/>
                <wp:effectExtent l="0" t="0" r="19050" b="28575"/>
                <wp:wrapNone/>
                <wp:docPr id="462" name="Rectangle 462"/>
                <wp:cNvGraphicFramePr/>
                <a:graphic xmlns:a="http://schemas.openxmlformats.org/drawingml/2006/main">
                  <a:graphicData uri="http://schemas.microsoft.com/office/word/2010/wordprocessingShape">
                    <wps:wsp>
                      <wps:cNvSpPr/>
                      <wps:spPr>
                        <a:xfrm>
                          <a:off x="0" y="0"/>
                          <a:ext cx="4438650" cy="409575"/>
                        </a:xfrm>
                        <a:prstGeom prst="rect">
                          <a:avLst/>
                        </a:prstGeom>
                        <a:ln>
                          <a:solidFill>
                            <a:srgbClr val="8A0000"/>
                          </a:solidFill>
                        </a:ln>
                      </wps:spPr>
                      <wps:style>
                        <a:lnRef idx="2">
                          <a:schemeClr val="accent1">
                            <a:shade val="50000"/>
                          </a:schemeClr>
                        </a:lnRef>
                        <a:fillRef idx="1003">
                          <a:schemeClr val="lt2"/>
                        </a:fillRef>
                        <a:effectRef idx="0">
                          <a:schemeClr val="accent1"/>
                        </a:effectRef>
                        <a:fontRef idx="minor">
                          <a:schemeClr val="lt1"/>
                        </a:fontRef>
                      </wps:style>
                      <wps:txbx>
                        <w:txbxContent>
                          <w:p w14:paraId="6C00EC28" w14:textId="43178F42" w:rsidR="001E1EE7" w:rsidRPr="00C57652" w:rsidRDefault="001E1EE7" w:rsidP="00C5765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BISD STAMP</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SPACE</w:t>
                            </w: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Expectations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0EB97" id="Rectangle 462" o:spid="_x0000_s1050" style="position:absolute;margin-left:104.25pt;margin-top:7.75pt;width:349.5pt;height:32.25pt;z-index:5032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" fillcolor="#f1efe6 [2579]" strokecolor="#8a0000" strokeweight="2pt">
                <v:fill color2="#575131 [963]" rotate="t" focusposition=".5,.5" focussize="" focus="100%" type="gradientRadial"/>
                <v:textbox>
                  <w:txbxContent>
                    <w:p w14:paraId="6C00EC28" w14:textId="43178F42" w:rsidR="001E1EE7" w:rsidRPr="00C57652" w:rsidRDefault="001E1EE7" w:rsidP="00C5765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BISD STAMP</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SPACE</w:t>
                      </w:r>
                      <w:r w:rsidRPr="00C57652">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Expectations</w:t>
                      </w:r>
                    </w:p>
                  </w:txbxContent>
                </v:textbox>
              </v:rect>
            </w:pict>
          </mc:Fallback>
        </mc:AlternateContent>
      </w:r>
    </w:p>
    <w:p w14:paraId="1B063292" w14:textId="77777777" w:rsidR="005937CC" w:rsidRDefault="005937CC"/>
    <w:p w14:paraId="6C00EA2D" w14:textId="6C42A664" w:rsidR="00277673" w:rsidRPr="000A79BC" w:rsidRDefault="00277673">
      <w:pPr>
        <w:spacing w:before="4"/>
        <w:rPr>
          <w:rFonts w:ascii="Arial" w:eastAsia="Arial" w:hAnsi="Arial" w:cs="Arial"/>
          <w:b/>
          <w:bCs/>
        </w:rPr>
      </w:pPr>
    </w:p>
    <w:p w14:paraId="47CAAD1A" w14:textId="77777777" w:rsidR="005937CC" w:rsidRDefault="005937CC">
      <w:pPr>
        <w:pStyle w:val="BodyText"/>
        <w:spacing w:line="276" w:lineRule="auto"/>
        <w:ind w:left="240" w:right="257"/>
        <w:jc w:val="both"/>
        <w:rPr>
          <w:sz w:val="22"/>
          <w:szCs w:val="22"/>
        </w:rPr>
      </w:pPr>
    </w:p>
    <w:p w14:paraId="337342E9" w14:textId="77777777" w:rsidR="005937CC" w:rsidRDefault="005937CC">
      <w:pPr>
        <w:pStyle w:val="BodyText"/>
        <w:spacing w:line="276" w:lineRule="auto"/>
        <w:ind w:left="240" w:right="257"/>
        <w:jc w:val="both"/>
        <w:rPr>
          <w:sz w:val="22"/>
          <w:szCs w:val="22"/>
        </w:rPr>
      </w:pPr>
    </w:p>
    <w:p w14:paraId="6C00EA2E" w14:textId="218982FF" w:rsidR="00277673" w:rsidRPr="000A79BC" w:rsidRDefault="00AB27A1">
      <w:pPr>
        <w:pStyle w:val="BodyText"/>
        <w:spacing w:line="276" w:lineRule="auto"/>
        <w:ind w:left="240" w:right="257"/>
        <w:jc w:val="both"/>
        <w:rPr>
          <w:spacing w:val="-1"/>
          <w:sz w:val="22"/>
          <w:szCs w:val="22"/>
        </w:rPr>
      </w:pPr>
      <w:r w:rsidRPr="000A79BC">
        <w:rPr>
          <w:sz w:val="22"/>
          <w:szCs w:val="22"/>
        </w:rPr>
        <w:t>A</w:t>
      </w:r>
      <w:r w:rsidRPr="000A79BC">
        <w:rPr>
          <w:spacing w:val="43"/>
          <w:sz w:val="22"/>
          <w:szCs w:val="22"/>
        </w:rPr>
        <w:t xml:space="preserve"> </w:t>
      </w:r>
      <w:r w:rsidRPr="000A79BC">
        <w:rPr>
          <w:sz w:val="22"/>
          <w:szCs w:val="22"/>
        </w:rPr>
        <w:t>clear,</w:t>
      </w:r>
      <w:r w:rsidRPr="000A79BC">
        <w:rPr>
          <w:spacing w:val="43"/>
          <w:sz w:val="22"/>
          <w:szCs w:val="22"/>
        </w:rPr>
        <w:t xml:space="preserve"> </w:t>
      </w:r>
      <w:r w:rsidRPr="000A79BC">
        <w:rPr>
          <w:spacing w:val="-1"/>
          <w:sz w:val="22"/>
          <w:szCs w:val="22"/>
        </w:rPr>
        <w:t>concrete</w:t>
      </w:r>
      <w:r w:rsidRPr="000A79BC">
        <w:rPr>
          <w:spacing w:val="44"/>
          <w:sz w:val="22"/>
          <w:szCs w:val="22"/>
        </w:rPr>
        <w:t xml:space="preserve"> </w:t>
      </w:r>
      <w:r w:rsidRPr="000A79BC">
        <w:rPr>
          <w:spacing w:val="-1"/>
          <w:sz w:val="22"/>
          <w:szCs w:val="22"/>
        </w:rPr>
        <w:t>vision</w:t>
      </w:r>
      <w:r w:rsidRPr="000A79BC">
        <w:rPr>
          <w:spacing w:val="43"/>
          <w:sz w:val="22"/>
          <w:szCs w:val="22"/>
        </w:rPr>
        <w:t xml:space="preserve"> </w:t>
      </w:r>
      <w:r w:rsidRPr="000A79BC">
        <w:rPr>
          <w:spacing w:val="-1"/>
          <w:sz w:val="22"/>
          <w:szCs w:val="22"/>
        </w:rPr>
        <w:t>of</w:t>
      </w:r>
      <w:r w:rsidRPr="000A79BC">
        <w:rPr>
          <w:spacing w:val="44"/>
          <w:sz w:val="22"/>
          <w:szCs w:val="22"/>
        </w:rPr>
        <w:t xml:space="preserve"> </w:t>
      </w:r>
      <w:r w:rsidRPr="000A79BC">
        <w:rPr>
          <w:spacing w:val="-1"/>
          <w:sz w:val="22"/>
          <w:szCs w:val="22"/>
        </w:rPr>
        <w:t>the</w:t>
      </w:r>
      <w:r w:rsidRPr="000A79BC">
        <w:rPr>
          <w:spacing w:val="44"/>
          <w:sz w:val="22"/>
          <w:szCs w:val="22"/>
        </w:rPr>
        <w:t xml:space="preserve"> </w:t>
      </w:r>
      <w:r w:rsidRPr="000A79BC">
        <w:rPr>
          <w:spacing w:val="-1"/>
          <w:sz w:val="22"/>
          <w:szCs w:val="22"/>
        </w:rPr>
        <w:t>STAMP</w:t>
      </w:r>
      <w:r w:rsidR="00E60685" w:rsidRPr="000A79BC">
        <w:rPr>
          <w:spacing w:val="-1"/>
          <w:sz w:val="22"/>
          <w:szCs w:val="22"/>
        </w:rPr>
        <w:t xml:space="preserve"> &amp; SPACE</w:t>
      </w:r>
      <w:r w:rsidRPr="000A79BC">
        <w:rPr>
          <w:spacing w:val="41"/>
          <w:sz w:val="22"/>
          <w:szCs w:val="22"/>
        </w:rPr>
        <w:t xml:space="preserve"> </w:t>
      </w:r>
      <w:r w:rsidR="00547D0E">
        <w:rPr>
          <w:spacing w:val="-1"/>
          <w:sz w:val="22"/>
          <w:szCs w:val="22"/>
        </w:rPr>
        <w:t>College Preparatory Academies</w:t>
      </w:r>
      <w:r w:rsidRPr="000A79BC">
        <w:rPr>
          <w:spacing w:val="44"/>
          <w:sz w:val="22"/>
          <w:szCs w:val="22"/>
        </w:rPr>
        <w:t xml:space="preserve"> </w:t>
      </w:r>
      <w:r w:rsidRPr="000A79BC">
        <w:rPr>
          <w:sz w:val="22"/>
          <w:szCs w:val="22"/>
        </w:rPr>
        <w:t>is</w:t>
      </w:r>
      <w:r w:rsidRPr="000A79BC">
        <w:rPr>
          <w:spacing w:val="43"/>
          <w:sz w:val="22"/>
          <w:szCs w:val="22"/>
        </w:rPr>
        <w:t xml:space="preserve"> </w:t>
      </w:r>
      <w:r w:rsidRPr="000A79BC">
        <w:rPr>
          <w:spacing w:val="-1"/>
          <w:sz w:val="22"/>
          <w:szCs w:val="22"/>
        </w:rPr>
        <w:t>high</w:t>
      </w:r>
      <w:r w:rsidRPr="000A79BC">
        <w:rPr>
          <w:spacing w:val="44"/>
          <w:sz w:val="22"/>
          <w:szCs w:val="22"/>
        </w:rPr>
        <w:t xml:space="preserve"> </w:t>
      </w:r>
      <w:r w:rsidRPr="000A79BC">
        <w:rPr>
          <w:spacing w:val="-1"/>
          <w:sz w:val="22"/>
          <w:szCs w:val="22"/>
        </w:rPr>
        <w:t>academic</w:t>
      </w:r>
      <w:r w:rsidRPr="000A79BC">
        <w:rPr>
          <w:spacing w:val="42"/>
          <w:sz w:val="22"/>
          <w:szCs w:val="22"/>
        </w:rPr>
        <w:t xml:space="preserve"> </w:t>
      </w:r>
      <w:r w:rsidRPr="000A79BC">
        <w:rPr>
          <w:spacing w:val="-1"/>
          <w:sz w:val="22"/>
          <w:szCs w:val="22"/>
        </w:rPr>
        <w:t>expectations</w:t>
      </w:r>
      <w:r w:rsidRPr="000A79BC">
        <w:rPr>
          <w:spacing w:val="41"/>
          <w:sz w:val="22"/>
          <w:szCs w:val="22"/>
        </w:rPr>
        <w:t xml:space="preserve"> </w:t>
      </w:r>
      <w:r w:rsidRPr="000A79BC">
        <w:rPr>
          <w:sz w:val="22"/>
          <w:szCs w:val="22"/>
        </w:rPr>
        <w:t>for</w:t>
      </w:r>
      <w:r w:rsidRPr="000A79BC">
        <w:rPr>
          <w:spacing w:val="43"/>
          <w:sz w:val="22"/>
          <w:szCs w:val="22"/>
        </w:rPr>
        <w:t xml:space="preserve"> </w:t>
      </w:r>
      <w:r w:rsidRPr="000A79BC">
        <w:rPr>
          <w:spacing w:val="-1"/>
          <w:sz w:val="22"/>
          <w:szCs w:val="22"/>
        </w:rPr>
        <w:t>every</w:t>
      </w:r>
      <w:r w:rsidRPr="000A79BC">
        <w:rPr>
          <w:spacing w:val="40"/>
          <w:sz w:val="22"/>
          <w:szCs w:val="22"/>
        </w:rPr>
        <w:t xml:space="preserve"> </w:t>
      </w:r>
      <w:r w:rsidRPr="000A79BC">
        <w:rPr>
          <w:spacing w:val="-1"/>
          <w:sz w:val="22"/>
          <w:szCs w:val="22"/>
        </w:rPr>
        <w:t>student.</w:t>
      </w:r>
      <w:r w:rsidRPr="000A79BC">
        <w:rPr>
          <w:spacing w:val="81"/>
          <w:sz w:val="22"/>
          <w:szCs w:val="22"/>
        </w:rPr>
        <w:t xml:space="preserve"> </w:t>
      </w:r>
      <w:r w:rsidRPr="000A79BC">
        <w:rPr>
          <w:sz w:val="22"/>
          <w:szCs w:val="22"/>
        </w:rPr>
        <w:t>STAMP</w:t>
      </w:r>
      <w:r w:rsidR="00E60685" w:rsidRPr="000A79BC">
        <w:rPr>
          <w:sz w:val="22"/>
          <w:szCs w:val="22"/>
        </w:rPr>
        <w:t xml:space="preserve"> &amp; SPACE</w:t>
      </w:r>
      <w:r w:rsidRPr="000A79BC">
        <w:rPr>
          <w:spacing w:val="62"/>
          <w:sz w:val="22"/>
          <w:szCs w:val="22"/>
        </w:rPr>
        <w:t xml:space="preserve"> </w:t>
      </w:r>
      <w:r w:rsidRPr="000A79BC">
        <w:rPr>
          <w:spacing w:val="-1"/>
          <w:sz w:val="22"/>
          <w:szCs w:val="22"/>
        </w:rPr>
        <w:t>students</w:t>
      </w:r>
      <w:r w:rsidRPr="000A79BC">
        <w:rPr>
          <w:spacing w:val="63"/>
          <w:sz w:val="22"/>
          <w:szCs w:val="22"/>
        </w:rPr>
        <w:t xml:space="preserve"> </w:t>
      </w:r>
      <w:r w:rsidRPr="000A79BC">
        <w:rPr>
          <w:sz w:val="22"/>
          <w:szCs w:val="22"/>
        </w:rPr>
        <w:t>are</w:t>
      </w:r>
      <w:r w:rsidRPr="000A79BC">
        <w:rPr>
          <w:spacing w:val="60"/>
          <w:sz w:val="22"/>
          <w:szCs w:val="22"/>
        </w:rPr>
        <w:t xml:space="preserve"> </w:t>
      </w:r>
      <w:r w:rsidRPr="000A79BC">
        <w:rPr>
          <w:spacing w:val="-1"/>
          <w:sz w:val="22"/>
          <w:szCs w:val="22"/>
        </w:rPr>
        <w:t>expected</w:t>
      </w:r>
      <w:r w:rsidRPr="000A79BC">
        <w:rPr>
          <w:spacing w:val="62"/>
          <w:sz w:val="22"/>
          <w:szCs w:val="22"/>
        </w:rPr>
        <w:t xml:space="preserve"> </w:t>
      </w:r>
      <w:r w:rsidRPr="000A79BC">
        <w:rPr>
          <w:sz w:val="22"/>
          <w:szCs w:val="22"/>
        </w:rPr>
        <w:t>to</w:t>
      </w:r>
      <w:r w:rsidRPr="000A79BC">
        <w:rPr>
          <w:spacing w:val="64"/>
          <w:sz w:val="22"/>
          <w:szCs w:val="22"/>
        </w:rPr>
        <w:t xml:space="preserve"> </w:t>
      </w:r>
      <w:r w:rsidRPr="000A79BC">
        <w:rPr>
          <w:spacing w:val="-1"/>
          <w:sz w:val="22"/>
          <w:szCs w:val="22"/>
        </w:rPr>
        <w:t>work</w:t>
      </w:r>
      <w:r w:rsidRPr="000A79BC">
        <w:rPr>
          <w:spacing w:val="62"/>
          <w:sz w:val="22"/>
          <w:szCs w:val="22"/>
        </w:rPr>
        <w:t xml:space="preserve"> </w:t>
      </w:r>
      <w:r w:rsidRPr="000A79BC">
        <w:rPr>
          <w:sz w:val="22"/>
          <w:szCs w:val="22"/>
        </w:rPr>
        <w:t>at</w:t>
      </w:r>
      <w:r w:rsidRPr="000A79BC">
        <w:rPr>
          <w:spacing w:val="2"/>
          <w:sz w:val="22"/>
          <w:szCs w:val="22"/>
        </w:rPr>
        <w:t xml:space="preserve"> </w:t>
      </w:r>
      <w:r w:rsidRPr="000A79BC">
        <w:rPr>
          <w:sz w:val="22"/>
          <w:szCs w:val="22"/>
        </w:rPr>
        <w:t>and</w:t>
      </w:r>
      <w:r w:rsidRPr="000A79BC">
        <w:rPr>
          <w:spacing w:val="63"/>
          <w:sz w:val="22"/>
          <w:szCs w:val="22"/>
        </w:rPr>
        <w:t xml:space="preserve"> </w:t>
      </w:r>
      <w:r w:rsidRPr="000A79BC">
        <w:rPr>
          <w:spacing w:val="-1"/>
          <w:sz w:val="22"/>
          <w:szCs w:val="22"/>
        </w:rPr>
        <w:t>above</w:t>
      </w:r>
      <w:r w:rsidRPr="000A79BC">
        <w:rPr>
          <w:spacing w:val="62"/>
          <w:sz w:val="22"/>
          <w:szCs w:val="22"/>
        </w:rPr>
        <w:t xml:space="preserve"> </w:t>
      </w:r>
      <w:r w:rsidRPr="000A79BC">
        <w:rPr>
          <w:sz w:val="22"/>
          <w:szCs w:val="22"/>
        </w:rPr>
        <w:t>their</w:t>
      </w:r>
      <w:r w:rsidRPr="000A79BC">
        <w:rPr>
          <w:spacing w:val="61"/>
          <w:sz w:val="22"/>
          <w:szCs w:val="22"/>
        </w:rPr>
        <w:t xml:space="preserve"> </w:t>
      </w:r>
      <w:r w:rsidRPr="000A79BC">
        <w:rPr>
          <w:spacing w:val="-1"/>
          <w:sz w:val="22"/>
          <w:szCs w:val="22"/>
        </w:rPr>
        <w:t>potential.</w:t>
      </w:r>
      <w:r w:rsidRPr="000A79BC">
        <w:rPr>
          <w:sz w:val="22"/>
          <w:szCs w:val="22"/>
        </w:rPr>
        <w:t xml:space="preserve"> </w:t>
      </w:r>
      <w:r w:rsidRPr="000A79BC">
        <w:rPr>
          <w:spacing w:val="-1"/>
          <w:sz w:val="22"/>
          <w:szCs w:val="22"/>
        </w:rPr>
        <w:t>STAMP</w:t>
      </w:r>
      <w:r w:rsidR="00E60685" w:rsidRPr="000A79BC">
        <w:rPr>
          <w:spacing w:val="-1"/>
          <w:sz w:val="22"/>
          <w:szCs w:val="22"/>
        </w:rPr>
        <w:t xml:space="preserve"> &amp; SPACE</w:t>
      </w:r>
      <w:r w:rsidRPr="000A79BC">
        <w:rPr>
          <w:spacing w:val="63"/>
          <w:sz w:val="22"/>
          <w:szCs w:val="22"/>
        </w:rPr>
        <w:t xml:space="preserve"> </w:t>
      </w:r>
      <w:r w:rsidRPr="000A79BC">
        <w:rPr>
          <w:spacing w:val="-1"/>
          <w:sz w:val="22"/>
          <w:szCs w:val="22"/>
        </w:rPr>
        <w:t>students</w:t>
      </w:r>
      <w:r w:rsidRPr="000A79BC">
        <w:rPr>
          <w:spacing w:val="62"/>
          <w:sz w:val="22"/>
          <w:szCs w:val="22"/>
        </w:rPr>
        <w:t xml:space="preserve"> </w:t>
      </w:r>
      <w:r w:rsidRPr="000A79BC">
        <w:rPr>
          <w:sz w:val="22"/>
          <w:szCs w:val="22"/>
        </w:rPr>
        <w:t>must</w:t>
      </w:r>
      <w:r w:rsidRPr="000A79BC">
        <w:rPr>
          <w:spacing w:val="61"/>
          <w:sz w:val="22"/>
          <w:szCs w:val="22"/>
        </w:rPr>
        <w:t xml:space="preserve"> </w:t>
      </w:r>
      <w:r w:rsidRPr="000A79BC">
        <w:rPr>
          <w:spacing w:val="-1"/>
          <w:sz w:val="22"/>
          <w:szCs w:val="22"/>
        </w:rPr>
        <w:t>be</w:t>
      </w:r>
      <w:r w:rsidRPr="000A79BC">
        <w:rPr>
          <w:spacing w:val="59"/>
          <w:sz w:val="22"/>
          <w:szCs w:val="22"/>
        </w:rPr>
        <w:t xml:space="preserve"> </w:t>
      </w:r>
      <w:r w:rsidRPr="000A79BC">
        <w:rPr>
          <w:spacing w:val="-1"/>
          <w:sz w:val="22"/>
          <w:szCs w:val="22"/>
        </w:rPr>
        <w:t>disciplined</w:t>
      </w:r>
      <w:r w:rsidRPr="000A79BC">
        <w:rPr>
          <w:spacing w:val="5"/>
          <w:sz w:val="22"/>
          <w:szCs w:val="22"/>
        </w:rPr>
        <w:t xml:space="preserve"> </w:t>
      </w:r>
      <w:r w:rsidRPr="000A79BC">
        <w:rPr>
          <w:sz w:val="22"/>
          <w:szCs w:val="22"/>
        </w:rPr>
        <w:t>in</w:t>
      </w:r>
      <w:r w:rsidRPr="000A79BC">
        <w:rPr>
          <w:spacing w:val="5"/>
          <w:sz w:val="22"/>
          <w:szCs w:val="22"/>
        </w:rPr>
        <w:t xml:space="preserve"> </w:t>
      </w:r>
      <w:r w:rsidRPr="000A79BC">
        <w:rPr>
          <w:spacing w:val="-1"/>
          <w:sz w:val="22"/>
          <w:szCs w:val="22"/>
        </w:rPr>
        <w:t>their</w:t>
      </w:r>
      <w:r w:rsidRPr="000A79BC">
        <w:rPr>
          <w:spacing w:val="3"/>
          <w:sz w:val="22"/>
          <w:szCs w:val="22"/>
        </w:rPr>
        <w:t xml:space="preserve"> </w:t>
      </w:r>
      <w:r w:rsidRPr="000A79BC">
        <w:rPr>
          <w:spacing w:val="-1"/>
          <w:sz w:val="22"/>
          <w:szCs w:val="22"/>
        </w:rPr>
        <w:t>studies</w:t>
      </w:r>
      <w:r w:rsidRPr="000A79BC">
        <w:rPr>
          <w:spacing w:val="5"/>
          <w:sz w:val="22"/>
          <w:szCs w:val="22"/>
        </w:rPr>
        <w:t xml:space="preserve"> </w:t>
      </w:r>
      <w:r w:rsidRPr="000A79BC">
        <w:rPr>
          <w:spacing w:val="-1"/>
          <w:sz w:val="22"/>
          <w:szCs w:val="22"/>
        </w:rPr>
        <w:t>of</w:t>
      </w:r>
      <w:r w:rsidRPr="000A79BC">
        <w:rPr>
          <w:spacing w:val="7"/>
          <w:sz w:val="22"/>
          <w:szCs w:val="22"/>
        </w:rPr>
        <w:t xml:space="preserve"> </w:t>
      </w:r>
      <w:r w:rsidRPr="000A79BC">
        <w:rPr>
          <w:spacing w:val="-1"/>
          <w:sz w:val="22"/>
          <w:szCs w:val="22"/>
        </w:rPr>
        <w:t>work.</w:t>
      </w:r>
      <w:r w:rsidRPr="000A79BC">
        <w:rPr>
          <w:spacing w:val="4"/>
          <w:sz w:val="22"/>
          <w:szCs w:val="22"/>
        </w:rPr>
        <w:t xml:space="preserve"> </w:t>
      </w:r>
      <w:r w:rsidRPr="000A79BC">
        <w:rPr>
          <w:sz w:val="22"/>
          <w:szCs w:val="22"/>
        </w:rPr>
        <w:t>STAMP</w:t>
      </w:r>
      <w:r w:rsidR="00E60685" w:rsidRPr="000A79BC">
        <w:rPr>
          <w:sz w:val="22"/>
          <w:szCs w:val="22"/>
        </w:rPr>
        <w:t xml:space="preserve"> &amp; SPACE</w:t>
      </w:r>
      <w:r w:rsidRPr="000A79BC">
        <w:rPr>
          <w:spacing w:val="5"/>
          <w:sz w:val="22"/>
          <w:szCs w:val="22"/>
        </w:rPr>
        <w:t xml:space="preserve"> </w:t>
      </w:r>
      <w:r w:rsidRPr="000A79BC">
        <w:rPr>
          <w:spacing w:val="-1"/>
          <w:sz w:val="22"/>
          <w:szCs w:val="22"/>
        </w:rPr>
        <w:t>students</w:t>
      </w:r>
      <w:r w:rsidRPr="000A79BC">
        <w:rPr>
          <w:spacing w:val="5"/>
          <w:sz w:val="22"/>
          <w:szCs w:val="22"/>
        </w:rPr>
        <w:t xml:space="preserve"> </w:t>
      </w:r>
      <w:r w:rsidRPr="000A79BC">
        <w:rPr>
          <w:sz w:val="22"/>
          <w:szCs w:val="22"/>
        </w:rPr>
        <w:t>are</w:t>
      </w:r>
      <w:r w:rsidRPr="000A79BC">
        <w:rPr>
          <w:spacing w:val="5"/>
          <w:sz w:val="22"/>
          <w:szCs w:val="22"/>
        </w:rPr>
        <w:t xml:space="preserve"> </w:t>
      </w:r>
      <w:r w:rsidRPr="000A79BC">
        <w:rPr>
          <w:spacing w:val="-1"/>
          <w:sz w:val="22"/>
          <w:szCs w:val="22"/>
        </w:rPr>
        <w:t>expected</w:t>
      </w:r>
      <w:r w:rsidRPr="000A79BC">
        <w:rPr>
          <w:spacing w:val="5"/>
          <w:sz w:val="22"/>
          <w:szCs w:val="22"/>
        </w:rPr>
        <w:t xml:space="preserve"> </w:t>
      </w:r>
      <w:r w:rsidRPr="000A79BC">
        <w:rPr>
          <w:spacing w:val="-1"/>
          <w:sz w:val="22"/>
          <w:szCs w:val="22"/>
        </w:rPr>
        <w:t>to</w:t>
      </w:r>
      <w:r w:rsidRPr="000A79BC">
        <w:rPr>
          <w:spacing w:val="5"/>
          <w:sz w:val="22"/>
          <w:szCs w:val="22"/>
        </w:rPr>
        <w:t xml:space="preserve"> </w:t>
      </w:r>
      <w:r w:rsidRPr="000A79BC">
        <w:rPr>
          <w:spacing w:val="1"/>
          <w:sz w:val="22"/>
          <w:szCs w:val="22"/>
        </w:rPr>
        <w:t>have</w:t>
      </w:r>
      <w:r w:rsidRPr="000A79BC">
        <w:rPr>
          <w:spacing w:val="5"/>
          <w:sz w:val="22"/>
          <w:szCs w:val="22"/>
        </w:rPr>
        <w:t xml:space="preserve"> </w:t>
      </w:r>
      <w:r w:rsidRPr="000A79BC">
        <w:rPr>
          <w:spacing w:val="-1"/>
          <w:sz w:val="22"/>
          <w:szCs w:val="22"/>
        </w:rPr>
        <w:t>high</w:t>
      </w:r>
      <w:r w:rsidRPr="000A79BC">
        <w:rPr>
          <w:spacing w:val="5"/>
          <w:sz w:val="22"/>
          <w:szCs w:val="22"/>
        </w:rPr>
        <w:t xml:space="preserve"> </w:t>
      </w:r>
      <w:r w:rsidRPr="000A79BC">
        <w:rPr>
          <w:spacing w:val="-1"/>
          <w:sz w:val="22"/>
          <w:szCs w:val="22"/>
        </w:rPr>
        <w:t>standards</w:t>
      </w:r>
      <w:r w:rsidRPr="000A79BC">
        <w:rPr>
          <w:spacing w:val="5"/>
          <w:sz w:val="22"/>
          <w:szCs w:val="22"/>
        </w:rPr>
        <w:t xml:space="preserve"> </w:t>
      </w:r>
      <w:r w:rsidRPr="000A79BC">
        <w:rPr>
          <w:spacing w:val="-1"/>
          <w:sz w:val="22"/>
          <w:szCs w:val="22"/>
        </w:rPr>
        <w:t>of</w:t>
      </w:r>
      <w:r w:rsidRPr="000A79BC">
        <w:rPr>
          <w:spacing w:val="7"/>
          <w:sz w:val="22"/>
          <w:szCs w:val="22"/>
        </w:rPr>
        <w:t xml:space="preserve"> </w:t>
      </w:r>
      <w:r w:rsidRPr="000A79BC">
        <w:rPr>
          <w:spacing w:val="-1"/>
          <w:sz w:val="22"/>
          <w:szCs w:val="22"/>
        </w:rPr>
        <w:t>behavior</w:t>
      </w:r>
      <w:r w:rsidRPr="000A79BC">
        <w:rPr>
          <w:spacing w:val="91"/>
          <w:sz w:val="22"/>
          <w:szCs w:val="22"/>
        </w:rPr>
        <w:t xml:space="preserve"> </w:t>
      </w:r>
      <w:r w:rsidRPr="000A79BC">
        <w:rPr>
          <w:rFonts w:cs="Arial"/>
          <w:sz w:val="22"/>
          <w:szCs w:val="22"/>
        </w:rPr>
        <w:t>and</w:t>
      </w:r>
      <w:r w:rsidRPr="000A79BC">
        <w:rPr>
          <w:rFonts w:cs="Arial"/>
          <w:spacing w:val="32"/>
          <w:sz w:val="22"/>
          <w:szCs w:val="22"/>
        </w:rPr>
        <w:t xml:space="preserve"> </w:t>
      </w:r>
      <w:r w:rsidRPr="000A79BC">
        <w:rPr>
          <w:rFonts w:cs="Arial"/>
          <w:spacing w:val="-1"/>
          <w:sz w:val="22"/>
          <w:szCs w:val="22"/>
        </w:rPr>
        <w:t>adhere</w:t>
      </w:r>
      <w:r w:rsidRPr="000A79BC">
        <w:rPr>
          <w:rFonts w:cs="Arial"/>
          <w:spacing w:val="33"/>
          <w:sz w:val="22"/>
          <w:szCs w:val="22"/>
        </w:rPr>
        <w:t xml:space="preserve"> </w:t>
      </w:r>
      <w:r w:rsidRPr="000A79BC">
        <w:rPr>
          <w:rFonts w:cs="Arial"/>
          <w:spacing w:val="-1"/>
          <w:sz w:val="22"/>
          <w:szCs w:val="22"/>
        </w:rPr>
        <w:t>to</w:t>
      </w:r>
      <w:r w:rsidRPr="000A79BC">
        <w:rPr>
          <w:rFonts w:cs="Arial"/>
          <w:spacing w:val="34"/>
          <w:sz w:val="22"/>
          <w:szCs w:val="22"/>
        </w:rPr>
        <w:t xml:space="preserve"> </w:t>
      </w:r>
      <w:r w:rsidRPr="000A79BC">
        <w:rPr>
          <w:rFonts w:cs="Arial"/>
          <w:spacing w:val="-1"/>
          <w:sz w:val="22"/>
          <w:szCs w:val="22"/>
        </w:rPr>
        <w:t>their</w:t>
      </w:r>
      <w:r w:rsidRPr="000A79BC">
        <w:rPr>
          <w:rFonts w:cs="Arial"/>
          <w:spacing w:val="32"/>
          <w:sz w:val="22"/>
          <w:szCs w:val="22"/>
        </w:rPr>
        <w:t xml:space="preserve"> </w:t>
      </w:r>
      <w:r w:rsidRPr="000A79BC">
        <w:rPr>
          <w:rFonts w:cs="Arial"/>
          <w:spacing w:val="-1"/>
          <w:sz w:val="22"/>
          <w:szCs w:val="22"/>
        </w:rPr>
        <w:t>responsibilities</w:t>
      </w:r>
      <w:r w:rsidRPr="000A79BC">
        <w:rPr>
          <w:rFonts w:cs="Arial"/>
          <w:spacing w:val="34"/>
          <w:sz w:val="22"/>
          <w:szCs w:val="22"/>
        </w:rPr>
        <w:t xml:space="preserve"> </w:t>
      </w:r>
      <w:r w:rsidRPr="000A79BC">
        <w:rPr>
          <w:rFonts w:cs="Arial"/>
          <w:sz w:val="22"/>
          <w:szCs w:val="22"/>
        </w:rPr>
        <w:t>as</w:t>
      </w:r>
      <w:r w:rsidRPr="000A79BC">
        <w:rPr>
          <w:rFonts w:cs="Arial"/>
          <w:spacing w:val="31"/>
          <w:sz w:val="22"/>
          <w:szCs w:val="22"/>
        </w:rPr>
        <w:t xml:space="preserve"> </w:t>
      </w:r>
      <w:r w:rsidRPr="000A79BC">
        <w:rPr>
          <w:rFonts w:cs="Arial"/>
          <w:spacing w:val="-1"/>
          <w:sz w:val="22"/>
          <w:szCs w:val="22"/>
        </w:rPr>
        <w:t>citizens</w:t>
      </w:r>
      <w:r w:rsidRPr="000A79BC">
        <w:rPr>
          <w:rFonts w:cs="Arial"/>
          <w:spacing w:val="33"/>
          <w:sz w:val="22"/>
          <w:szCs w:val="22"/>
        </w:rPr>
        <w:t xml:space="preserve"> </w:t>
      </w:r>
      <w:r w:rsidRPr="000A79BC">
        <w:rPr>
          <w:rFonts w:cs="Arial"/>
          <w:spacing w:val="-1"/>
          <w:sz w:val="22"/>
          <w:szCs w:val="22"/>
        </w:rPr>
        <w:t>of</w:t>
      </w:r>
      <w:r w:rsidRPr="000A79BC">
        <w:rPr>
          <w:rFonts w:cs="Arial"/>
          <w:spacing w:val="36"/>
          <w:sz w:val="22"/>
          <w:szCs w:val="22"/>
        </w:rPr>
        <w:t xml:space="preserve"> </w:t>
      </w:r>
      <w:r w:rsidRPr="000A79BC">
        <w:rPr>
          <w:rFonts w:cs="Arial"/>
          <w:spacing w:val="-1"/>
          <w:sz w:val="22"/>
          <w:szCs w:val="22"/>
        </w:rPr>
        <w:t>the</w:t>
      </w:r>
      <w:r w:rsidRPr="000A79BC">
        <w:rPr>
          <w:rFonts w:cs="Arial"/>
          <w:spacing w:val="34"/>
          <w:sz w:val="22"/>
          <w:szCs w:val="22"/>
        </w:rPr>
        <w:t xml:space="preserve"> </w:t>
      </w:r>
      <w:r w:rsidRPr="000A79BC">
        <w:rPr>
          <w:rFonts w:cs="Arial"/>
          <w:spacing w:val="-1"/>
          <w:sz w:val="22"/>
          <w:szCs w:val="22"/>
        </w:rPr>
        <w:t>community.</w:t>
      </w:r>
      <w:r w:rsidRPr="000A79BC">
        <w:rPr>
          <w:rFonts w:cs="Arial"/>
          <w:spacing w:val="34"/>
          <w:sz w:val="22"/>
          <w:szCs w:val="22"/>
        </w:rPr>
        <w:t xml:space="preserve"> </w:t>
      </w:r>
      <w:r w:rsidRPr="000A79BC">
        <w:rPr>
          <w:rFonts w:cs="Arial"/>
          <w:sz w:val="22"/>
          <w:szCs w:val="22"/>
        </w:rPr>
        <w:t>“</w:t>
      </w:r>
      <w:r w:rsidRPr="000A79BC">
        <w:rPr>
          <w:sz w:val="22"/>
          <w:szCs w:val="22"/>
        </w:rPr>
        <w:t>Discipline</w:t>
      </w:r>
      <w:r w:rsidRPr="000A79BC">
        <w:rPr>
          <w:spacing w:val="34"/>
          <w:sz w:val="22"/>
          <w:szCs w:val="22"/>
        </w:rPr>
        <w:t xml:space="preserve"> </w:t>
      </w:r>
      <w:r w:rsidRPr="000A79BC">
        <w:rPr>
          <w:sz w:val="22"/>
          <w:szCs w:val="22"/>
        </w:rPr>
        <w:t>is</w:t>
      </w:r>
      <w:r w:rsidRPr="000A79BC">
        <w:rPr>
          <w:spacing w:val="33"/>
          <w:sz w:val="22"/>
          <w:szCs w:val="22"/>
        </w:rPr>
        <w:t xml:space="preserve"> </w:t>
      </w:r>
      <w:r w:rsidRPr="000A79BC">
        <w:rPr>
          <w:sz w:val="22"/>
          <w:szCs w:val="22"/>
        </w:rPr>
        <w:t>the</w:t>
      </w:r>
      <w:r w:rsidRPr="000A79BC">
        <w:rPr>
          <w:spacing w:val="34"/>
          <w:sz w:val="22"/>
          <w:szCs w:val="22"/>
        </w:rPr>
        <w:t xml:space="preserve"> </w:t>
      </w:r>
      <w:r w:rsidRPr="000A79BC">
        <w:rPr>
          <w:spacing w:val="-1"/>
          <w:sz w:val="22"/>
          <w:szCs w:val="22"/>
        </w:rPr>
        <w:t>bridge</w:t>
      </w:r>
      <w:r w:rsidRPr="000A79BC">
        <w:rPr>
          <w:spacing w:val="34"/>
          <w:sz w:val="22"/>
          <w:szCs w:val="22"/>
        </w:rPr>
        <w:t xml:space="preserve"> </w:t>
      </w:r>
      <w:r w:rsidRPr="000A79BC">
        <w:rPr>
          <w:spacing w:val="-1"/>
          <w:sz w:val="22"/>
          <w:szCs w:val="22"/>
        </w:rPr>
        <w:t>between</w:t>
      </w:r>
      <w:r w:rsidRPr="000A79BC">
        <w:rPr>
          <w:spacing w:val="87"/>
          <w:sz w:val="22"/>
          <w:szCs w:val="22"/>
        </w:rPr>
        <w:t xml:space="preserve"> </w:t>
      </w:r>
      <w:r w:rsidRPr="000A79BC">
        <w:rPr>
          <w:spacing w:val="-1"/>
          <w:sz w:val="22"/>
          <w:szCs w:val="22"/>
        </w:rPr>
        <w:t>goals</w:t>
      </w:r>
      <w:r w:rsidRPr="000A79BC">
        <w:rPr>
          <w:sz w:val="22"/>
          <w:szCs w:val="22"/>
        </w:rPr>
        <w:t xml:space="preserve"> and</w:t>
      </w:r>
      <w:r w:rsidRPr="000A79BC">
        <w:rPr>
          <w:spacing w:val="-2"/>
          <w:sz w:val="22"/>
          <w:szCs w:val="22"/>
        </w:rPr>
        <w:t xml:space="preserve"> </w:t>
      </w:r>
      <w:r w:rsidRPr="000A79BC">
        <w:rPr>
          <w:spacing w:val="-1"/>
          <w:sz w:val="22"/>
          <w:szCs w:val="22"/>
        </w:rPr>
        <w:t>accomplishment</w:t>
      </w:r>
      <w:r w:rsidRPr="000A79BC">
        <w:rPr>
          <w:rFonts w:cs="Arial"/>
          <w:spacing w:val="-1"/>
          <w:sz w:val="22"/>
          <w:szCs w:val="22"/>
        </w:rPr>
        <w:t>”</w:t>
      </w:r>
      <w:r w:rsidRPr="000A79BC">
        <w:rPr>
          <w:spacing w:val="-1"/>
          <w:sz w:val="22"/>
          <w:szCs w:val="22"/>
        </w:rPr>
        <w:t>.</w:t>
      </w:r>
    </w:p>
    <w:p w14:paraId="6C00EA2F" w14:textId="77777777" w:rsidR="00D2163B" w:rsidRPr="000A79BC" w:rsidRDefault="00D2163B">
      <w:pPr>
        <w:pStyle w:val="BodyText"/>
        <w:spacing w:line="276" w:lineRule="auto"/>
        <w:ind w:left="240" w:right="257"/>
        <w:jc w:val="both"/>
        <w:rPr>
          <w:sz w:val="22"/>
          <w:szCs w:val="22"/>
        </w:rPr>
      </w:pPr>
    </w:p>
    <w:p w14:paraId="6C00EA30" w14:textId="13DA06B7" w:rsidR="00277673" w:rsidRPr="000A79BC" w:rsidRDefault="00C302CE" w:rsidP="000B4F31">
      <w:pPr>
        <w:ind w:left="245" w:right="144"/>
        <w:jc w:val="both"/>
        <w:rPr>
          <w:rFonts w:ascii="Arial" w:hAnsi="Arial" w:cs="Arial"/>
        </w:rPr>
      </w:pPr>
      <w:r w:rsidRPr="000A79BC">
        <w:rPr>
          <w:rFonts w:ascii="Arial" w:hAnsi="Arial" w:cs="Arial"/>
        </w:rPr>
        <w:t xml:space="preserve">All </w:t>
      </w:r>
      <w:r w:rsidR="00AB27A1" w:rsidRPr="000A79BC">
        <w:rPr>
          <w:rFonts w:ascii="Arial" w:hAnsi="Arial" w:cs="Arial"/>
        </w:rPr>
        <w:t>STAMP</w:t>
      </w:r>
      <w:r w:rsidR="00E60685" w:rsidRPr="000A79BC">
        <w:rPr>
          <w:rFonts w:ascii="Arial" w:hAnsi="Arial" w:cs="Arial"/>
        </w:rPr>
        <w:t xml:space="preserve"> &amp; SPACE</w:t>
      </w:r>
      <w:r w:rsidR="00AB27A1" w:rsidRPr="000A79BC">
        <w:rPr>
          <w:rFonts w:ascii="Arial" w:hAnsi="Arial" w:cs="Arial"/>
          <w:spacing w:val="34"/>
        </w:rPr>
        <w:t xml:space="preserve"> </w:t>
      </w:r>
      <w:r w:rsidR="00AB27A1" w:rsidRPr="000A79BC">
        <w:rPr>
          <w:rFonts w:ascii="Arial" w:hAnsi="Arial" w:cs="Arial"/>
          <w:spacing w:val="-1"/>
        </w:rPr>
        <w:t>students</w:t>
      </w:r>
      <w:r w:rsidR="00AB27A1" w:rsidRPr="000A79BC">
        <w:rPr>
          <w:rFonts w:ascii="Arial" w:hAnsi="Arial" w:cs="Arial"/>
          <w:spacing w:val="32"/>
        </w:rPr>
        <w:t xml:space="preserve"> </w:t>
      </w:r>
      <w:r w:rsidR="00AB27A1" w:rsidRPr="000A79BC">
        <w:rPr>
          <w:rFonts w:ascii="Arial" w:hAnsi="Arial" w:cs="Arial"/>
          <w:spacing w:val="-1"/>
        </w:rPr>
        <w:t>must</w:t>
      </w:r>
      <w:r w:rsidR="00AB27A1" w:rsidRPr="000A79BC">
        <w:rPr>
          <w:rFonts w:ascii="Arial" w:hAnsi="Arial" w:cs="Arial"/>
          <w:spacing w:val="35"/>
        </w:rPr>
        <w:t xml:space="preserve"> </w:t>
      </w:r>
      <w:r w:rsidR="00AB27A1" w:rsidRPr="000A79BC">
        <w:rPr>
          <w:rFonts w:ascii="Arial" w:hAnsi="Arial" w:cs="Arial"/>
        </w:rPr>
        <w:t>follow</w:t>
      </w:r>
      <w:r w:rsidR="00AB27A1" w:rsidRPr="000A79BC">
        <w:rPr>
          <w:rFonts w:ascii="Arial" w:hAnsi="Arial" w:cs="Arial"/>
          <w:spacing w:val="31"/>
        </w:rPr>
        <w:t xml:space="preserve"> </w:t>
      </w:r>
      <w:r w:rsidR="00AB27A1" w:rsidRPr="000A79BC">
        <w:rPr>
          <w:rFonts w:ascii="Arial" w:hAnsi="Arial" w:cs="Arial"/>
        </w:rPr>
        <w:t>the</w:t>
      </w:r>
      <w:r w:rsidR="00AB27A1" w:rsidRPr="000A79BC">
        <w:rPr>
          <w:rFonts w:ascii="Arial" w:hAnsi="Arial" w:cs="Arial"/>
          <w:spacing w:val="35"/>
        </w:rPr>
        <w:t xml:space="preserve"> </w:t>
      </w:r>
      <w:r w:rsidR="00AB27A1" w:rsidRPr="000A79BC">
        <w:rPr>
          <w:rFonts w:ascii="Arial" w:hAnsi="Arial" w:cs="Arial"/>
          <w:spacing w:val="-1"/>
        </w:rPr>
        <w:t>program</w:t>
      </w:r>
      <w:r w:rsidR="00AB27A1" w:rsidRPr="000A79BC">
        <w:rPr>
          <w:rFonts w:ascii="Arial" w:hAnsi="Arial" w:cs="Arial"/>
          <w:spacing w:val="35"/>
        </w:rPr>
        <w:t xml:space="preserve"> </w:t>
      </w:r>
      <w:r w:rsidR="00AB27A1" w:rsidRPr="000A79BC">
        <w:rPr>
          <w:rFonts w:ascii="Arial" w:hAnsi="Arial" w:cs="Arial"/>
          <w:spacing w:val="-1"/>
        </w:rPr>
        <w:t>guidelines</w:t>
      </w:r>
      <w:r w:rsidR="00AB27A1" w:rsidRPr="000A79BC">
        <w:rPr>
          <w:rFonts w:ascii="Arial" w:hAnsi="Arial" w:cs="Arial"/>
          <w:spacing w:val="34"/>
        </w:rPr>
        <w:t xml:space="preserve"> </w:t>
      </w:r>
      <w:r w:rsidR="00AB27A1" w:rsidRPr="000A79BC">
        <w:rPr>
          <w:rFonts w:ascii="Arial" w:hAnsi="Arial" w:cs="Arial"/>
          <w:spacing w:val="-1"/>
        </w:rPr>
        <w:t>listed</w:t>
      </w:r>
      <w:r w:rsidR="00AB27A1" w:rsidRPr="000A79BC">
        <w:rPr>
          <w:rFonts w:ascii="Arial" w:hAnsi="Arial" w:cs="Arial"/>
          <w:spacing w:val="35"/>
        </w:rPr>
        <w:t xml:space="preserve"> </w:t>
      </w:r>
      <w:r w:rsidR="00AB27A1" w:rsidRPr="000A79BC">
        <w:rPr>
          <w:rFonts w:ascii="Arial" w:hAnsi="Arial" w:cs="Arial"/>
          <w:spacing w:val="-2"/>
        </w:rPr>
        <w:t>in</w:t>
      </w:r>
      <w:r w:rsidR="00AB27A1" w:rsidRPr="000A79BC">
        <w:rPr>
          <w:rFonts w:ascii="Arial" w:hAnsi="Arial" w:cs="Arial"/>
          <w:spacing w:val="35"/>
        </w:rPr>
        <w:t xml:space="preserve"> </w:t>
      </w:r>
      <w:r w:rsidR="00AB27A1" w:rsidRPr="000A79BC">
        <w:rPr>
          <w:rFonts w:ascii="Arial" w:hAnsi="Arial" w:cs="Arial"/>
        </w:rPr>
        <w:t>the</w:t>
      </w:r>
      <w:r w:rsidR="00AB27A1" w:rsidRPr="000A79BC">
        <w:rPr>
          <w:rFonts w:ascii="Arial" w:hAnsi="Arial" w:cs="Arial"/>
          <w:spacing w:val="32"/>
        </w:rPr>
        <w:t xml:space="preserve"> </w:t>
      </w:r>
      <w:r w:rsidR="002C0E3C" w:rsidRPr="000A79BC">
        <w:rPr>
          <w:rFonts w:ascii="Arial" w:hAnsi="Arial" w:cs="Arial"/>
          <w:spacing w:val="32"/>
        </w:rPr>
        <w:t xml:space="preserve">BISD </w:t>
      </w:r>
      <w:r w:rsidR="00AB27A1" w:rsidRPr="000A79BC">
        <w:rPr>
          <w:rFonts w:ascii="Arial" w:hAnsi="Arial" w:cs="Arial"/>
          <w:spacing w:val="-1"/>
        </w:rPr>
        <w:t>STAMP</w:t>
      </w:r>
      <w:r w:rsidR="00547D0E">
        <w:rPr>
          <w:rFonts w:ascii="Arial" w:hAnsi="Arial" w:cs="Arial"/>
          <w:spacing w:val="-1"/>
        </w:rPr>
        <w:t xml:space="preserve"> &amp; SPACE</w:t>
      </w:r>
      <w:r w:rsidR="00A64980" w:rsidRPr="000A79BC">
        <w:rPr>
          <w:rFonts w:ascii="Arial" w:hAnsi="Arial" w:cs="Arial"/>
          <w:spacing w:val="75"/>
        </w:rPr>
        <w:t xml:space="preserve"> </w:t>
      </w:r>
      <w:r w:rsidR="00AB27A1" w:rsidRPr="000A79BC">
        <w:rPr>
          <w:rFonts w:ascii="Arial" w:hAnsi="Arial" w:cs="Arial"/>
          <w:spacing w:val="-1"/>
        </w:rPr>
        <w:t>Student/Parent</w:t>
      </w:r>
      <w:r w:rsidR="00AB27A1" w:rsidRPr="000A79BC">
        <w:rPr>
          <w:rFonts w:ascii="Arial" w:hAnsi="Arial" w:cs="Arial"/>
        </w:rPr>
        <w:t xml:space="preserve"> </w:t>
      </w:r>
      <w:r w:rsidR="00AB27A1" w:rsidRPr="000A79BC">
        <w:rPr>
          <w:rFonts w:ascii="Arial" w:hAnsi="Arial" w:cs="Arial"/>
          <w:spacing w:val="-1"/>
        </w:rPr>
        <w:t>Handbook.</w:t>
      </w:r>
      <w:r w:rsidR="002C0E3C" w:rsidRPr="000A79BC">
        <w:rPr>
          <w:rFonts w:ascii="Arial" w:hAnsi="Arial" w:cs="Arial"/>
          <w:spacing w:val="-1"/>
        </w:rPr>
        <w:t xml:space="preserve"> This document can be found at </w:t>
      </w:r>
      <w:hyperlink r:id="rId44" w:history="1">
        <w:r w:rsidR="002C0E3C" w:rsidRPr="000A79BC">
          <w:rPr>
            <w:rStyle w:val="Hyperlink"/>
            <w:rFonts w:ascii="Arial" w:hAnsi="Arial" w:cs="Arial"/>
            <w:spacing w:val="-1"/>
          </w:rPr>
          <w:t>www.bisd.us/stamp</w:t>
        </w:r>
      </w:hyperlink>
      <w:r w:rsidR="00053267" w:rsidRPr="000A79BC">
        <w:rPr>
          <w:rStyle w:val="Hyperlink"/>
          <w:rFonts w:ascii="Arial" w:hAnsi="Arial" w:cs="Arial"/>
          <w:spacing w:val="-1"/>
        </w:rPr>
        <w:t>space</w:t>
      </w:r>
      <w:r w:rsidR="004A0814" w:rsidRPr="000A79BC">
        <w:rPr>
          <w:rFonts w:ascii="Arial" w:hAnsi="Arial" w:cs="Arial"/>
          <w:spacing w:val="-1"/>
        </w:rPr>
        <w:t xml:space="preserve">. </w:t>
      </w:r>
      <w:r w:rsidR="00547D0E">
        <w:rPr>
          <w:rFonts w:ascii="Arial" w:hAnsi="Arial" w:cs="Arial"/>
          <w:spacing w:val="-1"/>
        </w:rPr>
        <w:t xml:space="preserve">Copies </w:t>
      </w:r>
      <w:r w:rsidR="004A0814" w:rsidRPr="000A79BC">
        <w:rPr>
          <w:rFonts w:ascii="Arial" w:hAnsi="Arial" w:cs="Arial"/>
          <w:spacing w:val="-1"/>
        </w:rPr>
        <w:t>are a</w:t>
      </w:r>
      <w:r w:rsidR="002C0E3C" w:rsidRPr="000A79BC">
        <w:rPr>
          <w:rFonts w:ascii="Arial" w:hAnsi="Arial" w:cs="Arial"/>
          <w:spacing w:val="-1"/>
        </w:rPr>
        <w:t>vailable at the STAMP</w:t>
      </w:r>
      <w:r w:rsidR="00E60685" w:rsidRPr="000A79BC">
        <w:rPr>
          <w:rFonts w:ascii="Arial" w:hAnsi="Arial" w:cs="Arial"/>
          <w:spacing w:val="-1"/>
        </w:rPr>
        <w:t xml:space="preserve"> &amp; SPACE</w:t>
      </w:r>
      <w:r w:rsidR="002C0E3C" w:rsidRPr="000A79BC">
        <w:rPr>
          <w:rFonts w:ascii="Arial" w:hAnsi="Arial" w:cs="Arial"/>
          <w:spacing w:val="-1"/>
        </w:rPr>
        <w:t xml:space="preserve"> office</w:t>
      </w:r>
      <w:r w:rsidR="00547D0E">
        <w:rPr>
          <w:rFonts w:ascii="Arial" w:hAnsi="Arial" w:cs="Arial"/>
          <w:spacing w:val="-1"/>
        </w:rPr>
        <w:t xml:space="preserve">. </w:t>
      </w:r>
      <w:r w:rsidR="00D2163B" w:rsidRPr="000A79BC">
        <w:rPr>
          <w:rFonts w:ascii="Arial" w:hAnsi="Arial" w:cs="Arial"/>
        </w:rPr>
        <w:t>Student’s</w:t>
      </w:r>
      <w:r w:rsidR="00D2163B" w:rsidRPr="000A79BC">
        <w:rPr>
          <w:rFonts w:ascii="Arial" w:hAnsi="Arial" w:cs="Arial"/>
          <w:spacing w:val="31"/>
        </w:rPr>
        <w:t xml:space="preserve"> </w:t>
      </w:r>
      <w:r w:rsidR="00D2163B" w:rsidRPr="000A79BC">
        <w:rPr>
          <w:rFonts w:ascii="Arial" w:hAnsi="Arial" w:cs="Arial"/>
          <w:spacing w:val="-1"/>
        </w:rPr>
        <w:t>will</w:t>
      </w:r>
      <w:r w:rsidR="00D2163B" w:rsidRPr="000A79BC">
        <w:rPr>
          <w:rFonts w:ascii="Arial" w:hAnsi="Arial" w:cs="Arial"/>
          <w:spacing w:val="28"/>
        </w:rPr>
        <w:t xml:space="preserve"> </w:t>
      </w:r>
      <w:r w:rsidR="00D2163B" w:rsidRPr="000A79BC">
        <w:rPr>
          <w:rFonts w:ascii="Arial" w:hAnsi="Arial" w:cs="Arial"/>
        </w:rPr>
        <w:t>be</w:t>
      </w:r>
      <w:r w:rsidR="00D2163B" w:rsidRPr="000A79BC">
        <w:rPr>
          <w:rFonts w:ascii="Arial" w:hAnsi="Arial" w:cs="Arial"/>
          <w:spacing w:val="27"/>
        </w:rPr>
        <w:t xml:space="preserve"> </w:t>
      </w:r>
      <w:r w:rsidR="00D2163B" w:rsidRPr="000A79BC">
        <w:rPr>
          <w:rFonts w:ascii="Arial" w:hAnsi="Arial" w:cs="Arial"/>
          <w:spacing w:val="-2"/>
        </w:rPr>
        <w:t>held</w:t>
      </w:r>
      <w:r w:rsidR="00D2163B" w:rsidRPr="000A79BC">
        <w:rPr>
          <w:rFonts w:ascii="Arial" w:hAnsi="Arial" w:cs="Arial"/>
          <w:spacing w:val="41"/>
        </w:rPr>
        <w:t xml:space="preserve"> </w:t>
      </w:r>
      <w:r w:rsidR="00D2163B" w:rsidRPr="000A79BC">
        <w:rPr>
          <w:rFonts w:ascii="Arial" w:hAnsi="Arial" w:cs="Arial"/>
          <w:spacing w:val="-1"/>
        </w:rPr>
        <w:t>accountable</w:t>
      </w:r>
      <w:r w:rsidR="00D2163B" w:rsidRPr="000A79BC">
        <w:rPr>
          <w:rFonts w:ascii="Arial" w:hAnsi="Arial" w:cs="Arial"/>
          <w:spacing w:val="20"/>
        </w:rPr>
        <w:t xml:space="preserve"> </w:t>
      </w:r>
      <w:r w:rsidR="00D2163B" w:rsidRPr="000A79BC">
        <w:rPr>
          <w:rFonts w:ascii="Arial" w:hAnsi="Arial" w:cs="Arial"/>
          <w:spacing w:val="-1"/>
        </w:rPr>
        <w:t>for</w:t>
      </w:r>
      <w:r w:rsidR="00D2163B" w:rsidRPr="000A79BC">
        <w:rPr>
          <w:rFonts w:ascii="Arial" w:hAnsi="Arial" w:cs="Arial"/>
          <w:spacing w:val="20"/>
        </w:rPr>
        <w:t xml:space="preserve"> </w:t>
      </w:r>
      <w:r w:rsidR="00D2163B" w:rsidRPr="000A79BC">
        <w:rPr>
          <w:rFonts w:ascii="Arial" w:hAnsi="Arial" w:cs="Arial"/>
          <w:spacing w:val="-1"/>
        </w:rPr>
        <w:t>their</w:t>
      </w:r>
      <w:r w:rsidR="00D2163B" w:rsidRPr="000A79BC">
        <w:rPr>
          <w:rFonts w:ascii="Arial" w:hAnsi="Arial" w:cs="Arial"/>
          <w:spacing w:val="18"/>
        </w:rPr>
        <w:t xml:space="preserve"> </w:t>
      </w:r>
      <w:r w:rsidR="00D2163B" w:rsidRPr="000A79BC">
        <w:rPr>
          <w:rFonts w:ascii="Arial" w:hAnsi="Arial" w:cs="Arial"/>
          <w:spacing w:val="-1"/>
        </w:rPr>
        <w:t>behavior</w:t>
      </w:r>
      <w:r w:rsidR="00D2163B" w:rsidRPr="000A79BC">
        <w:rPr>
          <w:rFonts w:ascii="Arial" w:hAnsi="Arial" w:cs="Arial"/>
          <w:spacing w:val="20"/>
        </w:rPr>
        <w:t xml:space="preserve"> </w:t>
      </w:r>
      <w:r w:rsidR="00D2163B" w:rsidRPr="000A79BC">
        <w:rPr>
          <w:rFonts w:ascii="Arial" w:hAnsi="Arial" w:cs="Arial"/>
          <w:spacing w:val="-1"/>
        </w:rPr>
        <w:t>and</w:t>
      </w:r>
      <w:r w:rsidR="00D2163B" w:rsidRPr="000A79BC">
        <w:rPr>
          <w:rFonts w:ascii="Arial" w:hAnsi="Arial" w:cs="Arial"/>
          <w:spacing w:val="21"/>
        </w:rPr>
        <w:t xml:space="preserve"> </w:t>
      </w:r>
      <w:r w:rsidR="00D2163B" w:rsidRPr="000A79BC">
        <w:rPr>
          <w:rFonts w:ascii="Arial" w:hAnsi="Arial" w:cs="Arial"/>
          <w:spacing w:val="-2"/>
        </w:rPr>
        <w:t>will</w:t>
      </w:r>
      <w:r w:rsidR="00D2163B" w:rsidRPr="000A79BC">
        <w:rPr>
          <w:rFonts w:ascii="Arial" w:hAnsi="Arial" w:cs="Arial"/>
          <w:spacing w:val="21"/>
        </w:rPr>
        <w:t xml:space="preserve"> </w:t>
      </w:r>
      <w:r w:rsidR="00D2163B" w:rsidRPr="000A79BC">
        <w:rPr>
          <w:rFonts w:ascii="Arial" w:hAnsi="Arial" w:cs="Arial"/>
        </w:rPr>
        <w:t>be</w:t>
      </w:r>
      <w:r w:rsidR="00D2163B" w:rsidRPr="000A79BC">
        <w:rPr>
          <w:rFonts w:ascii="Arial" w:hAnsi="Arial" w:cs="Arial"/>
          <w:spacing w:val="18"/>
        </w:rPr>
        <w:t xml:space="preserve"> </w:t>
      </w:r>
      <w:r w:rsidR="00D2163B" w:rsidRPr="000A79BC">
        <w:rPr>
          <w:rFonts w:ascii="Arial" w:hAnsi="Arial" w:cs="Arial"/>
          <w:spacing w:val="-1"/>
        </w:rPr>
        <w:t>subject</w:t>
      </w:r>
      <w:r w:rsidR="00D2163B" w:rsidRPr="000A79BC">
        <w:rPr>
          <w:rFonts w:ascii="Arial" w:hAnsi="Arial" w:cs="Arial"/>
          <w:spacing w:val="21"/>
        </w:rPr>
        <w:t xml:space="preserve"> </w:t>
      </w:r>
      <w:r w:rsidR="00D2163B" w:rsidRPr="000A79BC">
        <w:rPr>
          <w:rFonts w:ascii="Arial" w:hAnsi="Arial" w:cs="Arial"/>
          <w:spacing w:val="-1"/>
        </w:rPr>
        <w:t>to</w:t>
      </w:r>
      <w:r w:rsidR="00D2163B" w:rsidRPr="000A79BC">
        <w:rPr>
          <w:rFonts w:ascii="Arial" w:hAnsi="Arial" w:cs="Arial"/>
          <w:spacing w:val="21"/>
        </w:rPr>
        <w:t xml:space="preserve"> </w:t>
      </w:r>
      <w:r w:rsidR="00D2163B" w:rsidRPr="000A79BC">
        <w:rPr>
          <w:rFonts w:ascii="Arial" w:hAnsi="Arial" w:cs="Arial"/>
          <w:spacing w:val="-1"/>
        </w:rPr>
        <w:t>the</w:t>
      </w:r>
      <w:r w:rsidR="00D2163B" w:rsidRPr="000A79BC">
        <w:rPr>
          <w:rFonts w:ascii="Arial" w:hAnsi="Arial" w:cs="Arial"/>
          <w:spacing w:val="20"/>
        </w:rPr>
        <w:t xml:space="preserve"> </w:t>
      </w:r>
      <w:r w:rsidR="00D2163B" w:rsidRPr="000A79BC">
        <w:rPr>
          <w:rFonts w:ascii="Arial" w:hAnsi="Arial" w:cs="Arial"/>
          <w:spacing w:val="-1"/>
        </w:rPr>
        <w:t>disciplinary</w:t>
      </w:r>
      <w:r w:rsidR="00D2163B" w:rsidRPr="000A79BC">
        <w:rPr>
          <w:rFonts w:ascii="Arial" w:hAnsi="Arial" w:cs="Arial"/>
          <w:spacing w:val="17"/>
        </w:rPr>
        <w:t xml:space="preserve"> </w:t>
      </w:r>
      <w:r w:rsidR="00D2163B" w:rsidRPr="000A79BC">
        <w:rPr>
          <w:rFonts w:ascii="Arial" w:hAnsi="Arial" w:cs="Arial"/>
          <w:spacing w:val="-1"/>
        </w:rPr>
        <w:t>consequences</w:t>
      </w:r>
      <w:r w:rsidR="00D2163B" w:rsidRPr="000A79BC">
        <w:rPr>
          <w:rFonts w:ascii="Arial" w:hAnsi="Arial" w:cs="Arial"/>
          <w:spacing w:val="19"/>
        </w:rPr>
        <w:t xml:space="preserve"> </w:t>
      </w:r>
      <w:r w:rsidR="00D2163B" w:rsidRPr="000A79BC">
        <w:rPr>
          <w:rFonts w:ascii="Arial" w:hAnsi="Arial" w:cs="Arial"/>
        </w:rPr>
        <w:t>outlined</w:t>
      </w:r>
      <w:r w:rsidR="00D2163B" w:rsidRPr="000A79BC">
        <w:rPr>
          <w:rFonts w:ascii="Arial" w:hAnsi="Arial" w:cs="Arial"/>
          <w:spacing w:val="21"/>
        </w:rPr>
        <w:t xml:space="preserve"> </w:t>
      </w:r>
      <w:r w:rsidR="00D2163B" w:rsidRPr="000A79BC">
        <w:rPr>
          <w:rFonts w:ascii="Arial" w:hAnsi="Arial" w:cs="Arial"/>
          <w:spacing w:val="-1"/>
        </w:rPr>
        <w:t>in</w:t>
      </w:r>
      <w:r w:rsidR="00D2163B" w:rsidRPr="000A79BC">
        <w:rPr>
          <w:rFonts w:ascii="Arial" w:hAnsi="Arial" w:cs="Arial"/>
          <w:spacing w:val="31"/>
        </w:rPr>
        <w:t xml:space="preserve"> </w:t>
      </w:r>
      <w:r w:rsidR="00D2163B" w:rsidRPr="000A79BC">
        <w:rPr>
          <w:rFonts w:ascii="Arial" w:hAnsi="Arial" w:cs="Arial"/>
          <w:spacing w:val="-1"/>
        </w:rPr>
        <w:t>this</w:t>
      </w:r>
      <w:r w:rsidR="00D2163B" w:rsidRPr="000A79BC">
        <w:rPr>
          <w:rFonts w:ascii="Arial" w:hAnsi="Arial" w:cs="Arial"/>
          <w:spacing w:val="24"/>
        </w:rPr>
        <w:t xml:space="preserve"> </w:t>
      </w:r>
      <w:r w:rsidR="00D2163B" w:rsidRPr="000A79BC">
        <w:rPr>
          <w:rFonts w:ascii="Arial" w:hAnsi="Arial" w:cs="Arial"/>
          <w:spacing w:val="-1"/>
        </w:rPr>
        <w:t>document as long as the student remains in the STAMP</w:t>
      </w:r>
      <w:r w:rsidR="00E60685" w:rsidRPr="000A79BC">
        <w:rPr>
          <w:rFonts w:ascii="Arial" w:hAnsi="Arial" w:cs="Arial"/>
          <w:spacing w:val="-1"/>
        </w:rPr>
        <w:t xml:space="preserve"> &amp; SPACE</w:t>
      </w:r>
      <w:r w:rsidR="00D2163B" w:rsidRPr="000A79BC">
        <w:rPr>
          <w:rFonts w:ascii="Arial" w:hAnsi="Arial" w:cs="Arial"/>
          <w:spacing w:val="-1"/>
        </w:rPr>
        <w:t xml:space="preserve"> </w:t>
      </w:r>
      <w:r w:rsidR="00547D0E">
        <w:rPr>
          <w:rFonts w:ascii="Arial" w:hAnsi="Arial" w:cs="Arial"/>
          <w:spacing w:val="-1"/>
        </w:rPr>
        <w:t>academies</w:t>
      </w:r>
      <w:r w:rsidR="00D2163B" w:rsidRPr="000A79BC">
        <w:rPr>
          <w:rFonts w:ascii="Arial" w:hAnsi="Arial" w:cs="Arial"/>
          <w:spacing w:val="-1"/>
        </w:rPr>
        <w:t xml:space="preserve"> (9</w:t>
      </w:r>
      <w:r w:rsidR="00D2163B" w:rsidRPr="000A79BC">
        <w:rPr>
          <w:rFonts w:ascii="Arial" w:hAnsi="Arial" w:cs="Arial"/>
          <w:spacing w:val="-1"/>
          <w:vertAlign w:val="superscript"/>
        </w:rPr>
        <w:t>th</w:t>
      </w:r>
      <w:r w:rsidR="00D2163B" w:rsidRPr="000A79BC">
        <w:rPr>
          <w:rFonts w:ascii="Arial" w:hAnsi="Arial" w:cs="Arial"/>
          <w:spacing w:val="-1"/>
        </w:rPr>
        <w:t xml:space="preserve"> – 12</w:t>
      </w:r>
      <w:r w:rsidR="00D2163B" w:rsidRPr="000A79BC">
        <w:rPr>
          <w:rFonts w:ascii="Arial" w:hAnsi="Arial" w:cs="Arial"/>
          <w:spacing w:val="-1"/>
          <w:vertAlign w:val="superscript"/>
        </w:rPr>
        <w:t>th</w:t>
      </w:r>
      <w:r w:rsidR="00D2163B" w:rsidRPr="000A79BC">
        <w:rPr>
          <w:rFonts w:ascii="Arial" w:hAnsi="Arial" w:cs="Arial"/>
          <w:spacing w:val="-1"/>
        </w:rPr>
        <w:t xml:space="preserve"> grade).</w:t>
      </w:r>
      <w:r w:rsidR="00D2163B" w:rsidRPr="000A79BC">
        <w:rPr>
          <w:rFonts w:ascii="Arial" w:hAnsi="Arial" w:cs="Arial"/>
          <w:spacing w:val="25"/>
        </w:rPr>
        <w:t xml:space="preserve"> </w:t>
      </w:r>
      <w:r w:rsidR="000B17BD" w:rsidRPr="000A79BC">
        <w:rPr>
          <w:rFonts w:ascii="Arial" w:hAnsi="Arial" w:cs="Arial"/>
        </w:rPr>
        <w:t>The BISD STAMP</w:t>
      </w:r>
      <w:r w:rsidR="00E60685" w:rsidRPr="000A79BC">
        <w:rPr>
          <w:rFonts w:ascii="Arial" w:hAnsi="Arial" w:cs="Arial"/>
        </w:rPr>
        <w:t xml:space="preserve"> &amp; SPACE</w:t>
      </w:r>
      <w:r w:rsidR="000B17BD" w:rsidRPr="000A79BC">
        <w:rPr>
          <w:rFonts w:ascii="Arial" w:hAnsi="Arial" w:cs="Arial"/>
        </w:rPr>
        <w:t xml:space="preserve"> Student/Parent Handbook is updated each year. It is the responsibility of the student to read this document each year</w:t>
      </w:r>
      <w:r w:rsidR="00E60685" w:rsidRPr="000A79BC">
        <w:rPr>
          <w:rFonts w:ascii="Arial" w:hAnsi="Arial" w:cs="Arial"/>
        </w:rPr>
        <w:t xml:space="preserve"> and be informed of the</w:t>
      </w:r>
      <w:r w:rsidR="000B4F31" w:rsidRPr="000A79BC">
        <w:rPr>
          <w:rFonts w:ascii="Arial" w:hAnsi="Arial" w:cs="Arial"/>
        </w:rPr>
        <w:t xml:space="preserve"> program requirements. </w:t>
      </w:r>
      <w:r w:rsidR="00D2163B" w:rsidRPr="000A79BC">
        <w:rPr>
          <w:rFonts w:ascii="Arial" w:hAnsi="Arial" w:cs="Arial"/>
        </w:rPr>
        <w:t>This document remains in effect during summer school and at all school-related events and activities.</w:t>
      </w:r>
    </w:p>
    <w:p w14:paraId="6C00EA31" w14:textId="77777777" w:rsidR="00D2163B" w:rsidRPr="000A79BC" w:rsidRDefault="00D2163B" w:rsidP="00D2163B">
      <w:pPr>
        <w:ind w:left="240" w:right="144"/>
        <w:jc w:val="both"/>
        <w:rPr>
          <w:rFonts w:ascii="Arial" w:eastAsia="Times New Roman" w:hAnsi="Arial" w:cs="Arial"/>
        </w:rPr>
      </w:pPr>
    </w:p>
    <w:p w14:paraId="6C00EA32" w14:textId="223E81EC" w:rsidR="00277673" w:rsidRPr="000A79BC" w:rsidRDefault="00C302CE" w:rsidP="00C2691D">
      <w:pPr>
        <w:pStyle w:val="BodyText"/>
        <w:numPr>
          <w:ilvl w:val="0"/>
          <w:numId w:val="2"/>
        </w:numPr>
        <w:tabs>
          <w:tab w:val="left" w:pos="961"/>
        </w:tabs>
        <w:spacing w:before="14" w:line="262" w:lineRule="auto"/>
        <w:ind w:right="254" w:hanging="360"/>
        <w:jc w:val="both"/>
        <w:rPr>
          <w:sz w:val="22"/>
          <w:szCs w:val="22"/>
        </w:rPr>
      </w:pPr>
      <w:r w:rsidRPr="000A79BC">
        <w:rPr>
          <w:sz w:val="22"/>
          <w:szCs w:val="22"/>
        </w:rPr>
        <w:t xml:space="preserve">All </w:t>
      </w:r>
      <w:r w:rsidR="00AB27A1" w:rsidRPr="000A79BC">
        <w:rPr>
          <w:sz w:val="22"/>
          <w:szCs w:val="22"/>
        </w:rPr>
        <w:t>STAMP</w:t>
      </w:r>
      <w:r w:rsidR="00053267" w:rsidRPr="000A79BC">
        <w:rPr>
          <w:sz w:val="22"/>
          <w:szCs w:val="22"/>
        </w:rPr>
        <w:t xml:space="preserve"> &amp; SPACE</w:t>
      </w:r>
      <w:r w:rsidR="00AB27A1" w:rsidRPr="000A79BC">
        <w:rPr>
          <w:spacing w:val="3"/>
          <w:sz w:val="22"/>
          <w:szCs w:val="22"/>
        </w:rPr>
        <w:t xml:space="preserve"> </w:t>
      </w:r>
      <w:r w:rsidR="00AB27A1" w:rsidRPr="000A79BC">
        <w:rPr>
          <w:spacing w:val="-1"/>
          <w:sz w:val="22"/>
          <w:szCs w:val="22"/>
        </w:rPr>
        <w:t>students</w:t>
      </w:r>
      <w:r w:rsidR="00AB27A1" w:rsidRPr="000A79BC">
        <w:rPr>
          <w:sz w:val="22"/>
          <w:szCs w:val="22"/>
        </w:rPr>
        <w:t xml:space="preserve"> </w:t>
      </w:r>
      <w:r w:rsidR="00AB27A1" w:rsidRPr="000A79BC">
        <w:rPr>
          <w:spacing w:val="-1"/>
          <w:sz w:val="22"/>
          <w:szCs w:val="22"/>
        </w:rPr>
        <w:t>must</w:t>
      </w:r>
      <w:r w:rsidR="00AB27A1" w:rsidRPr="000A79BC">
        <w:rPr>
          <w:sz w:val="22"/>
          <w:szCs w:val="22"/>
        </w:rPr>
        <w:t xml:space="preserve"> abide</w:t>
      </w:r>
      <w:r w:rsidR="00AB27A1" w:rsidRPr="000A79BC">
        <w:rPr>
          <w:spacing w:val="1"/>
          <w:sz w:val="22"/>
          <w:szCs w:val="22"/>
        </w:rPr>
        <w:t xml:space="preserve"> </w:t>
      </w:r>
      <w:r w:rsidR="00AB27A1" w:rsidRPr="000A79BC">
        <w:rPr>
          <w:sz w:val="22"/>
          <w:szCs w:val="22"/>
        </w:rPr>
        <w:t>by the</w:t>
      </w:r>
      <w:r w:rsidR="00AB27A1" w:rsidRPr="000A79BC">
        <w:rPr>
          <w:spacing w:val="3"/>
          <w:sz w:val="22"/>
          <w:szCs w:val="22"/>
        </w:rPr>
        <w:t xml:space="preserve"> </w:t>
      </w:r>
      <w:r w:rsidR="00A56431" w:rsidRPr="000A79BC">
        <w:rPr>
          <w:sz w:val="22"/>
          <w:szCs w:val="22"/>
        </w:rPr>
        <w:t>201</w:t>
      </w:r>
      <w:r w:rsidR="001F1F2C">
        <w:rPr>
          <w:sz w:val="22"/>
          <w:szCs w:val="22"/>
        </w:rPr>
        <w:t>9-2020</w:t>
      </w:r>
      <w:r w:rsidR="00AB27A1" w:rsidRPr="000A79BC">
        <w:rPr>
          <w:spacing w:val="3"/>
          <w:sz w:val="22"/>
          <w:szCs w:val="22"/>
        </w:rPr>
        <w:t xml:space="preserve"> </w:t>
      </w:r>
      <w:r w:rsidR="00AB27A1" w:rsidRPr="000A79BC">
        <w:rPr>
          <w:sz w:val="22"/>
          <w:szCs w:val="22"/>
        </w:rPr>
        <w:t>BISD</w:t>
      </w:r>
      <w:r w:rsidR="00AB27A1" w:rsidRPr="000A79BC">
        <w:rPr>
          <w:spacing w:val="2"/>
          <w:sz w:val="22"/>
          <w:szCs w:val="22"/>
        </w:rPr>
        <w:t xml:space="preserve"> </w:t>
      </w:r>
      <w:r w:rsidR="00AB27A1" w:rsidRPr="000A79BC">
        <w:rPr>
          <w:spacing w:val="-1"/>
          <w:sz w:val="22"/>
          <w:szCs w:val="22"/>
        </w:rPr>
        <w:t>Student</w:t>
      </w:r>
      <w:r w:rsidR="00AB27A1" w:rsidRPr="000A79BC">
        <w:rPr>
          <w:spacing w:val="3"/>
          <w:sz w:val="22"/>
          <w:szCs w:val="22"/>
        </w:rPr>
        <w:t xml:space="preserve"> </w:t>
      </w:r>
      <w:r w:rsidR="00AB27A1" w:rsidRPr="000A79BC">
        <w:rPr>
          <w:spacing w:val="-1"/>
          <w:sz w:val="22"/>
          <w:szCs w:val="22"/>
        </w:rPr>
        <w:t>Code</w:t>
      </w:r>
      <w:r w:rsidR="00AB27A1" w:rsidRPr="000A79BC">
        <w:rPr>
          <w:spacing w:val="1"/>
          <w:sz w:val="22"/>
          <w:szCs w:val="22"/>
        </w:rPr>
        <w:t xml:space="preserve"> </w:t>
      </w:r>
      <w:r w:rsidR="00AB27A1" w:rsidRPr="000A79BC">
        <w:rPr>
          <w:spacing w:val="-1"/>
          <w:sz w:val="22"/>
          <w:szCs w:val="22"/>
        </w:rPr>
        <w:t>of</w:t>
      </w:r>
      <w:r w:rsidR="00AB27A1" w:rsidRPr="000A79BC">
        <w:rPr>
          <w:spacing w:val="5"/>
          <w:sz w:val="22"/>
          <w:szCs w:val="22"/>
        </w:rPr>
        <w:t xml:space="preserve"> </w:t>
      </w:r>
      <w:r w:rsidR="002C0E3C" w:rsidRPr="000A79BC">
        <w:rPr>
          <w:spacing w:val="-1"/>
          <w:sz w:val="22"/>
          <w:szCs w:val="22"/>
        </w:rPr>
        <w:t>Conduct</w:t>
      </w:r>
      <w:r w:rsidR="00A56431" w:rsidRPr="000A79BC">
        <w:rPr>
          <w:spacing w:val="-1"/>
          <w:sz w:val="22"/>
          <w:szCs w:val="22"/>
        </w:rPr>
        <w:t>/</w:t>
      </w:r>
      <w:r w:rsidR="00AB27A1" w:rsidRPr="000A79BC">
        <w:rPr>
          <w:spacing w:val="-1"/>
          <w:sz w:val="22"/>
          <w:szCs w:val="22"/>
        </w:rPr>
        <w:t>Student-Parent</w:t>
      </w:r>
      <w:r w:rsidR="00AB27A1" w:rsidRPr="000A79BC">
        <w:rPr>
          <w:spacing w:val="73"/>
          <w:sz w:val="22"/>
          <w:szCs w:val="22"/>
        </w:rPr>
        <w:t xml:space="preserve"> </w:t>
      </w:r>
      <w:r w:rsidR="00AB27A1" w:rsidRPr="000A79BC">
        <w:rPr>
          <w:spacing w:val="-1"/>
          <w:sz w:val="22"/>
          <w:szCs w:val="22"/>
        </w:rPr>
        <w:t>Handbook.</w:t>
      </w:r>
      <w:r w:rsidR="002C0E3C" w:rsidRPr="000A79BC">
        <w:rPr>
          <w:spacing w:val="-1"/>
          <w:sz w:val="22"/>
          <w:szCs w:val="22"/>
        </w:rPr>
        <w:t xml:space="preserve"> This document can be found at </w:t>
      </w:r>
      <w:hyperlink r:id="rId45" w:history="1">
        <w:r w:rsidR="002C0E3C" w:rsidRPr="000A79BC">
          <w:rPr>
            <w:rStyle w:val="Hyperlink"/>
            <w:spacing w:val="-1"/>
            <w:sz w:val="22"/>
            <w:szCs w:val="22"/>
          </w:rPr>
          <w:t>www.bisd.us</w:t>
        </w:r>
      </w:hyperlink>
      <w:r w:rsidR="002C0E3C" w:rsidRPr="000A79BC">
        <w:rPr>
          <w:spacing w:val="-1"/>
          <w:sz w:val="22"/>
          <w:szCs w:val="22"/>
        </w:rPr>
        <w:t>. Copies are available at your campus.</w:t>
      </w:r>
    </w:p>
    <w:p w14:paraId="6C00EA33" w14:textId="414C5498" w:rsidR="00277673" w:rsidRPr="000A79BC" w:rsidRDefault="00AB27A1" w:rsidP="00C2691D">
      <w:pPr>
        <w:pStyle w:val="BodyText"/>
        <w:numPr>
          <w:ilvl w:val="0"/>
          <w:numId w:val="2"/>
        </w:numPr>
        <w:tabs>
          <w:tab w:val="left" w:pos="961"/>
        </w:tabs>
        <w:spacing w:before="14" w:line="269" w:lineRule="auto"/>
        <w:ind w:right="254" w:hanging="360"/>
        <w:jc w:val="both"/>
        <w:rPr>
          <w:sz w:val="22"/>
          <w:szCs w:val="22"/>
        </w:rPr>
      </w:pPr>
      <w:r w:rsidRPr="000A79BC">
        <w:rPr>
          <w:sz w:val="22"/>
          <w:szCs w:val="22"/>
        </w:rPr>
        <w:t>Any</w:t>
      </w:r>
      <w:r w:rsidRPr="000A79BC">
        <w:rPr>
          <w:spacing w:val="9"/>
          <w:sz w:val="22"/>
          <w:szCs w:val="22"/>
        </w:rPr>
        <w:t xml:space="preserve"> </w:t>
      </w:r>
      <w:r w:rsidRPr="000A79BC">
        <w:rPr>
          <w:spacing w:val="-1"/>
          <w:sz w:val="22"/>
          <w:szCs w:val="22"/>
        </w:rPr>
        <w:t>violation</w:t>
      </w:r>
      <w:r w:rsidRPr="000A79BC">
        <w:rPr>
          <w:spacing w:val="12"/>
          <w:sz w:val="22"/>
          <w:szCs w:val="22"/>
        </w:rPr>
        <w:t xml:space="preserve"> </w:t>
      </w:r>
      <w:r w:rsidRPr="000A79BC">
        <w:rPr>
          <w:spacing w:val="-1"/>
          <w:sz w:val="22"/>
          <w:szCs w:val="22"/>
        </w:rPr>
        <w:t>of</w:t>
      </w:r>
      <w:r w:rsidR="00A64980" w:rsidRPr="000A79BC">
        <w:rPr>
          <w:spacing w:val="12"/>
          <w:sz w:val="22"/>
          <w:szCs w:val="22"/>
        </w:rPr>
        <w:t xml:space="preserve"> BISD’s</w:t>
      </w:r>
      <w:r w:rsidRPr="000A79BC">
        <w:rPr>
          <w:spacing w:val="12"/>
          <w:sz w:val="22"/>
          <w:szCs w:val="22"/>
        </w:rPr>
        <w:t xml:space="preserve"> </w:t>
      </w:r>
      <w:r w:rsidRPr="000A79BC">
        <w:rPr>
          <w:spacing w:val="-1"/>
          <w:sz w:val="22"/>
          <w:szCs w:val="22"/>
        </w:rPr>
        <w:t>Student</w:t>
      </w:r>
      <w:r w:rsidRPr="000A79BC">
        <w:rPr>
          <w:spacing w:val="12"/>
          <w:sz w:val="22"/>
          <w:szCs w:val="22"/>
        </w:rPr>
        <w:t xml:space="preserve"> </w:t>
      </w:r>
      <w:r w:rsidRPr="000A79BC">
        <w:rPr>
          <w:spacing w:val="-1"/>
          <w:sz w:val="22"/>
          <w:szCs w:val="22"/>
        </w:rPr>
        <w:t>Code</w:t>
      </w:r>
      <w:r w:rsidRPr="000A79BC">
        <w:rPr>
          <w:spacing w:val="10"/>
          <w:sz w:val="22"/>
          <w:szCs w:val="22"/>
        </w:rPr>
        <w:t xml:space="preserve"> </w:t>
      </w:r>
      <w:r w:rsidRPr="000A79BC">
        <w:rPr>
          <w:spacing w:val="-1"/>
          <w:sz w:val="22"/>
          <w:szCs w:val="22"/>
        </w:rPr>
        <w:t>of</w:t>
      </w:r>
      <w:r w:rsidRPr="000A79BC">
        <w:rPr>
          <w:spacing w:val="12"/>
          <w:sz w:val="22"/>
          <w:szCs w:val="22"/>
        </w:rPr>
        <w:t xml:space="preserve"> </w:t>
      </w:r>
      <w:r w:rsidRPr="000A79BC">
        <w:rPr>
          <w:spacing w:val="-1"/>
          <w:sz w:val="22"/>
          <w:szCs w:val="22"/>
        </w:rPr>
        <w:t>Conduct</w:t>
      </w:r>
      <w:r w:rsidR="00A64980" w:rsidRPr="000A79BC">
        <w:rPr>
          <w:spacing w:val="-1"/>
          <w:sz w:val="22"/>
          <w:szCs w:val="22"/>
        </w:rPr>
        <w:t>/Student-Parent Handbook</w:t>
      </w:r>
      <w:r w:rsidRPr="000A79BC">
        <w:rPr>
          <w:spacing w:val="12"/>
          <w:sz w:val="22"/>
          <w:szCs w:val="22"/>
        </w:rPr>
        <w:t xml:space="preserve"> </w:t>
      </w:r>
      <w:r w:rsidRPr="000A79BC">
        <w:rPr>
          <w:spacing w:val="-1"/>
          <w:sz w:val="22"/>
          <w:szCs w:val="22"/>
        </w:rPr>
        <w:t>that</w:t>
      </w:r>
      <w:r w:rsidRPr="000A79BC">
        <w:rPr>
          <w:spacing w:val="12"/>
          <w:sz w:val="22"/>
          <w:szCs w:val="22"/>
        </w:rPr>
        <w:t xml:space="preserve"> </w:t>
      </w:r>
      <w:r w:rsidRPr="000A79BC">
        <w:rPr>
          <w:spacing w:val="-1"/>
          <w:sz w:val="22"/>
          <w:szCs w:val="22"/>
        </w:rPr>
        <w:t>results</w:t>
      </w:r>
      <w:r w:rsidRPr="000A79BC">
        <w:rPr>
          <w:spacing w:val="12"/>
          <w:sz w:val="22"/>
          <w:szCs w:val="22"/>
        </w:rPr>
        <w:t xml:space="preserve"> </w:t>
      </w:r>
      <w:r w:rsidRPr="000A79BC">
        <w:rPr>
          <w:sz w:val="22"/>
          <w:szCs w:val="22"/>
        </w:rPr>
        <w:t>in</w:t>
      </w:r>
      <w:r w:rsidRPr="000A79BC">
        <w:rPr>
          <w:spacing w:val="10"/>
          <w:sz w:val="22"/>
          <w:szCs w:val="22"/>
        </w:rPr>
        <w:t xml:space="preserve"> </w:t>
      </w:r>
      <w:r w:rsidRPr="000A79BC">
        <w:rPr>
          <w:spacing w:val="-1"/>
          <w:sz w:val="22"/>
          <w:szCs w:val="22"/>
        </w:rPr>
        <w:t>removal</w:t>
      </w:r>
      <w:r w:rsidRPr="000A79BC">
        <w:rPr>
          <w:spacing w:val="11"/>
          <w:sz w:val="22"/>
          <w:szCs w:val="22"/>
        </w:rPr>
        <w:t xml:space="preserve"> </w:t>
      </w:r>
      <w:r w:rsidRPr="000A79BC">
        <w:rPr>
          <w:spacing w:val="-1"/>
          <w:sz w:val="22"/>
          <w:szCs w:val="22"/>
        </w:rPr>
        <w:t>of</w:t>
      </w:r>
      <w:r w:rsidRPr="000A79BC">
        <w:rPr>
          <w:spacing w:val="12"/>
          <w:sz w:val="22"/>
          <w:szCs w:val="22"/>
        </w:rPr>
        <w:t xml:space="preserve"> </w:t>
      </w:r>
      <w:r w:rsidRPr="000A79BC">
        <w:rPr>
          <w:sz w:val="22"/>
          <w:szCs w:val="22"/>
        </w:rPr>
        <w:t>a</w:t>
      </w:r>
      <w:r w:rsidRPr="000A79BC">
        <w:rPr>
          <w:spacing w:val="10"/>
          <w:sz w:val="22"/>
          <w:szCs w:val="22"/>
        </w:rPr>
        <w:t xml:space="preserve"> </w:t>
      </w:r>
      <w:r w:rsidRPr="000A79BC">
        <w:rPr>
          <w:spacing w:val="-1"/>
          <w:sz w:val="22"/>
          <w:szCs w:val="22"/>
        </w:rPr>
        <w:t>STAMP</w:t>
      </w:r>
      <w:r w:rsidR="00A56431" w:rsidRPr="000A79BC">
        <w:rPr>
          <w:spacing w:val="-1"/>
          <w:sz w:val="22"/>
          <w:szCs w:val="22"/>
        </w:rPr>
        <w:t xml:space="preserve"> &amp; SPACE</w:t>
      </w:r>
      <w:r w:rsidRPr="000A79BC">
        <w:rPr>
          <w:spacing w:val="12"/>
          <w:sz w:val="22"/>
          <w:szCs w:val="22"/>
        </w:rPr>
        <w:t xml:space="preserve"> </w:t>
      </w:r>
      <w:r w:rsidRPr="000A79BC">
        <w:rPr>
          <w:spacing w:val="-1"/>
          <w:sz w:val="22"/>
          <w:szCs w:val="22"/>
        </w:rPr>
        <w:t>student</w:t>
      </w:r>
      <w:r w:rsidRPr="000A79BC">
        <w:rPr>
          <w:spacing w:val="10"/>
          <w:sz w:val="22"/>
          <w:szCs w:val="22"/>
        </w:rPr>
        <w:t xml:space="preserve"> </w:t>
      </w:r>
      <w:r w:rsidRPr="000A79BC">
        <w:rPr>
          <w:sz w:val="22"/>
          <w:szCs w:val="22"/>
        </w:rPr>
        <w:t>to</w:t>
      </w:r>
      <w:r w:rsidRPr="000A79BC">
        <w:rPr>
          <w:spacing w:val="11"/>
          <w:sz w:val="22"/>
          <w:szCs w:val="22"/>
        </w:rPr>
        <w:t xml:space="preserve"> </w:t>
      </w:r>
      <w:r w:rsidRPr="000A79BC">
        <w:rPr>
          <w:sz w:val="22"/>
          <w:szCs w:val="22"/>
        </w:rPr>
        <w:t>a</w:t>
      </w:r>
      <w:r w:rsidRPr="000A79BC">
        <w:rPr>
          <w:spacing w:val="59"/>
          <w:sz w:val="22"/>
          <w:szCs w:val="22"/>
        </w:rPr>
        <w:t xml:space="preserve"> </w:t>
      </w:r>
      <w:r w:rsidRPr="000A79BC">
        <w:rPr>
          <w:sz w:val="22"/>
          <w:szCs w:val="22"/>
        </w:rPr>
        <w:t>Disciplinary</w:t>
      </w:r>
      <w:r w:rsidRPr="000A79BC">
        <w:rPr>
          <w:spacing w:val="39"/>
          <w:sz w:val="22"/>
          <w:szCs w:val="22"/>
        </w:rPr>
        <w:t xml:space="preserve"> </w:t>
      </w:r>
      <w:r w:rsidRPr="000A79BC">
        <w:rPr>
          <w:sz w:val="22"/>
          <w:szCs w:val="22"/>
        </w:rPr>
        <w:t>Alternative</w:t>
      </w:r>
      <w:r w:rsidRPr="000A79BC">
        <w:rPr>
          <w:spacing w:val="44"/>
          <w:sz w:val="22"/>
          <w:szCs w:val="22"/>
        </w:rPr>
        <w:t xml:space="preserve"> </w:t>
      </w:r>
      <w:r w:rsidRPr="000A79BC">
        <w:rPr>
          <w:spacing w:val="-1"/>
          <w:sz w:val="22"/>
          <w:szCs w:val="22"/>
        </w:rPr>
        <w:t>Education</w:t>
      </w:r>
      <w:r w:rsidRPr="000A79BC">
        <w:rPr>
          <w:spacing w:val="44"/>
          <w:sz w:val="22"/>
          <w:szCs w:val="22"/>
        </w:rPr>
        <w:t xml:space="preserve"> </w:t>
      </w:r>
      <w:r w:rsidRPr="000A79BC">
        <w:rPr>
          <w:spacing w:val="-1"/>
          <w:sz w:val="22"/>
          <w:szCs w:val="22"/>
        </w:rPr>
        <w:t>Program</w:t>
      </w:r>
      <w:r w:rsidRPr="000A79BC">
        <w:rPr>
          <w:spacing w:val="43"/>
          <w:sz w:val="22"/>
          <w:szCs w:val="22"/>
        </w:rPr>
        <w:t xml:space="preserve"> </w:t>
      </w:r>
      <w:r w:rsidRPr="000A79BC">
        <w:rPr>
          <w:spacing w:val="-1"/>
          <w:sz w:val="22"/>
          <w:szCs w:val="22"/>
        </w:rPr>
        <w:t>will</w:t>
      </w:r>
      <w:r w:rsidRPr="000A79BC">
        <w:rPr>
          <w:spacing w:val="42"/>
          <w:sz w:val="22"/>
          <w:szCs w:val="22"/>
        </w:rPr>
        <w:t xml:space="preserve"> </w:t>
      </w:r>
      <w:r w:rsidRPr="000A79BC">
        <w:rPr>
          <w:sz w:val="22"/>
          <w:szCs w:val="22"/>
        </w:rPr>
        <w:t>be</w:t>
      </w:r>
      <w:r w:rsidRPr="000A79BC">
        <w:rPr>
          <w:spacing w:val="44"/>
          <w:sz w:val="22"/>
          <w:szCs w:val="22"/>
        </w:rPr>
        <w:t xml:space="preserve"> </w:t>
      </w:r>
      <w:r w:rsidRPr="000A79BC">
        <w:rPr>
          <w:spacing w:val="-1"/>
          <w:sz w:val="22"/>
          <w:szCs w:val="22"/>
        </w:rPr>
        <w:t>grounds</w:t>
      </w:r>
      <w:r w:rsidRPr="000A79BC">
        <w:rPr>
          <w:spacing w:val="43"/>
          <w:sz w:val="22"/>
          <w:szCs w:val="22"/>
        </w:rPr>
        <w:t xml:space="preserve"> </w:t>
      </w:r>
      <w:r w:rsidRPr="000A79BC">
        <w:rPr>
          <w:sz w:val="22"/>
          <w:szCs w:val="22"/>
        </w:rPr>
        <w:t>for</w:t>
      </w:r>
      <w:r w:rsidRPr="000A79BC">
        <w:rPr>
          <w:spacing w:val="42"/>
          <w:sz w:val="22"/>
          <w:szCs w:val="22"/>
        </w:rPr>
        <w:t xml:space="preserve"> </w:t>
      </w:r>
      <w:r w:rsidRPr="000A79BC">
        <w:rPr>
          <w:spacing w:val="-1"/>
          <w:sz w:val="22"/>
          <w:szCs w:val="22"/>
        </w:rPr>
        <w:t>immediate</w:t>
      </w:r>
      <w:r w:rsidRPr="000A79BC">
        <w:rPr>
          <w:spacing w:val="46"/>
          <w:sz w:val="22"/>
          <w:szCs w:val="22"/>
        </w:rPr>
        <w:t xml:space="preserve"> </w:t>
      </w:r>
      <w:r w:rsidRPr="000A79BC">
        <w:rPr>
          <w:spacing w:val="-1"/>
          <w:sz w:val="22"/>
          <w:szCs w:val="22"/>
        </w:rPr>
        <w:t>removal</w:t>
      </w:r>
      <w:r w:rsidRPr="000A79BC">
        <w:rPr>
          <w:spacing w:val="43"/>
          <w:sz w:val="22"/>
          <w:szCs w:val="22"/>
        </w:rPr>
        <w:t xml:space="preserve"> </w:t>
      </w:r>
      <w:r w:rsidRPr="000A79BC">
        <w:rPr>
          <w:spacing w:val="-1"/>
          <w:sz w:val="22"/>
          <w:szCs w:val="22"/>
        </w:rPr>
        <w:t>from</w:t>
      </w:r>
      <w:r w:rsidRPr="000A79BC">
        <w:rPr>
          <w:spacing w:val="43"/>
          <w:sz w:val="22"/>
          <w:szCs w:val="22"/>
        </w:rPr>
        <w:t xml:space="preserve"> </w:t>
      </w:r>
      <w:r w:rsidRPr="000A79BC">
        <w:rPr>
          <w:sz w:val="22"/>
          <w:szCs w:val="22"/>
        </w:rPr>
        <w:t xml:space="preserve">the </w:t>
      </w:r>
      <w:r w:rsidR="00852587" w:rsidRPr="000A79BC">
        <w:rPr>
          <w:spacing w:val="-1"/>
          <w:sz w:val="22"/>
          <w:szCs w:val="22"/>
        </w:rPr>
        <w:t>program.</w:t>
      </w:r>
    </w:p>
    <w:p w14:paraId="6C00EA35" w14:textId="77777777" w:rsidR="000B4F31" w:rsidRPr="000B4F31" w:rsidRDefault="000B4F31" w:rsidP="00316179">
      <w:pPr>
        <w:rPr>
          <w:sz w:val="16"/>
          <w:szCs w:val="16"/>
        </w:rPr>
      </w:pPr>
    </w:p>
    <w:p w14:paraId="6C00EA36" w14:textId="530192F7" w:rsidR="00852587" w:rsidRDefault="00852587" w:rsidP="000A79BC">
      <w:pPr>
        <w:pStyle w:val="Heading7"/>
        <w:ind w:left="0"/>
        <w:jc w:val="center"/>
        <w:rPr>
          <w:spacing w:val="-2"/>
        </w:rPr>
      </w:pPr>
      <w:r>
        <w:rPr>
          <w:spacing w:val="-2"/>
        </w:rPr>
        <w:t>STANDARDS</w:t>
      </w:r>
      <w:r>
        <w:rPr>
          <w:spacing w:val="1"/>
        </w:rPr>
        <w:t xml:space="preserve"> </w:t>
      </w:r>
      <w:r>
        <w:rPr>
          <w:spacing w:val="-1"/>
        </w:rPr>
        <w:t xml:space="preserve">FOR </w:t>
      </w:r>
      <w:r>
        <w:rPr>
          <w:spacing w:val="-2"/>
        </w:rPr>
        <w:t>STUDENT</w:t>
      </w:r>
      <w:r>
        <w:rPr>
          <w:spacing w:val="-1"/>
        </w:rPr>
        <w:t xml:space="preserve"> </w:t>
      </w:r>
      <w:r>
        <w:rPr>
          <w:spacing w:val="-2"/>
        </w:rPr>
        <w:t>CONDUCT</w:t>
      </w:r>
      <w:r w:rsidR="000A79BC">
        <w:rPr>
          <w:spacing w:val="-2"/>
        </w:rPr>
        <w:t xml:space="preserve"> &amp; DRESS CODE</w:t>
      </w:r>
    </w:p>
    <w:p w14:paraId="6C00EA37" w14:textId="77777777" w:rsidR="00852587" w:rsidRPr="000A79BC" w:rsidRDefault="00852587" w:rsidP="00852587">
      <w:pPr>
        <w:pStyle w:val="Heading7"/>
        <w:ind w:left="0"/>
        <w:rPr>
          <w:sz w:val="20"/>
          <w:szCs w:val="20"/>
        </w:rPr>
      </w:pPr>
    </w:p>
    <w:p w14:paraId="6C00EA38" w14:textId="77777777" w:rsidR="00852587" w:rsidRPr="00852587" w:rsidRDefault="00852587" w:rsidP="000A79BC">
      <w:pPr>
        <w:pStyle w:val="BodyText"/>
        <w:rPr>
          <w:b/>
          <w:spacing w:val="-1"/>
          <w:u w:val="single" w:color="000000"/>
        </w:rPr>
      </w:pPr>
      <w:r w:rsidRPr="00852587">
        <w:rPr>
          <w:b/>
          <w:u w:val="single" w:color="000000"/>
        </w:rPr>
        <w:t xml:space="preserve">Each </w:t>
      </w:r>
      <w:r w:rsidRPr="00852587">
        <w:rPr>
          <w:b/>
          <w:spacing w:val="-1"/>
          <w:u w:val="single" w:color="000000"/>
        </w:rPr>
        <w:t>student</w:t>
      </w:r>
      <w:r w:rsidRPr="00852587">
        <w:rPr>
          <w:b/>
          <w:u w:val="single" w:color="000000"/>
        </w:rPr>
        <w:t xml:space="preserve"> is</w:t>
      </w:r>
      <w:r w:rsidRPr="00852587">
        <w:rPr>
          <w:b/>
          <w:spacing w:val="-3"/>
          <w:u w:val="single" w:color="000000"/>
        </w:rPr>
        <w:t xml:space="preserve"> </w:t>
      </w:r>
      <w:r w:rsidRPr="00852587">
        <w:rPr>
          <w:b/>
          <w:spacing w:val="-1"/>
          <w:u w:val="single" w:color="000000"/>
        </w:rPr>
        <w:t>expected</w:t>
      </w:r>
      <w:r w:rsidRPr="00852587">
        <w:rPr>
          <w:b/>
          <w:u w:val="single" w:color="000000"/>
        </w:rPr>
        <w:t xml:space="preserve"> </w:t>
      </w:r>
      <w:r w:rsidRPr="00852587">
        <w:rPr>
          <w:b/>
          <w:spacing w:val="-1"/>
          <w:u w:val="single" w:color="000000"/>
        </w:rPr>
        <w:t>to:</w:t>
      </w:r>
    </w:p>
    <w:p w14:paraId="6C00EA3A" w14:textId="77777777" w:rsidR="00852587" w:rsidRPr="000A79BC" w:rsidRDefault="00852587" w:rsidP="00C2691D">
      <w:pPr>
        <w:pStyle w:val="BodyText"/>
        <w:numPr>
          <w:ilvl w:val="0"/>
          <w:numId w:val="1"/>
        </w:numPr>
        <w:tabs>
          <w:tab w:val="left" w:pos="1007"/>
        </w:tabs>
        <w:spacing w:before="55" w:line="293" w:lineRule="exact"/>
        <w:ind w:left="720"/>
        <w:rPr>
          <w:sz w:val="22"/>
          <w:szCs w:val="22"/>
        </w:rPr>
      </w:pPr>
      <w:r w:rsidRPr="000A79BC">
        <w:rPr>
          <w:spacing w:val="-1"/>
          <w:sz w:val="22"/>
          <w:szCs w:val="22"/>
        </w:rPr>
        <w:t>Demonstrate</w:t>
      </w:r>
      <w:r w:rsidRPr="000A79BC">
        <w:rPr>
          <w:spacing w:val="-2"/>
          <w:sz w:val="22"/>
          <w:szCs w:val="22"/>
        </w:rPr>
        <w:t xml:space="preserve"> </w:t>
      </w:r>
      <w:r w:rsidRPr="000A79BC">
        <w:rPr>
          <w:spacing w:val="-1"/>
          <w:sz w:val="22"/>
          <w:szCs w:val="22"/>
        </w:rPr>
        <w:t>courtesy</w:t>
      </w:r>
      <w:r w:rsidRPr="000A79BC">
        <w:rPr>
          <w:spacing w:val="-3"/>
          <w:sz w:val="22"/>
          <w:szCs w:val="22"/>
        </w:rPr>
        <w:t xml:space="preserve"> </w:t>
      </w:r>
      <w:r w:rsidRPr="000A79BC">
        <w:rPr>
          <w:sz w:val="22"/>
          <w:szCs w:val="22"/>
        </w:rPr>
        <w:t xml:space="preserve">and </w:t>
      </w:r>
      <w:r w:rsidRPr="000A79BC">
        <w:rPr>
          <w:spacing w:val="-1"/>
          <w:sz w:val="22"/>
          <w:szCs w:val="22"/>
        </w:rPr>
        <w:t>respect</w:t>
      </w:r>
      <w:r w:rsidRPr="000A79BC">
        <w:rPr>
          <w:spacing w:val="-4"/>
          <w:sz w:val="22"/>
          <w:szCs w:val="22"/>
        </w:rPr>
        <w:t xml:space="preserve"> </w:t>
      </w:r>
      <w:r w:rsidRPr="000A79BC">
        <w:rPr>
          <w:sz w:val="22"/>
          <w:szCs w:val="22"/>
        </w:rPr>
        <w:t>for</w:t>
      </w:r>
      <w:r w:rsidRPr="000A79BC">
        <w:rPr>
          <w:spacing w:val="-3"/>
          <w:sz w:val="22"/>
          <w:szCs w:val="22"/>
        </w:rPr>
        <w:t xml:space="preserve"> </w:t>
      </w:r>
      <w:r w:rsidRPr="000A79BC">
        <w:rPr>
          <w:sz w:val="22"/>
          <w:szCs w:val="22"/>
        </w:rPr>
        <w:t>others,</w:t>
      </w:r>
      <w:r w:rsidRPr="000A79BC">
        <w:rPr>
          <w:spacing w:val="-3"/>
          <w:sz w:val="22"/>
          <w:szCs w:val="22"/>
        </w:rPr>
        <w:t xml:space="preserve"> </w:t>
      </w:r>
      <w:r w:rsidRPr="000A79BC">
        <w:rPr>
          <w:spacing w:val="-1"/>
          <w:sz w:val="22"/>
          <w:szCs w:val="22"/>
        </w:rPr>
        <w:t>even</w:t>
      </w:r>
      <w:r w:rsidRPr="000A79BC">
        <w:rPr>
          <w:sz w:val="22"/>
          <w:szCs w:val="22"/>
        </w:rPr>
        <w:t xml:space="preserve"> </w:t>
      </w:r>
      <w:r w:rsidRPr="000A79BC">
        <w:rPr>
          <w:spacing w:val="-1"/>
          <w:sz w:val="22"/>
          <w:szCs w:val="22"/>
        </w:rPr>
        <w:t>when</w:t>
      </w:r>
      <w:r w:rsidRPr="000A79BC">
        <w:rPr>
          <w:sz w:val="22"/>
          <w:szCs w:val="22"/>
        </w:rPr>
        <w:t xml:space="preserve"> </w:t>
      </w:r>
      <w:r w:rsidRPr="000A79BC">
        <w:rPr>
          <w:spacing w:val="-1"/>
          <w:sz w:val="22"/>
          <w:szCs w:val="22"/>
        </w:rPr>
        <w:t>others</w:t>
      </w:r>
      <w:r w:rsidRPr="000A79BC">
        <w:rPr>
          <w:sz w:val="22"/>
          <w:szCs w:val="22"/>
        </w:rPr>
        <w:t xml:space="preserve"> </w:t>
      </w:r>
      <w:r w:rsidRPr="000A79BC">
        <w:rPr>
          <w:spacing w:val="-1"/>
          <w:sz w:val="22"/>
          <w:szCs w:val="22"/>
        </w:rPr>
        <w:t>do</w:t>
      </w:r>
      <w:r w:rsidRPr="000A79BC">
        <w:rPr>
          <w:spacing w:val="-2"/>
          <w:sz w:val="22"/>
          <w:szCs w:val="22"/>
        </w:rPr>
        <w:t xml:space="preserve"> </w:t>
      </w:r>
      <w:r w:rsidRPr="000A79BC">
        <w:rPr>
          <w:sz w:val="22"/>
          <w:szCs w:val="22"/>
        </w:rPr>
        <w:t>not.</w:t>
      </w:r>
    </w:p>
    <w:p w14:paraId="6C00EA3B" w14:textId="77777777" w:rsidR="00852587" w:rsidRPr="000A79BC" w:rsidRDefault="00852587" w:rsidP="00C2691D">
      <w:pPr>
        <w:pStyle w:val="BodyText"/>
        <w:numPr>
          <w:ilvl w:val="0"/>
          <w:numId w:val="1"/>
        </w:numPr>
        <w:tabs>
          <w:tab w:val="left" w:pos="1007"/>
        </w:tabs>
        <w:spacing w:line="293" w:lineRule="exact"/>
        <w:ind w:left="720"/>
        <w:rPr>
          <w:sz w:val="22"/>
          <w:szCs w:val="22"/>
        </w:rPr>
      </w:pPr>
      <w:r w:rsidRPr="000A79BC">
        <w:rPr>
          <w:spacing w:val="-1"/>
          <w:sz w:val="22"/>
          <w:szCs w:val="22"/>
        </w:rPr>
        <w:t>Behave</w:t>
      </w:r>
      <w:r w:rsidRPr="000A79BC">
        <w:rPr>
          <w:sz w:val="22"/>
          <w:szCs w:val="22"/>
        </w:rPr>
        <w:t xml:space="preserve"> in</w:t>
      </w:r>
      <w:r w:rsidRPr="000A79BC">
        <w:rPr>
          <w:spacing w:val="-2"/>
          <w:sz w:val="22"/>
          <w:szCs w:val="22"/>
        </w:rPr>
        <w:t xml:space="preserve"> </w:t>
      </w:r>
      <w:r w:rsidRPr="000A79BC">
        <w:rPr>
          <w:sz w:val="22"/>
          <w:szCs w:val="22"/>
        </w:rPr>
        <w:t xml:space="preserve">a </w:t>
      </w:r>
      <w:r w:rsidRPr="000A79BC">
        <w:rPr>
          <w:spacing w:val="-1"/>
          <w:sz w:val="22"/>
          <w:szCs w:val="22"/>
        </w:rPr>
        <w:t>responsible</w:t>
      </w:r>
      <w:r w:rsidRPr="000A79BC">
        <w:rPr>
          <w:sz w:val="22"/>
          <w:szCs w:val="22"/>
        </w:rPr>
        <w:t xml:space="preserve"> </w:t>
      </w:r>
      <w:r w:rsidRPr="000A79BC">
        <w:rPr>
          <w:spacing w:val="-1"/>
          <w:sz w:val="22"/>
          <w:szCs w:val="22"/>
        </w:rPr>
        <w:t>manner,</w:t>
      </w:r>
      <w:r w:rsidRPr="000A79BC">
        <w:rPr>
          <w:sz w:val="22"/>
          <w:szCs w:val="22"/>
        </w:rPr>
        <w:t xml:space="preserve"> </w:t>
      </w:r>
      <w:r w:rsidRPr="000A79BC">
        <w:rPr>
          <w:spacing w:val="-2"/>
          <w:sz w:val="22"/>
          <w:szCs w:val="22"/>
        </w:rPr>
        <w:t>always</w:t>
      </w:r>
      <w:r w:rsidRPr="000A79BC">
        <w:rPr>
          <w:sz w:val="22"/>
          <w:szCs w:val="22"/>
        </w:rPr>
        <w:t xml:space="preserve"> </w:t>
      </w:r>
      <w:r w:rsidRPr="000A79BC">
        <w:rPr>
          <w:spacing w:val="-1"/>
          <w:sz w:val="22"/>
          <w:szCs w:val="22"/>
        </w:rPr>
        <w:t>exercising</w:t>
      </w:r>
      <w:r w:rsidRPr="000A79BC">
        <w:rPr>
          <w:spacing w:val="-2"/>
          <w:sz w:val="22"/>
          <w:szCs w:val="22"/>
        </w:rPr>
        <w:t xml:space="preserve"> </w:t>
      </w:r>
      <w:r w:rsidRPr="000A79BC">
        <w:rPr>
          <w:sz w:val="22"/>
          <w:szCs w:val="22"/>
        </w:rPr>
        <w:t>self-discipline.</w:t>
      </w:r>
    </w:p>
    <w:p w14:paraId="6C00EA3C" w14:textId="77777777" w:rsidR="00852587" w:rsidRPr="000A79BC" w:rsidRDefault="00852587" w:rsidP="00C2691D">
      <w:pPr>
        <w:pStyle w:val="BodyText"/>
        <w:numPr>
          <w:ilvl w:val="0"/>
          <w:numId w:val="1"/>
        </w:numPr>
        <w:tabs>
          <w:tab w:val="left" w:pos="1007"/>
        </w:tabs>
        <w:spacing w:line="293" w:lineRule="exact"/>
        <w:ind w:left="720"/>
        <w:rPr>
          <w:sz w:val="22"/>
          <w:szCs w:val="22"/>
        </w:rPr>
      </w:pPr>
      <w:r w:rsidRPr="000A79BC">
        <w:rPr>
          <w:spacing w:val="-1"/>
          <w:sz w:val="22"/>
          <w:szCs w:val="22"/>
        </w:rPr>
        <w:t>Attend</w:t>
      </w:r>
      <w:r w:rsidRPr="000A79BC">
        <w:rPr>
          <w:sz w:val="22"/>
          <w:szCs w:val="22"/>
        </w:rPr>
        <w:t xml:space="preserve"> all</w:t>
      </w:r>
      <w:r w:rsidRPr="000A79BC">
        <w:rPr>
          <w:spacing w:val="-1"/>
          <w:sz w:val="22"/>
          <w:szCs w:val="22"/>
        </w:rPr>
        <w:t xml:space="preserve"> classes,</w:t>
      </w:r>
      <w:r w:rsidRPr="000A79BC">
        <w:rPr>
          <w:sz w:val="22"/>
          <w:szCs w:val="22"/>
        </w:rPr>
        <w:t xml:space="preserve"> </w:t>
      </w:r>
      <w:r w:rsidRPr="000A79BC">
        <w:rPr>
          <w:spacing w:val="-1"/>
          <w:sz w:val="22"/>
          <w:szCs w:val="22"/>
        </w:rPr>
        <w:t>regularly</w:t>
      </w:r>
      <w:r w:rsidRPr="000A79BC">
        <w:rPr>
          <w:spacing w:val="-3"/>
          <w:sz w:val="22"/>
          <w:szCs w:val="22"/>
        </w:rPr>
        <w:t xml:space="preserve"> </w:t>
      </w:r>
      <w:r w:rsidRPr="000A79BC">
        <w:rPr>
          <w:sz w:val="22"/>
          <w:szCs w:val="22"/>
        </w:rPr>
        <w:t>and on</w:t>
      </w:r>
      <w:r w:rsidRPr="000A79BC">
        <w:rPr>
          <w:spacing w:val="-2"/>
          <w:sz w:val="22"/>
          <w:szCs w:val="22"/>
        </w:rPr>
        <w:t xml:space="preserve"> </w:t>
      </w:r>
      <w:r w:rsidRPr="000A79BC">
        <w:rPr>
          <w:spacing w:val="-1"/>
          <w:sz w:val="22"/>
          <w:szCs w:val="22"/>
        </w:rPr>
        <w:t>time.</w:t>
      </w:r>
    </w:p>
    <w:p w14:paraId="6C00EA3D" w14:textId="77777777" w:rsidR="00852587" w:rsidRPr="000A79BC" w:rsidRDefault="00852587" w:rsidP="00C2691D">
      <w:pPr>
        <w:pStyle w:val="BodyText"/>
        <w:numPr>
          <w:ilvl w:val="0"/>
          <w:numId w:val="1"/>
        </w:numPr>
        <w:tabs>
          <w:tab w:val="left" w:pos="1007"/>
        </w:tabs>
        <w:spacing w:line="292" w:lineRule="exact"/>
        <w:ind w:left="720"/>
        <w:rPr>
          <w:sz w:val="22"/>
          <w:szCs w:val="22"/>
        </w:rPr>
      </w:pPr>
      <w:r w:rsidRPr="000A79BC">
        <w:rPr>
          <w:sz w:val="22"/>
          <w:szCs w:val="22"/>
        </w:rPr>
        <w:t>Prepare</w:t>
      </w:r>
      <w:r w:rsidRPr="000A79BC">
        <w:rPr>
          <w:spacing w:val="-2"/>
          <w:sz w:val="22"/>
          <w:szCs w:val="22"/>
        </w:rPr>
        <w:t xml:space="preserve"> </w:t>
      </w:r>
      <w:r w:rsidRPr="000A79BC">
        <w:rPr>
          <w:sz w:val="22"/>
          <w:szCs w:val="22"/>
        </w:rPr>
        <w:t xml:space="preserve">for </w:t>
      </w:r>
      <w:r w:rsidRPr="000A79BC">
        <w:rPr>
          <w:spacing w:val="-1"/>
          <w:sz w:val="22"/>
          <w:szCs w:val="22"/>
        </w:rPr>
        <w:t>each</w:t>
      </w:r>
      <w:r w:rsidRPr="000A79BC">
        <w:rPr>
          <w:sz w:val="22"/>
          <w:szCs w:val="22"/>
        </w:rPr>
        <w:t xml:space="preserve"> </w:t>
      </w:r>
      <w:r w:rsidRPr="000A79BC">
        <w:rPr>
          <w:spacing w:val="-1"/>
          <w:sz w:val="22"/>
          <w:szCs w:val="22"/>
        </w:rPr>
        <w:t>class;</w:t>
      </w:r>
      <w:r w:rsidRPr="000A79BC">
        <w:rPr>
          <w:sz w:val="22"/>
          <w:szCs w:val="22"/>
        </w:rPr>
        <w:t xml:space="preserve"> take</w:t>
      </w:r>
      <w:r w:rsidRPr="000A79BC">
        <w:rPr>
          <w:spacing w:val="-2"/>
          <w:sz w:val="22"/>
          <w:szCs w:val="22"/>
        </w:rPr>
        <w:t xml:space="preserve"> </w:t>
      </w:r>
      <w:r w:rsidRPr="000A79BC">
        <w:rPr>
          <w:spacing w:val="-1"/>
          <w:sz w:val="22"/>
          <w:szCs w:val="22"/>
        </w:rPr>
        <w:t>appropriate</w:t>
      </w:r>
      <w:r w:rsidRPr="000A79BC">
        <w:rPr>
          <w:spacing w:val="-2"/>
          <w:sz w:val="22"/>
          <w:szCs w:val="22"/>
        </w:rPr>
        <w:t xml:space="preserve"> </w:t>
      </w:r>
      <w:r w:rsidRPr="000A79BC">
        <w:rPr>
          <w:spacing w:val="-1"/>
          <w:sz w:val="22"/>
          <w:szCs w:val="22"/>
        </w:rPr>
        <w:t>materials</w:t>
      </w:r>
      <w:r w:rsidRPr="000A79BC">
        <w:rPr>
          <w:sz w:val="22"/>
          <w:szCs w:val="22"/>
        </w:rPr>
        <w:t xml:space="preserve"> and</w:t>
      </w:r>
      <w:r w:rsidRPr="000A79BC">
        <w:rPr>
          <w:spacing w:val="-2"/>
          <w:sz w:val="22"/>
          <w:szCs w:val="22"/>
        </w:rPr>
        <w:t xml:space="preserve"> </w:t>
      </w:r>
      <w:r w:rsidRPr="000A79BC">
        <w:rPr>
          <w:spacing w:val="-1"/>
          <w:sz w:val="22"/>
          <w:szCs w:val="22"/>
        </w:rPr>
        <w:t>assignments</w:t>
      </w:r>
      <w:r w:rsidRPr="000A79BC">
        <w:rPr>
          <w:spacing w:val="-2"/>
          <w:sz w:val="22"/>
          <w:szCs w:val="22"/>
        </w:rPr>
        <w:t xml:space="preserve"> </w:t>
      </w:r>
      <w:r w:rsidRPr="000A79BC">
        <w:rPr>
          <w:sz w:val="22"/>
          <w:szCs w:val="22"/>
        </w:rPr>
        <w:t xml:space="preserve">to </w:t>
      </w:r>
      <w:r w:rsidRPr="000A79BC">
        <w:rPr>
          <w:spacing w:val="1"/>
          <w:sz w:val="22"/>
          <w:szCs w:val="22"/>
        </w:rPr>
        <w:t>class.</w:t>
      </w:r>
    </w:p>
    <w:p w14:paraId="6C00EA3E" w14:textId="77777777" w:rsidR="00852587" w:rsidRPr="000A79BC" w:rsidRDefault="00852587" w:rsidP="00C2691D">
      <w:pPr>
        <w:pStyle w:val="BodyText"/>
        <w:numPr>
          <w:ilvl w:val="0"/>
          <w:numId w:val="1"/>
        </w:numPr>
        <w:tabs>
          <w:tab w:val="left" w:pos="1007"/>
        </w:tabs>
        <w:spacing w:line="292" w:lineRule="exact"/>
        <w:ind w:left="720"/>
        <w:rPr>
          <w:sz w:val="22"/>
          <w:szCs w:val="22"/>
        </w:rPr>
      </w:pPr>
      <w:r w:rsidRPr="000A79BC">
        <w:rPr>
          <w:spacing w:val="-1"/>
          <w:sz w:val="22"/>
          <w:szCs w:val="22"/>
        </w:rPr>
        <w:t>Meet</w:t>
      </w:r>
      <w:r w:rsidRPr="000A79BC">
        <w:rPr>
          <w:sz w:val="22"/>
          <w:szCs w:val="22"/>
        </w:rPr>
        <w:t xml:space="preserve"> </w:t>
      </w:r>
      <w:r w:rsidRPr="000A79BC">
        <w:rPr>
          <w:spacing w:val="-1"/>
          <w:sz w:val="22"/>
          <w:szCs w:val="22"/>
        </w:rPr>
        <w:t>District</w:t>
      </w:r>
      <w:r w:rsidRPr="000A79BC">
        <w:rPr>
          <w:sz w:val="22"/>
          <w:szCs w:val="22"/>
        </w:rPr>
        <w:t xml:space="preserve"> </w:t>
      </w:r>
      <w:r w:rsidRPr="000A79BC">
        <w:rPr>
          <w:spacing w:val="-1"/>
          <w:sz w:val="22"/>
          <w:szCs w:val="22"/>
        </w:rPr>
        <w:t>and</w:t>
      </w:r>
      <w:r w:rsidRPr="000A79BC">
        <w:rPr>
          <w:sz w:val="22"/>
          <w:szCs w:val="22"/>
        </w:rPr>
        <w:t xml:space="preserve"> </w:t>
      </w:r>
      <w:r w:rsidRPr="000A79BC">
        <w:rPr>
          <w:spacing w:val="-1"/>
          <w:sz w:val="22"/>
          <w:szCs w:val="22"/>
        </w:rPr>
        <w:t>campus</w:t>
      </w:r>
      <w:r w:rsidRPr="000A79BC">
        <w:rPr>
          <w:sz w:val="22"/>
          <w:szCs w:val="22"/>
        </w:rPr>
        <w:t xml:space="preserve"> </w:t>
      </w:r>
      <w:r w:rsidRPr="000A79BC">
        <w:rPr>
          <w:spacing w:val="-1"/>
          <w:sz w:val="22"/>
          <w:szCs w:val="22"/>
        </w:rPr>
        <w:t>standards</w:t>
      </w:r>
      <w:r w:rsidRPr="000A79BC">
        <w:rPr>
          <w:spacing w:val="-3"/>
          <w:sz w:val="22"/>
          <w:szCs w:val="22"/>
        </w:rPr>
        <w:t xml:space="preserve"> </w:t>
      </w:r>
      <w:r w:rsidRPr="000A79BC">
        <w:rPr>
          <w:spacing w:val="-1"/>
          <w:sz w:val="22"/>
          <w:szCs w:val="22"/>
        </w:rPr>
        <w:t>of</w:t>
      </w:r>
      <w:r w:rsidRPr="000A79BC">
        <w:rPr>
          <w:spacing w:val="2"/>
          <w:sz w:val="22"/>
          <w:szCs w:val="22"/>
        </w:rPr>
        <w:t xml:space="preserve"> </w:t>
      </w:r>
      <w:r w:rsidRPr="000A79BC">
        <w:rPr>
          <w:spacing w:val="-1"/>
          <w:sz w:val="22"/>
          <w:szCs w:val="22"/>
        </w:rPr>
        <w:t>grooming</w:t>
      </w:r>
      <w:r w:rsidRPr="000A79BC">
        <w:rPr>
          <w:spacing w:val="-2"/>
          <w:sz w:val="22"/>
          <w:szCs w:val="22"/>
        </w:rPr>
        <w:t xml:space="preserve"> </w:t>
      </w:r>
      <w:r w:rsidRPr="000A79BC">
        <w:rPr>
          <w:sz w:val="22"/>
          <w:szCs w:val="22"/>
        </w:rPr>
        <w:t>and</w:t>
      </w:r>
      <w:r w:rsidRPr="000A79BC">
        <w:rPr>
          <w:spacing w:val="-2"/>
          <w:sz w:val="22"/>
          <w:szCs w:val="22"/>
        </w:rPr>
        <w:t xml:space="preserve"> </w:t>
      </w:r>
      <w:r w:rsidRPr="000A79BC">
        <w:rPr>
          <w:sz w:val="22"/>
          <w:szCs w:val="22"/>
        </w:rPr>
        <w:t>dress.</w:t>
      </w:r>
    </w:p>
    <w:p w14:paraId="6C00EA3F" w14:textId="77777777" w:rsidR="00852587" w:rsidRPr="000A79BC" w:rsidRDefault="00852587" w:rsidP="00C2691D">
      <w:pPr>
        <w:pStyle w:val="BodyText"/>
        <w:numPr>
          <w:ilvl w:val="0"/>
          <w:numId w:val="1"/>
        </w:numPr>
        <w:tabs>
          <w:tab w:val="left" w:pos="1007"/>
        </w:tabs>
        <w:spacing w:line="293" w:lineRule="exact"/>
        <w:ind w:left="720"/>
        <w:rPr>
          <w:sz w:val="22"/>
          <w:szCs w:val="22"/>
        </w:rPr>
      </w:pPr>
      <w:r w:rsidRPr="000A79BC">
        <w:rPr>
          <w:sz w:val="22"/>
          <w:szCs w:val="22"/>
        </w:rPr>
        <w:t>Obey</w:t>
      </w:r>
      <w:r w:rsidRPr="000A79BC">
        <w:rPr>
          <w:spacing w:val="-3"/>
          <w:sz w:val="22"/>
          <w:szCs w:val="22"/>
        </w:rPr>
        <w:t xml:space="preserve"> </w:t>
      </w:r>
      <w:r w:rsidRPr="000A79BC">
        <w:rPr>
          <w:sz w:val="22"/>
          <w:szCs w:val="22"/>
        </w:rPr>
        <w:t>all</w:t>
      </w:r>
      <w:r w:rsidRPr="000A79BC">
        <w:rPr>
          <w:spacing w:val="-1"/>
          <w:sz w:val="22"/>
          <w:szCs w:val="22"/>
        </w:rPr>
        <w:t xml:space="preserve"> </w:t>
      </w:r>
      <w:r w:rsidRPr="000A79BC">
        <w:rPr>
          <w:sz w:val="22"/>
          <w:szCs w:val="22"/>
        </w:rPr>
        <w:t>campus</w:t>
      </w:r>
      <w:r w:rsidRPr="000A79BC">
        <w:rPr>
          <w:spacing w:val="-2"/>
          <w:sz w:val="22"/>
          <w:szCs w:val="22"/>
        </w:rPr>
        <w:t xml:space="preserve"> </w:t>
      </w:r>
      <w:r w:rsidRPr="000A79BC">
        <w:rPr>
          <w:spacing w:val="-1"/>
          <w:sz w:val="22"/>
          <w:szCs w:val="22"/>
        </w:rPr>
        <w:t>and</w:t>
      </w:r>
      <w:r w:rsidRPr="000A79BC">
        <w:rPr>
          <w:sz w:val="22"/>
          <w:szCs w:val="22"/>
        </w:rPr>
        <w:t xml:space="preserve"> </w:t>
      </w:r>
      <w:r w:rsidRPr="000A79BC">
        <w:rPr>
          <w:spacing w:val="-1"/>
          <w:sz w:val="22"/>
          <w:szCs w:val="22"/>
        </w:rPr>
        <w:t xml:space="preserve">classroom </w:t>
      </w:r>
      <w:r w:rsidRPr="000A79BC">
        <w:rPr>
          <w:sz w:val="22"/>
          <w:szCs w:val="22"/>
        </w:rPr>
        <w:t>rules.</w:t>
      </w:r>
    </w:p>
    <w:p w14:paraId="6C00EA40" w14:textId="77777777" w:rsidR="00852587" w:rsidRPr="000A79BC" w:rsidRDefault="00852587" w:rsidP="00C2691D">
      <w:pPr>
        <w:pStyle w:val="BodyText"/>
        <w:numPr>
          <w:ilvl w:val="0"/>
          <w:numId w:val="1"/>
        </w:numPr>
        <w:tabs>
          <w:tab w:val="left" w:pos="1007"/>
        </w:tabs>
        <w:spacing w:line="292" w:lineRule="exact"/>
        <w:ind w:left="720"/>
        <w:rPr>
          <w:sz w:val="22"/>
          <w:szCs w:val="22"/>
        </w:rPr>
      </w:pPr>
      <w:r w:rsidRPr="000A79BC">
        <w:rPr>
          <w:sz w:val="22"/>
          <w:szCs w:val="22"/>
        </w:rPr>
        <w:t>Respect</w:t>
      </w:r>
      <w:r w:rsidRPr="000A79BC">
        <w:rPr>
          <w:spacing w:val="-2"/>
          <w:sz w:val="22"/>
          <w:szCs w:val="22"/>
        </w:rPr>
        <w:t xml:space="preserve"> </w:t>
      </w:r>
      <w:r w:rsidRPr="000A79BC">
        <w:rPr>
          <w:sz w:val="22"/>
          <w:szCs w:val="22"/>
        </w:rPr>
        <w:t>the</w:t>
      </w:r>
      <w:r w:rsidRPr="000A79BC">
        <w:rPr>
          <w:spacing w:val="-2"/>
          <w:sz w:val="22"/>
          <w:szCs w:val="22"/>
        </w:rPr>
        <w:t xml:space="preserve"> </w:t>
      </w:r>
      <w:r w:rsidRPr="000A79BC">
        <w:rPr>
          <w:spacing w:val="-1"/>
          <w:sz w:val="22"/>
          <w:szCs w:val="22"/>
        </w:rPr>
        <w:t>rights</w:t>
      </w:r>
      <w:r w:rsidRPr="000A79BC">
        <w:rPr>
          <w:sz w:val="22"/>
          <w:szCs w:val="22"/>
        </w:rPr>
        <w:t xml:space="preserve"> and</w:t>
      </w:r>
      <w:r w:rsidRPr="000A79BC">
        <w:rPr>
          <w:spacing w:val="-2"/>
          <w:sz w:val="22"/>
          <w:szCs w:val="22"/>
        </w:rPr>
        <w:t xml:space="preserve"> </w:t>
      </w:r>
      <w:r w:rsidRPr="000A79BC">
        <w:rPr>
          <w:spacing w:val="-1"/>
          <w:sz w:val="22"/>
          <w:szCs w:val="22"/>
        </w:rPr>
        <w:t>privileges</w:t>
      </w:r>
      <w:r w:rsidRPr="000A79BC">
        <w:rPr>
          <w:sz w:val="22"/>
          <w:szCs w:val="22"/>
        </w:rPr>
        <w:t xml:space="preserve"> </w:t>
      </w:r>
      <w:r w:rsidRPr="000A79BC">
        <w:rPr>
          <w:spacing w:val="-1"/>
          <w:sz w:val="22"/>
          <w:szCs w:val="22"/>
        </w:rPr>
        <w:t>of</w:t>
      </w:r>
      <w:r w:rsidRPr="000A79BC">
        <w:rPr>
          <w:spacing w:val="2"/>
          <w:sz w:val="22"/>
          <w:szCs w:val="22"/>
        </w:rPr>
        <w:t xml:space="preserve"> </w:t>
      </w:r>
      <w:r w:rsidRPr="000A79BC">
        <w:rPr>
          <w:spacing w:val="-1"/>
          <w:sz w:val="22"/>
          <w:szCs w:val="22"/>
        </w:rPr>
        <w:t>other</w:t>
      </w:r>
      <w:r w:rsidRPr="000A79BC">
        <w:rPr>
          <w:sz w:val="22"/>
          <w:szCs w:val="22"/>
        </w:rPr>
        <w:t xml:space="preserve"> </w:t>
      </w:r>
      <w:r w:rsidRPr="000A79BC">
        <w:rPr>
          <w:spacing w:val="-1"/>
          <w:sz w:val="22"/>
          <w:szCs w:val="22"/>
        </w:rPr>
        <w:t>students,</w:t>
      </w:r>
      <w:r w:rsidRPr="000A79BC">
        <w:rPr>
          <w:sz w:val="22"/>
          <w:szCs w:val="22"/>
        </w:rPr>
        <w:t xml:space="preserve"> </w:t>
      </w:r>
      <w:r w:rsidRPr="000A79BC">
        <w:rPr>
          <w:spacing w:val="-1"/>
          <w:sz w:val="22"/>
          <w:szCs w:val="22"/>
        </w:rPr>
        <w:t>teachers,</w:t>
      </w:r>
      <w:r w:rsidRPr="000A79BC">
        <w:rPr>
          <w:sz w:val="22"/>
          <w:szCs w:val="22"/>
        </w:rPr>
        <w:t xml:space="preserve"> </w:t>
      </w:r>
      <w:r w:rsidRPr="000A79BC">
        <w:rPr>
          <w:spacing w:val="-1"/>
          <w:sz w:val="22"/>
          <w:szCs w:val="22"/>
        </w:rPr>
        <w:t>and</w:t>
      </w:r>
      <w:r w:rsidRPr="000A79BC">
        <w:rPr>
          <w:sz w:val="22"/>
          <w:szCs w:val="22"/>
        </w:rPr>
        <w:t xml:space="preserve"> </w:t>
      </w:r>
      <w:r w:rsidRPr="000A79BC">
        <w:rPr>
          <w:spacing w:val="-1"/>
          <w:sz w:val="22"/>
          <w:szCs w:val="22"/>
        </w:rPr>
        <w:t>other</w:t>
      </w:r>
      <w:r w:rsidRPr="000A79BC">
        <w:rPr>
          <w:sz w:val="22"/>
          <w:szCs w:val="22"/>
        </w:rPr>
        <w:t xml:space="preserve"> </w:t>
      </w:r>
      <w:r w:rsidRPr="000A79BC">
        <w:rPr>
          <w:spacing w:val="-1"/>
          <w:sz w:val="22"/>
          <w:szCs w:val="22"/>
        </w:rPr>
        <w:t>District</w:t>
      </w:r>
      <w:r w:rsidRPr="000A79BC">
        <w:rPr>
          <w:sz w:val="22"/>
          <w:szCs w:val="22"/>
        </w:rPr>
        <w:t xml:space="preserve"> </w:t>
      </w:r>
      <w:r w:rsidRPr="000A79BC">
        <w:rPr>
          <w:spacing w:val="-1"/>
          <w:sz w:val="22"/>
          <w:szCs w:val="22"/>
        </w:rPr>
        <w:t>staff.</w:t>
      </w:r>
    </w:p>
    <w:p w14:paraId="6C00EA41" w14:textId="77777777" w:rsidR="00852587" w:rsidRPr="000A79BC" w:rsidRDefault="00852587" w:rsidP="00C2691D">
      <w:pPr>
        <w:pStyle w:val="BodyText"/>
        <w:numPr>
          <w:ilvl w:val="0"/>
          <w:numId w:val="1"/>
        </w:numPr>
        <w:tabs>
          <w:tab w:val="left" w:pos="1007"/>
        </w:tabs>
        <w:spacing w:line="292" w:lineRule="exact"/>
        <w:ind w:left="720"/>
        <w:rPr>
          <w:sz w:val="22"/>
          <w:szCs w:val="22"/>
        </w:rPr>
      </w:pPr>
      <w:r w:rsidRPr="000A79BC">
        <w:rPr>
          <w:sz w:val="22"/>
          <w:szCs w:val="22"/>
        </w:rPr>
        <w:t>Respect</w:t>
      </w:r>
      <w:r w:rsidRPr="000A79BC">
        <w:rPr>
          <w:spacing w:val="-2"/>
          <w:sz w:val="22"/>
          <w:szCs w:val="22"/>
        </w:rPr>
        <w:t xml:space="preserve"> </w:t>
      </w:r>
      <w:r w:rsidRPr="000A79BC">
        <w:rPr>
          <w:sz w:val="22"/>
          <w:szCs w:val="22"/>
        </w:rPr>
        <w:t>the</w:t>
      </w:r>
      <w:r w:rsidRPr="000A79BC">
        <w:rPr>
          <w:spacing w:val="-2"/>
          <w:sz w:val="22"/>
          <w:szCs w:val="22"/>
        </w:rPr>
        <w:t xml:space="preserve"> </w:t>
      </w:r>
      <w:r w:rsidRPr="000A79BC">
        <w:rPr>
          <w:spacing w:val="-1"/>
          <w:sz w:val="22"/>
          <w:szCs w:val="22"/>
        </w:rPr>
        <w:t>property</w:t>
      </w:r>
      <w:r w:rsidRPr="000A79BC">
        <w:rPr>
          <w:spacing w:val="-3"/>
          <w:sz w:val="22"/>
          <w:szCs w:val="22"/>
        </w:rPr>
        <w:t xml:space="preserve"> </w:t>
      </w:r>
      <w:r w:rsidRPr="000A79BC">
        <w:rPr>
          <w:sz w:val="22"/>
          <w:szCs w:val="22"/>
        </w:rPr>
        <w:t xml:space="preserve">of </w:t>
      </w:r>
      <w:r w:rsidRPr="000A79BC">
        <w:rPr>
          <w:spacing w:val="-1"/>
          <w:sz w:val="22"/>
          <w:szCs w:val="22"/>
        </w:rPr>
        <w:t>others;</w:t>
      </w:r>
      <w:r w:rsidRPr="000A79BC">
        <w:rPr>
          <w:sz w:val="22"/>
          <w:szCs w:val="22"/>
        </w:rPr>
        <w:t xml:space="preserve"> </w:t>
      </w:r>
      <w:r w:rsidRPr="000A79BC">
        <w:rPr>
          <w:spacing w:val="-1"/>
          <w:sz w:val="22"/>
          <w:szCs w:val="22"/>
        </w:rPr>
        <w:t>including District</w:t>
      </w:r>
      <w:r w:rsidRPr="000A79BC">
        <w:rPr>
          <w:sz w:val="22"/>
          <w:szCs w:val="22"/>
        </w:rPr>
        <w:t xml:space="preserve"> property</w:t>
      </w:r>
      <w:r w:rsidRPr="000A79BC">
        <w:rPr>
          <w:spacing w:val="-3"/>
          <w:sz w:val="22"/>
          <w:szCs w:val="22"/>
        </w:rPr>
        <w:t xml:space="preserve"> </w:t>
      </w:r>
      <w:r w:rsidRPr="000A79BC">
        <w:rPr>
          <w:spacing w:val="-1"/>
          <w:sz w:val="22"/>
          <w:szCs w:val="22"/>
        </w:rPr>
        <w:t>and</w:t>
      </w:r>
      <w:r w:rsidRPr="000A79BC">
        <w:rPr>
          <w:spacing w:val="3"/>
          <w:sz w:val="22"/>
          <w:szCs w:val="22"/>
        </w:rPr>
        <w:t xml:space="preserve"> </w:t>
      </w:r>
      <w:r w:rsidRPr="000A79BC">
        <w:rPr>
          <w:spacing w:val="-1"/>
          <w:sz w:val="22"/>
          <w:szCs w:val="22"/>
        </w:rPr>
        <w:t>facilities.</w:t>
      </w:r>
    </w:p>
    <w:p w14:paraId="6C00EA42" w14:textId="77777777" w:rsidR="00852587" w:rsidRPr="000A79BC" w:rsidRDefault="00852587" w:rsidP="00C2691D">
      <w:pPr>
        <w:pStyle w:val="ListParagraph"/>
        <w:numPr>
          <w:ilvl w:val="0"/>
          <w:numId w:val="1"/>
        </w:numPr>
        <w:ind w:left="720"/>
        <w:rPr>
          <w:rFonts w:ascii="Arial" w:hAnsi="Arial" w:cs="Arial"/>
        </w:rPr>
      </w:pPr>
      <w:r w:rsidRPr="000A79BC">
        <w:rPr>
          <w:rFonts w:ascii="Arial" w:hAnsi="Arial" w:cs="Arial"/>
          <w:spacing w:val="-1"/>
        </w:rPr>
        <w:t>Cooperate</w:t>
      </w:r>
      <w:r w:rsidRPr="000A79BC">
        <w:rPr>
          <w:rFonts w:ascii="Arial" w:hAnsi="Arial" w:cs="Arial"/>
          <w:spacing w:val="1"/>
        </w:rPr>
        <w:t xml:space="preserve"> </w:t>
      </w:r>
      <w:r w:rsidRPr="000A79BC">
        <w:rPr>
          <w:rFonts w:ascii="Arial" w:hAnsi="Arial" w:cs="Arial"/>
          <w:spacing w:val="-1"/>
        </w:rPr>
        <w:t>with</w:t>
      </w:r>
      <w:r w:rsidRPr="000A79BC">
        <w:rPr>
          <w:rFonts w:ascii="Arial" w:hAnsi="Arial" w:cs="Arial"/>
        </w:rPr>
        <w:t xml:space="preserve"> or </w:t>
      </w:r>
      <w:r w:rsidRPr="000A79BC">
        <w:rPr>
          <w:rFonts w:ascii="Arial" w:hAnsi="Arial" w:cs="Arial"/>
          <w:spacing w:val="-1"/>
        </w:rPr>
        <w:t>assist</w:t>
      </w:r>
      <w:r w:rsidRPr="000A79BC">
        <w:rPr>
          <w:rFonts w:ascii="Arial" w:hAnsi="Arial" w:cs="Arial"/>
        </w:rPr>
        <w:t xml:space="preserve"> the</w:t>
      </w:r>
      <w:r w:rsidRPr="000A79BC">
        <w:rPr>
          <w:rFonts w:ascii="Arial" w:hAnsi="Arial" w:cs="Arial"/>
          <w:spacing w:val="-2"/>
        </w:rPr>
        <w:t xml:space="preserve"> </w:t>
      </w:r>
      <w:r w:rsidRPr="000A79BC">
        <w:rPr>
          <w:rFonts w:ascii="Arial" w:hAnsi="Arial" w:cs="Arial"/>
          <w:spacing w:val="-1"/>
        </w:rPr>
        <w:t>school</w:t>
      </w:r>
      <w:r w:rsidRPr="000A79BC">
        <w:rPr>
          <w:rFonts w:ascii="Arial" w:hAnsi="Arial" w:cs="Arial"/>
        </w:rPr>
        <w:t xml:space="preserve"> </w:t>
      </w:r>
      <w:r w:rsidRPr="000A79BC">
        <w:rPr>
          <w:rFonts w:ascii="Arial" w:hAnsi="Arial" w:cs="Arial"/>
          <w:spacing w:val="-1"/>
        </w:rPr>
        <w:t>staff</w:t>
      </w:r>
      <w:r w:rsidRPr="000A79BC">
        <w:rPr>
          <w:rFonts w:ascii="Arial" w:hAnsi="Arial" w:cs="Arial"/>
        </w:rPr>
        <w:t xml:space="preserve"> in</w:t>
      </w:r>
      <w:r w:rsidRPr="000A79BC">
        <w:rPr>
          <w:rFonts w:ascii="Arial" w:hAnsi="Arial" w:cs="Arial"/>
          <w:spacing w:val="-2"/>
        </w:rPr>
        <w:t xml:space="preserve"> </w:t>
      </w:r>
      <w:r w:rsidRPr="000A79BC">
        <w:rPr>
          <w:rFonts w:ascii="Arial" w:hAnsi="Arial" w:cs="Arial"/>
          <w:spacing w:val="-1"/>
        </w:rPr>
        <w:t>maintaining</w:t>
      </w:r>
      <w:r w:rsidRPr="000A79BC">
        <w:rPr>
          <w:rFonts w:ascii="Arial" w:hAnsi="Arial" w:cs="Arial"/>
          <w:spacing w:val="-2"/>
        </w:rPr>
        <w:t xml:space="preserve"> </w:t>
      </w:r>
      <w:r w:rsidRPr="000A79BC">
        <w:rPr>
          <w:rFonts w:ascii="Arial" w:hAnsi="Arial" w:cs="Arial"/>
          <w:spacing w:val="-1"/>
        </w:rPr>
        <w:t>safety,</w:t>
      </w:r>
      <w:r w:rsidRPr="000A79BC">
        <w:rPr>
          <w:rFonts w:ascii="Arial" w:hAnsi="Arial" w:cs="Arial"/>
        </w:rPr>
        <w:t xml:space="preserve"> </w:t>
      </w:r>
      <w:r w:rsidRPr="000A79BC">
        <w:rPr>
          <w:rFonts w:ascii="Arial" w:hAnsi="Arial" w:cs="Arial"/>
          <w:spacing w:val="-1"/>
        </w:rPr>
        <w:t>order,</w:t>
      </w:r>
      <w:r w:rsidRPr="000A79BC">
        <w:rPr>
          <w:rFonts w:ascii="Arial" w:hAnsi="Arial" w:cs="Arial"/>
        </w:rPr>
        <w:t xml:space="preserve"> </w:t>
      </w:r>
      <w:r w:rsidRPr="000A79BC">
        <w:rPr>
          <w:rFonts w:ascii="Arial" w:hAnsi="Arial" w:cs="Arial"/>
          <w:spacing w:val="-1"/>
        </w:rPr>
        <w:t>and</w:t>
      </w:r>
      <w:r w:rsidRPr="000A79BC">
        <w:rPr>
          <w:rFonts w:ascii="Arial" w:hAnsi="Arial" w:cs="Arial"/>
        </w:rPr>
        <w:t xml:space="preserve"> </w:t>
      </w:r>
      <w:r w:rsidRPr="000A79BC">
        <w:rPr>
          <w:rFonts w:ascii="Arial" w:hAnsi="Arial" w:cs="Arial"/>
          <w:spacing w:val="-1"/>
        </w:rPr>
        <w:t>discipline</w:t>
      </w:r>
      <w:r w:rsidR="00B07A72" w:rsidRPr="000A79BC">
        <w:rPr>
          <w:rFonts w:ascii="Arial" w:hAnsi="Arial" w:cs="Arial"/>
          <w:spacing w:val="-1"/>
        </w:rPr>
        <w:t>.</w:t>
      </w:r>
    </w:p>
    <w:p w14:paraId="6C00EA43" w14:textId="19107114" w:rsidR="00B07A72" w:rsidRPr="000A79BC" w:rsidRDefault="00B07A72" w:rsidP="00C2691D">
      <w:pPr>
        <w:pStyle w:val="ListParagraph"/>
        <w:numPr>
          <w:ilvl w:val="0"/>
          <w:numId w:val="1"/>
        </w:numPr>
        <w:ind w:left="720"/>
        <w:rPr>
          <w:rFonts w:ascii="Arial" w:hAnsi="Arial" w:cs="Arial"/>
        </w:rPr>
      </w:pPr>
      <w:r w:rsidRPr="000A79BC">
        <w:rPr>
          <w:rFonts w:ascii="Arial" w:hAnsi="Arial" w:cs="Arial"/>
          <w:spacing w:val="-1"/>
        </w:rPr>
        <w:t>Adhere to the requirements of the Student Code of Conduct.</w:t>
      </w:r>
    </w:p>
    <w:p w14:paraId="26CEC1EB" w14:textId="75BEA0AB" w:rsidR="000A79BC" w:rsidRDefault="000A79BC" w:rsidP="000A79BC">
      <w:pPr>
        <w:rPr>
          <w:rFonts w:ascii="Arial" w:hAnsi="Arial" w:cs="Arial"/>
        </w:rPr>
      </w:pPr>
    </w:p>
    <w:p w14:paraId="2D26AA25" w14:textId="7B83D1E6" w:rsidR="000A79BC" w:rsidRPr="000A79BC" w:rsidRDefault="000A79BC" w:rsidP="000A79BC">
      <w:pPr>
        <w:ind w:firstLine="720"/>
        <w:rPr>
          <w:rFonts w:ascii="Arial" w:hAnsi="Arial" w:cs="Arial"/>
          <w:b/>
          <w:u w:val="single"/>
        </w:rPr>
      </w:pPr>
      <w:r w:rsidRPr="000A79BC">
        <w:rPr>
          <w:rFonts w:ascii="Arial" w:hAnsi="Arial" w:cs="Arial"/>
          <w:b/>
          <w:u w:val="single"/>
        </w:rPr>
        <w:t>Dress code</w:t>
      </w:r>
    </w:p>
    <w:p w14:paraId="66053AB3" w14:textId="77777777" w:rsidR="000A79BC" w:rsidRDefault="000A79BC" w:rsidP="000A79BC">
      <w:pPr>
        <w:ind w:left="720"/>
        <w:rPr>
          <w:rFonts w:ascii="Arial" w:hAnsi="Arial" w:cs="Arial"/>
          <w:spacing w:val="63"/>
          <w:sz w:val="24"/>
          <w:szCs w:val="24"/>
        </w:rPr>
      </w:pPr>
      <w:r w:rsidRPr="00317091">
        <w:rPr>
          <w:rFonts w:ascii="Arial" w:hAnsi="Arial" w:cs="Arial"/>
          <w:sz w:val="24"/>
          <w:szCs w:val="24"/>
        </w:rPr>
        <w:t>All</w:t>
      </w:r>
      <w:r w:rsidRPr="00317091">
        <w:rPr>
          <w:rFonts w:ascii="Arial" w:hAnsi="Arial" w:cs="Arial"/>
          <w:spacing w:val="23"/>
          <w:sz w:val="24"/>
          <w:szCs w:val="24"/>
        </w:rPr>
        <w:t xml:space="preserve"> </w:t>
      </w:r>
      <w:r w:rsidRPr="00317091">
        <w:rPr>
          <w:rFonts w:ascii="Arial" w:hAnsi="Arial" w:cs="Arial"/>
          <w:sz w:val="24"/>
          <w:szCs w:val="24"/>
        </w:rPr>
        <w:t>STAMP</w:t>
      </w:r>
      <w:r>
        <w:rPr>
          <w:rFonts w:ascii="Arial" w:hAnsi="Arial" w:cs="Arial"/>
          <w:sz w:val="24"/>
          <w:szCs w:val="24"/>
        </w:rPr>
        <w:t xml:space="preserve"> &amp; SPACE</w:t>
      </w:r>
      <w:r w:rsidRPr="00317091">
        <w:rPr>
          <w:rFonts w:ascii="Arial" w:hAnsi="Arial" w:cs="Arial"/>
          <w:spacing w:val="24"/>
          <w:sz w:val="24"/>
          <w:szCs w:val="24"/>
        </w:rPr>
        <w:t xml:space="preserve"> </w:t>
      </w:r>
      <w:r w:rsidRPr="00317091">
        <w:rPr>
          <w:rFonts w:ascii="Arial" w:hAnsi="Arial" w:cs="Arial"/>
          <w:spacing w:val="-1"/>
          <w:sz w:val="24"/>
          <w:szCs w:val="24"/>
        </w:rPr>
        <w:t>students</w:t>
      </w:r>
      <w:r w:rsidRPr="00317091">
        <w:rPr>
          <w:rFonts w:ascii="Arial" w:hAnsi="Arial" w:cs="Arial"/>
          <w:spacing w:val="24"/>
          <w:sz w:val="24"/>
          <w:szCs w:val="24"/>
        </w:rPr>
        <w:t xml:space="preserve"> </w:t>
      </w:r>
      <w:r w:rsidRPr="00317091">
        <w:rPr>
          <w:rFonts w:ascii="Arial" w:hAnsi="Arial" w:cs="Arial"/>
          <w:spacing w:val="-1"/>
          <w:sz w:val="24"/>
          <w:szCs w:val="24"/>
        </w:rPr>
        <w:t>must</w:t>
      </w:r>
      <w:r w:rsidRPr="00317091">
        <w:rPr>
          <w:rFonts w:ascii="Arial" w:hAnsi="Arial" w:cs="Arial"/>
          <w:spacing w:val="23"/>
          <w:sz w:val="24"/>
          <w:szCs w:val="24"/>
        </w:rPr>
        <w:t xml:space="preserve"> </w:t>
      </w:r>
      <w:r w:rsidRPr="00317091">
        <w:rPr>
          <w:rFonts w:ascii="Arial" w:hAnsi="Arial" w:cs="Arial"/>
          <w:sz w:val="24"/>
          <w:szCs w:val="24"/>
        </w:rPr>
        <w:t>adhere</w:t>
      </w:r>
      <w:r w:rsidRPr="00317091">
        <w:rPr>
          <w:rFonts w:ascii="Arial" w:hAnsi="Arial" w:cs="Arial"/>
          <w:spacing w:val="24"/>
          <w:sz w:val="24"/>
          <w:szCs w:val="24"/>
        </w:rPr>
        <w:t xml:space="preserve"> </w:t>
      </w:r>
      <w:r w:rsidRPr="00317091">
        <w:rPr>
          <w:rFonts w:ascii="Arial" w:hAnsi="Arial" w:cs="Arial"/>
          <w:sz w:val="24"/>
          <w:szCs w:val="24"/>
        </w:rPr>
        <w:t>to</w:t>
      </w:r>
      <w:r w:rsidRPr="00317091">
        <w:rPr>
          <w:rFonts w:ascii="Arial" w:hAnsi="Arial" w:cs="Arial"/>
          <w:spacing w:val="25"/>
          <w:sz w:val="24"/>
          <w:szCs w:val="24"/>
        </w:rPr>
        <w:t xml:space="preserve"> </w:t>
      </w:r>
      <w:r w:rsidRPr="00317091">
        <w:rPr>
          <w:rFonts w:ascii="Arial" w:hAnsi="Arial" w:cs="Arial"/>
          <w:spacing w:val="-1"/>
          <w:sz w:val="24"/>
          <w:szCs w:val="24"/>
        </w:rPr>
        <w:t>maintaining</w:t>
      </w:r>
      <w:r w:rsidRPr="00317091">
        <w:rPr>
          <w:rFonts w:ascii="Arial" w:hAnsi="Arial" w:cs="Arial"/>
          <w:spacing w:val="22"/>
          <w:sz w:val="24"/>
          <w:szCs w:val="24"/>
        </w:rPr>
        <w:t xml:space="preserve"> </w:t>
      </w:r>
      <w:r w:rsidRPr="00317091">
        <w:rPr>
          <w:rFonts w:ascii="Arial" w:hAnsi="Arial" w:cs="Arial"/>
          <w:sz w:val="24"/>
          <w:szCs w:val="24"/>
        </w:rPr>
        <w:t>a</w:t>
      </w:r>
      <w:r w:rsidRPr="00317091">
        <w:rPr>
          <w:rFonts w:ascii="Arial" w:hAnsi="Arial" w:cs="Arial"/>
          <w:spacing w:val="24"/>
          <w:sz w:val="24"/>
          <w:szCs w:val="24"/>
        </w:rPr>
        <w:t xml:space="preserve"> </w:t>
      </w:r>
      <w:r w:rsidRPr="00317091">
        <w:rPr>
          <w:rFonts w:ascii="Arial" w:hAnsi="Arial" w:cs="Arial"/>
          <w:spacing w:val="-1"/>
          <w:sz w:val="24"/>
          <w:szCs w:val="24"/>
        </w:rPr>
        <w:t>demeanor</w:t>
      </w:r>
      <w:r w:rsidRPr="00317091">
        <w:rPr>
          <w:rFonts w:ascii="Arial" w:hAnsi="Arial" w:cs="Arial"/>
          <w:spacing w:val="23"/>
          <w:sz w:val="24"/>
          <w:szCs w:val="24"/>
        </w:rPr>
        <w:t xml:space="preserve"> </w:t>
      </w:r>
      <w:r w:rsidRPr="00317091">
        <w:rPr>
          <w:rFonts w:ascii="Arial" w:hAnsi="Arial" w:cs="Arial"/>
          <w:spacing w:val="-1"/>
          <w:sz w:val="24"/>
          <w:szCs w:val="24"/>
        </w:rPr>
        <w:t>and</w:t>
      </w:r>
      <w:r w:rsidRPr="00317091">
        <w:rPr>
          <w:rFonts w:ascii="Arial" w:hAnsi="Arial" w:cs="Arial"/>
          <w:spacing w:val="24"/>
          <w:sz w:val="24"/>
          <w:szCs w:val="24"/>
        </w:rPr>
        <w:t xml:space="preserve"> </w:t>
      </w:r>
      <w:r w:rsidRPr="00317091">
        <w:rPr>
          <w:rFonts w:ascii="Arial" w:hAnsi="Arial" w:cs="Arial"/>
          <w:spacing w:val="-1"/>
          <w:sz w:val="24"/>
          <w:szCs w:val="24"/>
        </w:rPr>
        <w:t>appearance</w:t>
      </w:r>
      <w:r w:rsidRPr="00317091">
        <w:rPr>
          <w:rFonts w:ascii="Arial" w:hAnsi="Arial" w:cs="Arial"/>
          <w:spacing w:val="36"/>
          <w:sz w:val="24"/>
          <w:szCs w:val="24"/>
        </w:rPr>
        <w:t xml:space="preserve"> </w:t>
      </w:r>
      <w:r w:rsidRPr="00317091">
        <w:rPr>
          <w:rFonts w:ascii="Arial" w:hAnsi="Arial" w:cs="Arial"/>
          <w:spacing w:val="-1"/>
          <w:sz w:val="24"/>
          <w:szCs w:val="24"/>
        </w:rPr>
        <w:t>that</w:t>
      </w:r>
      <w:r w:rsidRPr="00317091">
        <w:rPr>
          <w:rFonts w:ascii="Arial" w:hAnsi="Arial" w:cs="Arial"/>
          <w:spacing w:val="24"/>
          <w:sz w:val="24"/>
          <w:szCs w:val="24"/>
        </w:rPr>
        <w:t xml:space="preserve"> </w:t>
      </w:r>
      <w:r w:rsidRPr="00317091">
        <w:rPr>
          <w:rFonts w:ascii="Arial" w:hAnsi="Arial" w:cs="Arial"/>
          <w:sz w:val="24"/>
          <w:szCs w:val="24"/>
        </w:rPr>
        <w:t>is</w:t>
      </w:r>
      <w:r w:rsidRPr="00317091">
        <w:rPr>
          <w:rFonts w:ascii="Arial" w:hAnsi="Arial" w:cs="Arial"/>
          <w:spacing w:val="63"/>
          <w:sz w:val="24"/>
          <w:szCs w:val="24"/>
        </w:rPr>
        <w:t xml:space="preserve"> </w:t>
      </w:r>
    </w:p>
    <w:p w14:paraId="71A9D365" w14:textId="77777777" w:rsidR="000A79BC" w:rsidRDefault="000A79BC" w:rsidP="000A79BC">
      <w:pPr>
        <w:ind w:left="720"/>
        <w:rPr>
          <w:rFonts w:ascii="Arial" w:hAnsi="Arial" w:cs="Arial"/>
          <w:spacing w:val="75"/>
          <w:sz w:val="24"/>
          <w:szCs w:val="24"/>
        </w:rPr>
      </w:pPr>
      <w:r w:rsidRPr="00317091">
        <w:rPr>
          <w:rFonts w:ascii="Arial" w:hAnsi="Arial" w:cs="Arial"/>
          <w:sz w:val="24"/>
          <w:szCs w:val="24"/>
        </w:rPr>
        <w:t>proper</w:t>
      </w:r>
      <w:r w:rsidRPr="00317091">
        <w:rPr>
          <w:rFonts w:ascii="Arial" w:hAnsi="Arial" w:cs="Arial"/>
          <w:spacing w:val="30"/>
          <w:sz w:val="24"/>
          <w:szCs w:val="24"/>
        </w:rPr>
        <w:t xml:space="preserve"> </w:t>
      </w:r>
      <w:r w:rsidRPr="00317091">
        <w:rPr>
          <w:rFonts w:ascii="Arial" w:hAnsi="Arial" w:cs="Arial"/>
          <w:spacing w:val="-1"/>
          <w:sz w:val="24"/>
          <w:szCs w:val="24"/>
        </w:rPr>
        <w:t>and</w:t>
      </w:r>
      <w:r w:rsidRPr="00317091">
        <w:rPr>
          <w:rFonts w:ascii="Arial" w:hAnsi="Arial" w:cs="Arial"/>
          <w:spacing w:val="32"/>
          <w:sz w:val="24"/>
          <w:szCs w:val="24"/>
        </w:rPr>
        <w:t xml:space="preserve"> </w:t>
      </w:r>
      <w:r w:rsidRPr="00317091">
        <w:rPr>
          <w:rFonts w:ascii="Arial" w:hAnsi="Arial" w:cs="Arial"/>
          <w:spacing w:val="-1"/>
          <w:sz w:val="24"/>
          <w:szCs w:val="24"/>
        </w:rPr>
        <w:t>professional</w:t>
      </w:r>
      <w:r w:rsidRPr="00317091">
        <w:rPr>
          <w:rFonts w:ascii="Arial" w:hAnsi="Arial" w:cs="Arial"/>
          <w:spacing w:val="30"/>
          <w:sz w:val="24"/>
          <w:szCs w:val="24"/>
        </w:rPr>
        <w:t xml:space="preserve"> </w:t>
      </w:r>
      <w:r w:rsidRPr="00317091">
        <w:rPr>
          <w:rFonts w:ascii="Arial" w:hAnsi="Arial" w:cs="Arial"/>
          <w:sz w:val="24"/>
          <w:szCs w:val="24"/>
        </w:rPr>
        <w:t>due</w:t>
      </w:r>
      <w:r w:rsidRPr="00317091">
        <w:rPr>
          <w:rFonts w:ascii="Arial" w:hAnsi="Arial" w:cs="Arial"/>
          <w:spacing w:val="32"/>
          <w:sz w:val="24"/>
          <w:szCs w:val="24"/>
        </w:rPr>
        <w:t xml:space="preserve"> </w:t>
      </w:r>
      <w:r w:rsidRPr="00317091">
        <w:rPr>
          <w:rFonts w:ascii="Arial" w:hAnsi="Arial" w:cs="Arial"/>
          <w:sz w:val="24"/>
          <w:szCs w:val="24"/>
        </w:rPr>
        <w:t>to</w:t>
      </w:r>
      <w:r w:rsidRPr="00317091">
        <w:rPr>
          <w:rFonts w:ascii="Arial" w:hAnsi="Arial" w:cs="Arial"/>
          <w:spacing w:val="32"/>
          <w:sz w:val="24"/>
          <w:szCs w:val="24"/>
        </w:rPr>
        <w:t xml:space="preserve"> </w:t>
      </w:r>
      <w:r w:rsidRPr="00317091">
        <w:rPr>
          <w:rFonts w:ascii="Arial" w:hAnsi="Arial" w:cs="Arial"/>
          <w:spacing w:val="-1"/>
          <w:sz w:val="24"/>
          <w:szCs w:val="24"/>
        </w:rPr>
        <w:t>the</w:t>
      </w:r>
      <w:r w:rsidRPr="00317091">
        <w:rPr>
          <w:rFonts w:ascii="Arial" w:hAnsi="Arial" w:cs="Arial"/>
          <w:spacing w:val="32"/>
          <w:sz w:val="24"/>
          <w:szCs w:val="24"/>
        </w:rPr>
        <w:t xml:space="preserve"> </w:t>
      </w:r>
      <w:r w:rsidRPr="00317091">
        <w:rPr>
          <w:rFonts w:ascii="Arial" w:hAnsi="Arial" w:cs="Arial"/>
          <w:spacing w:val="-1"/>
          <w:sz w:val="24"/>
          <w:szCs w:val="24"/>
        </w:rPr>
        <w:t>high</w:t>
      </w:r>
      <w:r w:rsidRPr="00317091">
        <w:rPr>
          <w:rFonts w:ascii="Arial" w:hAnsi="Arial" w:cs="Arial"/>
          <w:spacing w:val="32"/>
          <w:sz w:val="24"/>
          <w:szCs w:val="24"/>
        </w:rPr>
        <w:t xml:space="preserve"> </w:t>
      </w:r>
      <w:r w:rsidRPr="00317091">
        <w:rPr>
          <w:rFonts w:ascii="Arial" w:hAnsi="Arial" w:cs="Arial"/>
          <w:spacing w:val="-1"/>
          <w:sz w:val="24"/>
          <w:szCs w:val="24"/>
        </w:rPr>
        <w:t>standards</w:t>
      </w:r>
      <w:r w:rsidRPr="00317091">
        <w:rPr>
          <w:rFonts w:ascii="Arial" w:hAnsi="Arial" w:cs="Arial"/>
          <w:spacing w:val="31"/>
          <w:sz w:val="24"/>
          <w:szCs w:val="24"/>
        </w:rPr>
        <w:t xml:space="preserve"> </w:t>
      </w:r>
      <w:r w:rsidRPr="00317091">
        <w:rPr>
          <w:rFonts w:ascii="Arial" w:hAnsi="Arial" w:cs="Arial"/>
          <w:spacing w:val="-1"/>
          <w:sz w:val="24"/>
          <w:szCs w:val="24"/>
        </w:rPr>
        <w:t>of</w:t>
      </w:r>
      <w:r w:rsidRPr="00317091">
        <w:rPr>
          <w:rFonts w:ascii="Arial" w:hAnsi="Arial" w:cs="Arial"/>
          <w:spacing w:val="33"/>
          <w:sz w:val="24"/>
          <w:szCs w:val="24"/>
        </w:rPr>
        <w:t xml:space="preserve"> </w:t>
      </w:r>
      <w:r w:rsidRPr="00317091">
        <w:rPr>
          <w:rFonts w:ascii="Arial" w:hAnsi="Arial" w:cs="Arial"/>
          <w:spacing w:val="-1"/>
          <w:sz w:val="24"/>
          <w:szCs w:val="24"/>
        </w:rPr>
        <w:t>working</w:t>
      </w:r>
      <w:r w:rsidRPr="00317091">
        <w:rPr>
          <w:rFonts w:ascii="Arial" w:hAnsi="Arial" w:cs="Arial"/>
          <w:spacing w:val="32"/>
          <w:sz w:val="24"/>
          <w:szCs w:val="24"/>
        </w:rPr>
        <w:t xml:space="preserve"> </w:t>
      </w:r>
      <w:r w:rsidRPr="00317091">
        <w:rPr>
          <w:rFonts w:ascii="Arial" w:hAnsi="Arial" w:cs="Arial"/>
          <w:spacing w:val="-1"/>
          <w:sz w:val="24"/>
          <w:szCs w:val="24"/>
        </w:rPr>
        <w:t>with</w:t>
      </w:r>
      <w:r w:rsidRPr="00317091">
        <w:rPr>
          <w:rFonts w:ascii="Arial" w:hAnsi="Arial" w:cs="Arial"/>
          <w:spacing w:val="32"/>
          <w:sz w:val="24"/>
          <w:szCs w:val="24"/>
        </w:rPr>
        <w:t xml:space="preserve"> </w:t>
      </w:r>
      <w:r w:rsidRPr="00317091">
        <w:rPr>
          <w:rFonts w:ascii="Arial" w:hAnsi="Arial" w:cs="Arial"/>
          <w:spacing w:val="-1"/>
          <w:sz w:val="24"/>
          <w:szCs w:val="24"/>
        </w:rPr>
        <w:t>professionals</w:t>
      </w:r>
      <w:r w:rsidRPr="00317091">
        <w:rPr>
          <w:rFonts w:ascii="Arial" w:hAnsi="Arial" w:cs="Arial"/>
          <w:spacing w:val="30"/>
          <w:sz w:val="24"/>
          <w:szCs w:val="24"/>
        </w:rPr>
        <w:t xml:space="preserve"> </w:t>
      </w:r>
      <w:r w:rsidRPr="00317091">
        <w:rPr>
          <w:rFonts w:ascii="Arial" w:hAnsi="Arial" w:cs="Arial"/>
          <w:spacing w:val="-2"/>
          <w:sz w:val="24"/>
          <w:szCs w:val="24"/>
        </w:rPr>
        <w:t>in</w:t>
      </w:r>
      <w:r w:rsidRPr="00317091">
        <w:rPr>
          <w:rFonts w:ascii="Arial" w:hAnsi="Arial" w:cs="Arial"/>
          <w:spacing w:val="75"/>
          <w:sz w:val="24"/>
          <w:szCs w:val="24"/>
        </w:rPr>
        <w:t xml:space="preserve"> </w:t>
      </w:r>
    </w:p>
    <w:p w14:paraId="1B1FB8E3" w14:textId="77777777" w:rsidR="000A79BC" w:rsidRDefault="000A79BC" w:rsidP="000A79BC">
      <w:pPr>
        <w:ind w:left="720"/>
        <w:rPr>
          <w:rFonts w:ascii="Arial" w:eastAsia="Arial" w:hAnsi="Arial" w:cs="Arial"/>
          <w:sz w:val="24"/>
          <w:szCs w:val="24"/>
        </w:rPr>
      </w:pPr>
      <w:r w:rsidRPr="00317091">
        <w:rPr>
          <w:rFonts w:ascii="Arial" w:hAnsi="Arial" w:cs="Arial"/>
          <w:sz w:val="24"/>
          <w:szCs w:val="24"/>
        </w:rPr>
        <w:t>the</w:t>
      </w:r>
      <w:r w:rsidRPr="00317091">
        <w:rPr>
          <w:rFonts w:ascii="Arial" w:hAnsi="Arial" w:cs="Arial"/>
          <w:spacing w:val="3"/>
          <w:sz w:val="24"/>
          <w:szCs w:val="24"/>
        </w:rPr>
        <w:t xml:space="preserve"> </w:t>
      </w:r>
      <w:r w:rsidRPr="00317091">
        <w:rPr>
          <w:rFonts w:ascii="Arial" w:hAnsi="Arial" w:cs="Arial"/>
          <w:sz w:val="24"/>
          <w:szCs w:val="24"/>
        </w:rPr>
        <w:t>areas</w:t>
      </w:r>
      <w:r w:rsidRPr="00317091">
        <w:rPr>
          <w:rFonts w:ascii="Arial" w:hAnsi="Arial" w:cs="Arial"/>
          <w:spacing w:val="3"/>
          <w:sz w:val="24"/>
          <w:szCs w:val="24"/>
        </w:rPr>
        <w:t xml:space="preserve"> </w:t>
      </w:r>
      <w:r w:rsidRPr="00317091">
        <w:rPr>
          <w:rFonts w:ascii="Arial" w:hAnsi="Arial" w:cs="Arial"/>
          <w:spacing w:val="-1"/>
          <w:sz w:val="24"/>
          <w:szCs w:val="24"/>
        </w:rPr>
        <w:t>of</w:t>
      </w:r>
      <w:r w:rsidRPr="00317091">
        <w:rPr>
          <w:rFonts w:ascii="Arial" w:hAnsi="Arial" w:cs="Arial"/>
          <w:spacing w:val="5"/>
          <w:sz w:val="24"/>
          <w:szCs w:val="24"/>
        </w:rPr>
        <w:t xml:space="preserve"> </w:t>
      </w:r>
      <w:r w:rsidRPr="00317091">
        <w:rPr>
          <w:rFonts w:ascii="Arial" w:hAnsi="Arial" w:cs="Arial"/>
          <w:spacing w:val="-1"/>
          <w:sz w:val="24"/>
          <w:szCs w:val="24"/>
        </w:rPr>
        <w:t>Engineering,</w:t>
      </w:r>
      <w:r w:rsidRPr="00317091">
        <w:rPr>
          <w:rFonts w:ascii="Arial" w:hAnsi="Arial" w:cs="Arial"/>
          <w:spacing w:val="3"/>
          <w:sz w:val="24"/>
          <w:szCs w:val="24"/>
        </w:rPr>
        <w:t xml:space="preserve"> </w:t>
      </w:r>
      <w:r w:rsidRPr="00317091">
        <w:rPr>
          <w:rFonts w:ascii="Arial" w:hAnsi="Arial" w:cs="Arial"/>
          <w:sz w:val="24"/>
          <w:szCs w:val="24"/>
        </w:rPr>
        <w:t>Architecture,</w:t>
      </w:r>
      <w:r w:rsidRPr="00317091">
        <w:rPr>
          <w:rFonts w:ascii="Arial" w:hAnsi="Arial" w:cs="Arial"/>
          <w:spacing w:val="3"/>
          <w:sz w:val="24"/>
          <w:szCs w:val="24"/>
        </w:rPr>
        <w:t xml:space="preserve"> </w:t>
      </w:r>
      <w:r w:rsidRPr="00317091">
        <w:rPr>
          <w:rFonts w:ascii="Arial" w:hAnsi="Arial" w:cs="Arial"/>
          <w:spacing w:val="-1"/>
          <w:sz w:val="24"/>
          <w:szCs w:val="24"/>
        </w:rPr>
        <w:t>and</w:t>
      </w:r>
      <w:r w:rsidRPr="00317091">
        <w:rPr>
          <w:rFonts w:ascii="Arial" w:hAnsi="Arial" w:cs="Arial"/>
          <w:spacing w:val="3"/>
          <w:sz w:val="24"/>
          <w:szCs w:val="24"/>
        </w:rPr>
        <w:t xml:space="preserve"> </w:t>
      </w:r>
      <w:r w:rsidRPr="00317091">
        <w:rPr>
          <w:rFonts w:ascii="Arial" w:hAnsi="Arial" w:cs="Arial"/>
          <w:spacing w:val="-1"/>
          <w:sz w:val="24"/>
          <w:szCs w:val="24"/>
        </w:rPr>
        <w:t>Medical</w:t>
      </w:r>
      <w:r w:rsidRPr="00317091">
        <w:rPr>
          <w:rFonts w:ascii="Arial" w:hAnsi="Arial" w:cs="Arial"/>
          <w:spacing w:val="3"/>
          <w:sz w:val="24"/>
          <w:szCs w:val="24"/>
        </w:rPr>
        <w:t xml:space="preserve"> </w:t>
      </w:r>
      <w:r w:rsidRPr="00317091">
        <w:rPr>
          <w:rFonts w:ascii="Arial" w:hAnsi="Arial" w:cs="Arial"/>
          <w:sz w:val="24"/>
          <w:szCs w:val="24"/>
        </w:rPr>
        <w:t>Professions.</w:t>
      </w:r>
      <w:r w:rsidRPr="00317091">
        <w:rPr>
          <w:rFonts w:ascii="Arial" w:hAnsi="Arial" w:cs="Arial"/>
          <w:spacing w:val="3"/>
          <w:sz w:val="24"/>
          <w:szCs w:val="24"/>
        </w:rPr>
        <w:t xml:space="preserve"> </w:t>
      </w:r>
      <w:r>
        <w:rPr>
          <w:rFonts w:ascii="Arial" w:eastAsia="Arial" w:hAnsi="Arial" w:cs="Arial"/>
          <w:sz w:val="24"/>
          <w:szCs w:val="24"/>
        </w:rPr>
        <w:t>All STAMP &amp; SPACE students</w:t>
      </w:r>
    </w:p>
    <w:p w14:paraId="2B04A539" w14:textId="77777777" w:rsidR="000A79BC" w:rsidRDefault="000A79BC" w:rsidP="000A79BC">
      <w:pPr>
        <w:ind w:left="720"/>
        <w:rPr>
          <w:rFonts w:ascii="Arial" w:eastAsia="Arial" w:hAnsi="Arial" w:cs="Arial"/>
          <w:sz w:val="24"/>
          <w:szCs w:val="24"/>
        </w:rPr>
      </w:pPr>
      <w:r>
        <w:rPr>
          <w:rFonts w:ascii="Arial" w:eastAsia="Arial" w:hAnsi="Arial" w:cs="Arial"/>
          <w:sz w:val="24"/>
          <w:szCs w:val="24"/>
        </w:rPr>
        <w:t xml:space="preserve">will follow the Dress and Grooming guidelines as outlined in BISD’s Student/Parent </w:t>
      </w:r>
    </w:p>
    <w:p w14:paraId="6C433D7E" w14:textId="77777777" w:rsidR="000A79BC" w:rsidRPr="00921688" w:rsidRDefault="000A79BC" w:rsidP="000A79BC">
      <w:pPr>
        <w:ind w:left="720"/>
        <w:rPr>
          <w:rFonts w:ascii="Arial" w:hAnsi="Arial" w:cs="Arial"/>
          <w:spacing w:val="3"/>
          <w:sz w:val="24"/>
          <w:szCs w:val="24"/>
        </w:rPr>
      </w:pPr>
      <w:r>
        <w:rPr>
          <w:rFonts w:ascii="Arial" w:eastAsia="Arial" w:hAnsi="Arial" w:cs="Arial"/>
          <w:sz w:val="24"/>
          <w:szCs w:val="24"/>
        </w:rPr>
        <w:t>Code</w:t>
      </w:r>
      <w:r>
        <w:rPr>
          <w:rFonts w:ascii="Arial" w:hAnsi="Arial" w:cs="Arial"/>
          <w:spacing w:val="3"/>
          <w:sz w:val="24"/>
          <w:szCs w:val="24"/>
        </w:rPr>
        <w:t xml:space="preserve"> </w:t>
      </w:r>
      <w:r>
        <w:rPr>
          <w:rFonts w:ascii="Arial" w:eastAsia="Arial" w:hAnsi="Arial" w:cs="Arial"/>
          <w:sz w:val="24"/>
          <w:szCs w:val="24"/>
        </w:rPr>
        <w:t>of Conduct Handbook.</w:t>
      </w:r>
    </w:p>
    <w:p w14:paraId="6C00EA44" w14:textId="77777777" w:rsidR="00B07A72" w:rsidRDefault="00B07A72" w:rsidP="00C24C93">
      <w:pPr>
        <w:ind w:left="720"/>
        <w:rPr>
          <w:rFonts w:ascii="Arial" w:hAnsi="Arial" w:cs="Arial"/>
          <w:sz w:val="24"/>
          <w:szCs w:val="24"/>
        </w:rPr>
      </w:pPr>
    </w:p>
    <w:p w14:paraId="6C00EB36" w14:textId="34B583FA" w:rsidR="00277673" w:rsidRDefault="00277673" w:rsidP="00095F5A">
      <w:pPr>
        <w:spacing w:before="11" w:line="360" w:lineRule="auto"/>
        <w:rPr>
          <w:rFonts w:ascii="Arial" w:eastAsia="Arial" w:hAnsi="Arial" w:cs="Arial"/>
          <w:sz w:val="24"/>
          <w:szCs w:val="24"/>
        </w:rPr>
      </w:pPr>
    </w:p>
    <w:p w14:paraId="3294DAEC" w14:textId="2DF8726D" w:rsidR="00FE188A" w:rsidRDefault="00FE188A" w:rsidP="00095F5A">
      <w:pPr>
        <w:spacing w:before="11" w:line="360" w:lineRule="auto"/>
        <w:rPr>
          <w:rFonts w:ascii="Arial" w:eastAsia="Arial" w:hAnsi="Arial" w:cs="Arial"/>
          <w:sz w:val="24"/>
          <w:szCs w:val="24"/>
        </w:rPr>
      </w:pPr>
      <w:r>
        <w:rPr>
          <w:rFonts w:ascii="Arial" w:eastAsia="Arial" w:hAnsi="Arial" w:cs="Arial"/>
          <w:noProof/>
          <w:sz w:val="17"/>
          <w:szCs w:val="17"/>
        </w:rPr>
        <w:lastRenderedPageBreak/>
        <mc:AlternateContent>
          <mc:Choice Requires="wps">
            <w:drawing>
              <wp:anchor distT="0" distB="0" distL="114300" distR="114300" simplePos="0" relativeHeight="503284288" behindDoc="0" locked="0" layoutInCell="1" allowOverlap="1" wp14:anchorId="6CEB3ADC" wp14:editId="1EBF9AF1">
                <wp:simplePos x="0" y="0"/>
                <wp:positionH relativeFrom="column">
                  <wp:posOffset>993140</wp:posOffset>
                </wp:positionH>
                <wp:positionV relativeFrom="paragraph">
                  <wp:posOffset>254635</wp:posOffset>
                </wp:positionV>
                <wp:extent cx="5334000" cy="409575"/>
                <wp:effectExtent l="0" t="0" r="19050" b="28575"/>
                <wp:wrapNone/>
                <wp:docPr id="464" name="Rectangle 464"/>
                <wp:cNvGraphicFramePr/>
                <a:graphic xmlns:a="http://schemas.openxmlformats.org/drawingml/2006/main">
                  <a:graphicData uri="http://schemas.microsoft.com/office/word/2010/wordprocessingShape">
                    <wps:wsp>
                      <wps:cNvSpPr/>
                      <wps:spPr>
                        <a:xfrm>
                          <a:off x="0" y="0"/>
                          <a:ext cx="5334000" cy="409575"/>
                        </a:xfrm>
                        <a:prstGeom prst="rect">
                          <a:avLst/>
                        </a:prstGeom>
                        <a:gradFill rotWithShape="1">
                          <a:gsLst>
                            <a:gs pos="0">
                              <a:srgbClr val="EEECE1">
                                <a:tint val="80000"/>
                                <a:satMod val="300000"/>
                              </a:srgbClr>
                            </a:gs>
                            <a:gs pos="100000">
                              <a:srgbClr val="EEECE1">
                                <a:shade val="30000"/>
                                <a:satMod val="200000"/>
                              </a:srgbClr>
                            </a:gs>
                          </a:gsLst>
                          <a:path path="circle">
                            <a:fillToRect l="50000" t="50000" r="50000" b="50000"/>
                          </a:path>
                        </a:gradFill>
                        <a:ln w="25400" cap="flat" cmpd="sng" algn="ctr">
                          <a:solidFill>
                            <a:srgbClr val="8A0000"/>
                          </a:solidFill>
                          <a:prstDash val="solid"/>
                        </a:ln>
                        <a:effectLst/>
                      </wps:spPr>
                      <wps:txbx>
                        <w:txbxContent>
                          <w:p w14:paraId="67006AE1" w14:textId="0E5E8EB3" w:rsidR="001E1EE7" w:rsidRPr="00085F08" w:rsidRDefault="001E1EE7" w:rsidP="00FE188A">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F08">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Campus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B3ADC" id="Rectangle 464" o:spid="_x0000_s1051" style="position:absolute;margin-left:78.2pt;margin-top:20.05pt;width:420pt;height:32.25pt;z-index:5032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" fillcolor="#fcf7dd" strokecolor="#8a0000" strokeweight="2pt">
                <v:fill color2="#8f8c7f" rotate="t" focusposition=".5,.5" focussize="" focus="100%" type="gradientRadial"/>
                <v:textbox>
                  <w:txbxContent>
                    <w:p w14:paraId="67006AE1" w14:textId="0E5E8EB3" w:rsidR="001E1EE7" w:rsidRPr="00085F08" w:rsidRDefault="001E1EE7" w:rsidP="00FE188A">
                      <w:pPr>
                        <w:jc w:val="cente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5F08">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Campus Life</w:t>
                      </w:r>
                    </w:p>
                  </w:txbxContent>
                </v:textbox>
              </v:rect>
            </w:pict>
          </mc:Fallback>
        </mc:AlternateContent>
      </w:r>
    </w:p>
    <w:p w14:paraId="2C67758E" w14:textId="6F1F8C81" w:rsidR="00FE188A" w:rsidRDefault="00FE188A" w:rsidP="00FE188A"/>
    <w:p w14:paraId="18158AC0" w14:textId="0C7CE20B" w:rsidR="00FE188A" w:rsidRDefault="00FE188A" w:rsidP="00FE188A"/>
    <w:p w14:paraId="0D78AA24" w14:textId="77777777" w:rsidR="00FE188A" w:rsidRDefault="00FE188A" w:rsidP="00FE188A"/>
    <w:p w14:paraId="6923D801" w14:textId="77777777" w:rsidR="00FE188A" w:rsidRPr="000A79BC" w:rsidRDefault="00FE188A" w:rsidP="00FE188A">
      <w:pPr>
        <w:spacing w:before="4"/>
        <w:rPr>
          <w:rFonts w:ascii="Arial" w:eastAsia="Arial" w:hAnsi="Arial" w:cs="Arial"/>
          <w:b/>
          <w:bCs/>
        </w:rPr>
      </w:pPr>
    </w:p>
    <w:p w14:paraId="674CF4B1" w14:textId="2D620DEA" w:rsidR="00085F08" w:rsidRPr="004D0D73" w:rsidRDefault="00FE188A" w:rsidP="00095F5A">
      <w:pPr>
        <w:spacing w:before="11" w:line="360" w:lineRule="auto"/>
        <w:rPr>
          <w:rFonts w:ascii="Arial" w:eastAsia="Arial" w:hAnsi="Arial" w:cs="Arial"/>
        </w:rPr>
      </w:pPr>
      <w:r w:rsidRPr="004D0D73">
        <w:rPr>
          <w:rFonts w:ascii="Arial" w:eastAsia="Arial" w:hAnsi="Arial" w:cs="Arial"/>
        </w:rPr>
        <w:t>All high schools have many clubs and organizations created to enhance the high school experience as students take on responsibilities and enjoy the camaraderie of their peers.  It has been that successful students are not only academically strong, but are also involved in extracurricular activities. Among the many advantages of involving yourself in organizations are increased leadership skills and heightened awareness of commitment.  I encourage you to get involved in clubs at your school.   Listed below are just a few of the organizations STAMP &amp; SPACE students participate in.</w:t>
      </w:r>
    </w:p>
    <w:p w14:paraId="45F9D86E" w14:textId="370C20A4" w:rsidR="00FE188A" w:rsidRPr="004D0D73" w:rsidRDefault="00085F08" w:rsidP="00085F08">
      <w:pPr>
        <w:spacing w:before="11" w:line="360" w:lineRule="auto"/>
        <w:jc w:val="center"/>
        <w:rPr>
          <w:rFonts w:ascii="Arial" w:eastAsia="Arial" w:hAnsi="Arial" w:cs="Arial"/>
          <w:u w:val="single"/>
        </w:rPr>
      </w:pPr>
      <w:r w:rsidRPr="004D0D73">
        <w:rPr>
          <w:rFonts w:ascii="Arial" w:eastAsia="Arial" w:hAnsi="Arial" w:cs="Arial"/>
          <w:u w:val="single"/>
        </w:rPr>
        <w:t>Career &amp; Technical Student Organizations - CTSOs</w:t>
      </w:r>
    </w:p>
    <w:p w14:paraId="1A7CB17D" w14:textId="4CC1869F" w:rsidR="00FE188A" w:rsidRPr="004D0D73" w:rsidRDefault="00085F08" w:rsidP="00095F5A">
      <w:pPr>
        <w:spacing w:before="11" w:line="360" w:lineRule="auto"/>
        <w:rPr>
          <w:rFonts w:ascii="Arial" w:eastAsia="Arial" w:hAnsi="Arial" w:cs="Arial"/>
          <w:b/>
        </w:rPr>
      </w:pPr>
      <w:r w:rsidRPr="004D0D73">
        <w:rPr>
          <w:rFonts w:ascii="Arial" w:eastAsia="Arial" w:hAnsi="Arial" w:cs="Arial"/>
          <w:b/>
        </w:rPr>
        <w:t xml:space="preserve">CTSO - </w:t>
      </w:r>
      <w:r w:rsidR="00FE188A" w:rsidRPr="004D0D73">
        <w:rPr>
          <w:rFonts w:ascii="Arial" w:eastAsia="Arial" w:hAnsi="Arial" w:cs="Arial"/>
          <w:b/>
        </w:rPr>
        <w:t>HEALTH OCCUPATION STUDENTS OF AMERICA (HOSA)</w:t>
      </w:r>
    </w:p>
    <w:p w14:paraId="7A67BFDC" w14:textId="04B16925" w:rsidR="00FE188A" w:rsidRPr="004D0D73" w:rsidRDefault="00FE188A" w:rsidP="00095F5A">
      <w:pPr>
        <w:spacing w:before="11" w:line="360" w:lineRule="auto"/>
        <w:rPr>
          <w:rFonts w:ascii="Arial" w:eastAsia="Arial" w:hAnsi="Arial" w:cs="Arial"/>
        </w:rPr>
      </w:pPr>
      <w:r w:rsidRPr="004D0D73">
        <w:rPr>
          <w:rFonts w:ascii="Arial" w:eastAsia="Arial" w:hAnsi="Arial" w:cs="Arial"/>
        </w:rPr>
        <w:t xml:space="preserve">Most students interested in medicine join </w:t>
      </w:r>
      <w:r w:rsidR="00085F08" w:rsidRPr="004D0D73">
        <w:rPr>
          <w:rFonts w:ascii="Arial" w:eastAsia="Arial" w:hAnsi="Arial" w:cs="Arial"/>
        </w:rPr>
        <w:t xml:space="preserve">the Health Occupation Students of America.  H.O.S.A promotes the value of community service through various local projects.  Students participate in leadership conferences and competitions at the area, state and national levels.  Some competitions involve content and skills while others are team events.  </w:t>
      </w:r>
      <w:r w:rsidRPr="004D0D73">
        <w:rPr>
          <w:rFonts w:ascii="Arial" w:eastAsia="Arial" w:hAnsi="Arial" w:cs="Arial"/>
        </w:rPr>
        <w:t xml:space="preserve"> </w:t>
      </w:r>
    </w:p>
    <w:p w14:paraId="1F3447DD" w14:textId="51402ED4" w:rsidR="00085F08" w:rsidRPr="00D877BC" w:rsidRDefault="00085F08" w:rsidP="00095F5A">
      <w:pPr>
        <w:spacing w:before="11" w:line="360" w:lineRule="auto"/>
        <w:rPr>
          <w:rFonts w:ascii="Arial" w:eastAsia="Arial" w:hAnsi="Arial" w:cs="Arial"/>
          <w:sz w:val="10"/>
          <w:szCs w:val="10"/>
        </w:rPr>
      </w:pPr>
    </w:p>
    <w:p w14:paraId="26516B09" w14:textId="41F61196" w:rsidR="00085F08" w:rsidRPr="004D0D73" w:rsidRDefault="00085F08" w:rsidP="00095F5A">
      <w:pPr>
        <w:spacing w:before="11" w:line="360" w:lineRule="auto"/>
        <w:rPr>
          <w:rFonts w:ascii="Arial" w:eastAsia="Arial" w:hAnsi="Arial" w:cs="Arial"/>
          <w:b/>
        </w:rPr>
      </w:pPr>
      <w:r w:rsidRPr="004D0D73">
        <w:rPr>
          <w:rFonts w:ascii="Arial" w:eastAsia="Arial" w:hAnsi="Arial" w:cs="Arial"/>
          <w:b/>
        </w:rPr>
        <w:t>CTSO - SKILLS USA</w:t>
      </w:r>
    </w:p>
    <w:p w14:paraId="789ABC5D" w14:textId="639E9242" w:rsidR="00085F08" w:rsidRPr="004D0D73" w:rsidRDefault="004D0D73" w:rsidP="00095F5A">
      <w:pPr>
        <w:spacing w:before="11" w:line="360" w:lineRule="auto"/>
        <w:rPr>
          <w:rFonts w:ascii="Arial" w:eastAsia="Arial" w:hAnsi="Arial" w:cs="Arial"/>
        </w:rPr>
      </w:pPr>
      <w:r>
        <w:rPr>
          <w:rFonts w:ascii="Arial" w:eastAsia="Arial" w:hAnsi="Arial" w:cs="Arial"/>
        </w:rPr>
        <w:t>Students who are interested in A</w:t>
      </w:r>
      <w:r w:rsidRPr="004D0D73">
        <w:rPr>
          <w:rFonts w:ascii="Arial" w:eastAsia="Arial" w:hAnsi="Arial" w:cs="Arial"/>
        </w:rPr>
        <w:t xml:space="preserve">rchitecture join Skills USA.  Skills USA is a key bridge between public education and private industries.  It teaches the importance of developing leadership skills, positive attitudes and pride in workmanship.  Students develop essential skills such as communication and teamwork.  They also gain a competitive edge in the work force.  Texas Skills USA emphasizes respect for the dignity of work, high standards in trade ethics, superior workmanship, quality and safety.  The result is a coordinated effort that addresses America’s need for a globally competitive, educated and skilled workforce.   </w:t>
      </w:r>
    </w:p>
    <w:p w14:paraId="06E2F362" w14:textId="55E52A33" w:rsidR="00085F08" w:rsidRPr="00D877BC" w:rsidRDefault="00085F08" w:rsidP="00095F5A">
      <w:pPr>
        <w:spacing w:before="11" w:line="360" w:lineRule="auto"/>
        <w:rPr>
          <w:rFonts w:ascii="Arial" w:eastAsia="Arial" w:hAnsi="Arial" w:cs="Arial"/>
          <w:sz w:val="10"/>
          <w:szCs w:val="10"/>
        </w:rPr>
      </w:pPr>
    </w:p>
    <w:p w14:paraId="5390C11D" w14:textId="07BD7DA1" w:rsidR="00085F08" w:rsidRPr="004D0D73" w:rsidRDefault="00085F08" w:rsidP="00095F5A">
      <w:pPr>
        <w:spacing w:before="11" w:line="360" w:lineRule="auto"/>
        <w:rPr>
          <w:rFonts w:ascii="Arial" w:eastAsia="Arial" w:hAnsi="Arial" w:cs="Arial"/>
          <w:b/>
        </w:rPr>
      </w:pPr>
      <w:r w:rsidRPr="004D0D73">
        <w:rPr>
          <w:rFonts w:ascii="Arial" w:eastAsia="Arial" w:hAnsi="Arial" w:cs="Arial"/>
          <w:b/>
        </w:rPr>
        <w:t>CTSO - TECHNOLOGY STUDENT ASSOCIATION (TSA)</w:t>
      </w:r>
    </w:p>
    <w:p w14:paraId="760EEE51" w14:textId="73C0B0F3" w:rsidR="00085F08" w:rsidRDefault="004D0D73" w:rsidP="00095F5A">
      <w:pPr>
        <w:spacing w:before="11" w:line="360" w:lineRule="auto"/>
        <w:rPr>
          <w:rFonts w:ascii="Arial" w:eastAsia="Arial" w:hAnsi="Arial" w:cs="Arial"/>
        </w:rPr>
      </w:pPr>
      <w:r>
        <w:rPr>
          <w:rFonts w:ascii="Arial" w:eastAsia="Arial" w:hAnsi="Arial" w:cs="Arial"/>
        </w:rPr>
        <w:t xml:space="preserve">Students who are interested in Engineering join TSA.  TSA fosters personal growth, leadership and opportunities in technology, innovation, design, and engineering.  Members apply and </w:t>
      </w:r>
      <w:r w:rsidR="00D877BC">
        <w:rPr>
          <w:rFonts w:ascii="Arial" w:eastAsia="Arial" w:hAnsi="Arial" w:cs="Arial"/>
        </w:rPr>
        <w:t>integrate</w:t>
      </w:r>
      <w:r>
        <w:rPr>
          <w:rFonts w:ascii="Arial" w:eastAsia="Arial" w:hAnsi="Arial" w:cs="Arial"/>
        </w:rPr>
        <w:t xml:space="preserve"> science, technology, </w:t>
      </w:r>
      <w:r w:rsidR="00D877BC">
        <w:rPr>
          <w:rFonts w:ascii="Arial" w:eastAsia="Arial" w:hAnsi="Arial" w:cs="Arial"/>
        </w:rPr>
        <w:t xml:space="preserve">engineering, and mathematics concepts through co-curricular activities, competitive events and related programs.  </w:t>
      </w:r>
    </w:p>
    <w:p w14:paraId="42515948" w14:textId="77777777" w:rsidR="00D877BC" w:rsidRPr="00D877BC" w:rsidRDefault="00D877BC" w:rsidP="00095F5A">
      <w:pPr>
        <w:spacing w:before="11" w:line="360" w:lineRule="auto"/>
        <w:rPr>
          <w:rFonts w:ascii="Arial" w:eastAsia="Arial" w:hAnsi="Arial" w:cs="Arial"/>
          <w:sz w:val="10"/>
          <w:szCs w:val="10"/>
        </w:rPr>
      </w:pPr>
    </w:p>
    <w:p w14:paraId="435E5994" w14:textId="33ED3FB6" w:rsidR="00085F08" w:rsidRPr="004D0D73" w:rsidRDefault="00085F08" w:rsidP="00095F5A">
      <w:pPr>
        <w:spacing w:before="11" w:line="360" w:lineRule="auto"/>
        <w:rPr>
          <w:rFonts w:ascii="Arial" w:eastAsia="Arial" w:hAnsi="Arial" w:cs="Arial"/>
          <w:b/>
        </w:rPr>
      </w:pPr>
      <w:r w:rsidRPr="004D0D73">
        <w:rPr>
          <w:rFonts w:ascii="Arial" w:eastAsia="Arial" w:hAnsi="Arial" w:cs="Arial"/>
          <w:b/>
        </w:rPr>
        <w:t>UIL - ACADEMICS</w:t>
      </w:r>
    </w:p>
    <w:p w14:paraId="29023D70" w14:textId="051B54DB" w:rsidR="00085F08" w:rsidRPr="004D0D73" w:rsidRDefault="00085F08" w:rsidP="00095F5A">
      <w:pPr>
        <w:spacing w:before="11" w:line="360" w:lineRule="auto"/>
        <w:rPr>
          <w:rFonts w:ascii="Arial" w:eastAsia="Arial" w:hAnsi="Arial" w:cs="Arial"/>
        </w:rPr>
      </w:pPr>
      <w:r w:rsidRPr="004D0D73">
        <w:rPr>
          <w:rFonts w:ascii="Arial" w:eastAsia="Arial" w:hAnsi="Arial" w:cs="Arial"/>
        </w:rPr>
        <w:t xml:space="preserve">Join the UIL Academic Team.  UIL has a range of </w:t>
      </w:r>
      <w:r w:rsidR="00FD09F8" w:rsidRPr="004D0D73">
        <w:rPr>
          <w:rFonts w:ascii="Arial" w:eastAsia="Arial" w:hAnsi="Arial" w:cs="Arial"/>
        </w:rPr>
        <w:t xml:space="preserve">competitive </w:t>
      </w:r>
      <w:r w:rsidRPr="004D0D73">
        <w:rPr>
          <w:rFonts w:ascii="Arial" w:eastAsia="Arial" w:hAnsi="Arial" w:cs="Arial"/>
        </w:rPr>
        <w:t xml:space="preserve">events </w:t>
      </w:r>
      <w:r w:rsidR="00FD09F8" w:rsidRPr="004D0D73">
        <w:rPr>
          <w:rFonts w:ascii="Arial" w:eastAsia="Arial" w:hAnsi="Arial" w:cs="Arial"/>
        </w:rPr>
        <w:t>in areas like; computer science, editorial writing, debate, number sense, one act play, poetry interpretation, ready writing, and much more.</w:t>
      </w:r>
    </w:p>
    <w:p w14:paraId="459A8A60" w14:textId="77777777" w:rsidR="00D877BC" w:rsidRPr="00D877BC" w:rsidRDefault="00D877BC" w:rsidP="00095F5A">
      <w:pPr>
        <w:spacing w:before="11" w:line="360" w:lineRule="auto"/>
        <w:rPr>
          <w:rFonts w:ascii="Arial" w:eastAsia="Arial" w:hAnsi="Arial" w:cs="Arial"/>
          <w:b/>
          <w:sz w:val="10"/>
          <w:szCs w:val="10"/>
        </w:rPr>
      </w:pPr>
    </w:p>
    <w:p w14:paraId="0097DF17" w14:textId="75A492A4" w:rsidR="00085F08" w:rsidRPr="004D0D73" w:rsidRDefault="00085F08" w:rsidP="00095F5A">
      <w:pPr>
        <w:spacing w:before="11" w:line="360" w:lineRule="auto"/>
        <w:rPr>
          <w:rFonts w:ascii="Arial" w:eastAsia="Arial" w:hAnsi="Arial" w:cs="Arial"/>
          <w:b/>
        </w:rPr>
      </w:pPr>
      <w:r w:rsidRPr="004D0D73">
        <w:rPr>
          <w:rFonts w:ascii="Arial" w:eastAsia="Arial" w:hAnsi="Arial" w:cs="Arial"/>
          <w:b/>
        </w:rPr>
        <w:t>NATIONAL HONOR SOCETY</w:t>
      </w:r>
    </w:p>
    <w:p w14:paraId="4EE36E72" w14:textId="751C4438" w:rsidR="00085F08" w:rsidRPr="004D0D73" w:rsidRDefault="00085F08" w:rsidP="00095F5A">
      <w:pPr>
        <w:spacing w:before="11" w:line="360" w:lineRule="auto"/>
        <w:rPr>
          <w:rFonts w:ascii="Arial" w:eastAsia="Arial" w:hAnsi="Arial" w:cs="Arial"/>
        </w:rPr>
      </w:pPr>
      <w:r w:rsidRPr="004D0D73">
        <w:rPr>
          <w:rFonts w:ascii="Arial" w:eastAsia="Arial" w:hAnsi="Arial" w:cs="Arial"/>
        </w:rPr>
        <w:t xml:space="preserve">The National Honor Society is a prestigious organization with stringent requirements for membership.  Students must excel not only in academics but also exercise leadership, demonstrate service, and exhibit character.  </w:t>
      </w:r>
    </w:p>
    <w:sectPr w:rsidR="00085F08" w:rsidRPr="004D0D73" w:rsidSect="00C8174F">
      <w:pgSz w:w="12240" w:h="15840"/>
      <w:pgMar w:top="760" w:right="460" w:bottom="660" w:left="480" w:header="324"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868849" w14:textId="77777777" w:rsidR="00B72290" w:rsidRDefault="00B72290">
      <w:r>
        <w:separator/>
      </w:r>
    </w:p>
  </w:endnote>
  <w:endnote w:type="continuationSeparator" w:id="0">
    <w:p w14:paraId="5F9C34F1" w14:textId="77777777" w:rsidR="00B72290" w:rsidRDefault="00B72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Bold">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EB9F" w14:textId="052C2284" w:rsidR="001E1EE7" w:rsidRPr="00D57B2D" w:rsidRDefault="001E1EE7" w:rsidP="00D57B2D">
    <w:pPr>
      <w:pStyle w:val="Footer"/>
      <w:jc w:val="right"/>
      <w:rPr>
        <w:rFonts w:ascii="Arial" w:hAnsi="Arial" w:cs="Arial"/>
        <w:b/>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132828168"/>
      <w:docPartObj>
        <w:docPartGallery w:val="Page Numbers (Bottom of Page)"/>
        <w:docPartUnique/>
      </w:docPartObj>
    </w:sdtPr>
    <w:sdtEndPr/>
    <w:sdtContent>
      <w:p w14:paraId="6C00EBA1" w14:textId="77777777" w:rsidR="001E1EE7" w:rsidRDefault="001E1EE7" w:rsidP="00F83730">
        <w:pPr>
          <w:spacing w:line="14" w:lineRule="auto"/>
          <w:jc w:val="center"/>
          <w:rPr>
            <w:sz w:val="20"/>
            <w:szCs w:val="20"/>
          </w:rPr>
        </w:pPr>
        <w:r w:rsidRPr="00250294">
          <w:rPr>
            <w:rFonts w:asciiTheme="majorHAnsi" w:eastAsiaTheme="majorEastAsia" w:hAnsiTheme="majorHAnsi" w:cstheme="majorBidi"/>
            <w:noProof/>
            <w:sz w:val="28"/>
            <w:szCs w:val="28"/>
          </w:rPr>
          <mc:AlternateContent>
            <mc:Choice Requires="wps">
              <w:drawing>
                <wp:anchor distT="0" distB="0" distL="114300" distR="114300" simplePos="0" relativeHeight="503245840" behindDoc="0" locked="0" layoutInCell="1" allowOverlap="1" wp14:anchorId="6C00EBA9" wp14:editId="6C00EBAA">
                  <wp:simplePos x="0" y="0"/>
                  <wp:positionH relativeFrom="margin">
                    <wp:align>center</wp:align>
                  </wp:positionH>
                  <wp:positionV relativeFrom="bottomMargin">
                    <wp:align>center</wp:align>
                  </wp:positionV>
                  <wp:extent cx="1282700" cy="343535"/>
                  <wp:effectExtent l="57150" t="38100" r="69850" b="94615"/>
                  <wp:wrapNone/>
                  <wp:docPr id="477" name="Curved Down Ribbon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ln>
                            <a:solidFill>
                              <a:schemeClr val="tx1"/>
                            </a:solidFill>
                            <a:headEnd/>
                            <a:tailEnd/>
                          </a:ln>
                        </wps:spPr>
                        <wps:style>
                          <a:lnRef idx="1">
                            <a:schemeClr val="accent2"/>
                          </a:lnRef>
                          <a:fillRef idx="2">
                            <a:schemeClr val="accent2"/>
                          </a:fillRef>
                          <a:effectRef idx="1">
                            <a:schemeClr val="accent2"/>
                          </a:effectRef>
                          <a:fontRef idx="minor">
                            <a:schemeClr val="dk1"/>
                          </a:fontRef>
                        </wps:style>
                        <wps:txbx>
                          <w:txbxContent>
                            <w:p w14:paraId="6C00EC2B" w14:textId="32CA1F31" w:rsidR="001E1EE7" w:rsidRPr="00250294" w:rsidRDefault="001E1EE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D2791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25029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0EBA9"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477" o:spid="_x0000_s1051" type="#_x0000_t107" style="position:absolute;left:0;text-align:left;margin-left:0;margin-top:0;width:101pt;height:27.05pt;z-index:5032458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" fillcolor="#dfa7a6 [1621]" strokecolor="black [3213]">
                  <v:fill color2="#f5e4e4 [501]" rotate="t" angle="180" colors="0 #ffa2a1;22938f #ffbebd;1 #ffe5e5" focus="100%" type="gradient"/>
                  <v:shadow on="t" color="black" opacity="24903f" origin=",.5" offset="0,.55556mm"/>
                  <v:textbox>
                    <w:txbxContent>
                      <w:p w14:paraId="6C00EC2B" w14:textId="32CA1F31" w:rsidR="001E1EE7" w:rsidRPr="00250294" w:rsidRDefault="001E1EE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D2791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25029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anchorx="margin" anchory="margin"/>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871304692"/>
      <w:docPartObj>
        <w:docPartGallery w:val="Page Numbers (Bottom of Page)"/>
        <w:docPartUnique/>
      </w:docPartObj>
    </w:sdtPr>
    <w:sdtEndPr/>
    <w:sdtContent>
      <w:p w14:paraId="6C00EBA2" w14:textId="6481B009" w:rsidR="001E1EE7" w:rsidRPr="00531987" w:rsidRDefault="001E1EE7" w:rsidP="00280359">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rFonts w:asciiTheme="majorHAnsi" w:eastAsiaTheme="majorEastAsia" w:hAnsiTheme="majorHAnsi" w:cstheme="majorBidi"/>
            <w:noProof/>
            <w:sz w:val="28"/>
            <w:szCs w:val="28"/>
          </w:rPr>
          <mc:AlternateContent>
            <mc:Choice Requires="wps">
              <w:drawing>
                <wp:anchor distT="0" distB="0" distL="114300" distR="114300" simplePos="0" relativeHeight="503258128" behindDoc="1" locked="0" layoutInCell="1" allowOverlap="1" wp14:anchorId="6C00EBAB" wp14:editId="387BAF79">
                  <wp:simplePos x="0" y="0"/>
                  <wp:positionH relativeFrom="margin">
                    <wp:posOffset>2794000</wp:posOffset>
                  </wp:positionH>
                  <wp:positionV relativeFrom="bottomMargin">
                    <wp:align>top</wp:align>
                  </wp:positionV>
                  <wp:extent cx="1282700" cy="343535"/>
                  <wp:effectExtent l="57150" t="38100" r="69850" b="94615"/>
                  <wp:wrapSquare wrapText="bothSides"/>
                  <wp:docPr id="3" name="Curved Down Ribb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6C00EC2C" w14:textId="413A4033" w:rsidR="001E1EE7" w:rsidRPr="00250294" w:rsidRDefault="001E1EE7" w:rsidP="00D261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D2791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25029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0EBAB"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urved Down Ribbon 3" o:spid="_x0000_s1052" type="#_x0000_t107" style="position:absolute;margin-left:220pt;margin-top:0;width:101pt;height:27.05pt;z-index:-58352;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" fillcolor="#ffa2a1" strokecolor="windowText">
                  <v:fill color2="#ffe5e5" rotate="t" angle="180" colors="0 #ffa2a1;22938f #ffbebd;1 #ffe5e5" focus="100%" type="gradient"/>
                  <v:shadow on="t" color="black" opacity="24903f" origin=",.5" offset="0,.55556mm"/>
                  <v:textbox>
                    <w:txbxContent>
                      <w:p w14:paraId="6C00EC2C" w14:textId="413A4033" w:rsidR="001E1EE7" w:rsidRPr="00250294" w:rsidRDefault="001E1EE7" w:rsidP="00D2615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PAGE    \* MERGEFORMAT </w:instrText>
                        </w:r>
                        <w:r w:rsidRPr="0025029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D2791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25029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txbxContent>
                  </v:textbox>
                  <w10:wrap type="square" anchorx="margin" anchory="margin"/>
                </v:shape>
              </w:pict>
            </mc:Fallback>
          </mc:AlternateContent>
        </w: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Revised 8/14/2019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B9C8E0" w14:textId="77777777" w:rsidR="00B72290" w:rsidRDefault="00B72290">
      <w:r>
        <w:separator/>
      </w:r>
    </w:p>
  </w:footnote>
  <w:footnote w:type="continuationSeparator" w:id="0">
    <w:p w14:paraId="12F2D255" w14:textId="77777777" w:rsidR="00B72290" w:rsidRDefault="00B722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0EBA0" w14:textId="77777777" w:rsidR="001E1EE7" w:rsidRDefault="001E1EE7">
    <w:pPr>
      <w:spacing w:line="14" w:lineRule="auto"/>
      <w:rPr>
        <w:sz w:val="20"/>
        <w:szCs w:val="20"/>
      </w:rPr>
    </w:pPr>
    <w:r>
      <w:rPr>
        <w:noProof/>
      </w:rPr>
      <mc:AlternateContent>
        <mc:Choice Requires="wpg">
          <w:drawing>
            <wp:anchor distT="0" distB="0" distL="114300" distR="114300" simplePos="0" relativeHeight="503243744" behindDoc="1" locked="0" layoutInCell="1" allowOverlap="1" wp14:anchorId="6C00EBA3" wp14:editId="6C00EBA4">
              <wp:simplePos x="0" y="0"/>
              <wp:positionH relativeFrom="page">
                <wp:posOffset>438785</wp:posOffset>
              </wp:positionH>
              <wp:positionV relativeFrom="page">
                <wp:posOffset>434340</wp:posOffset>
              </wp:positionV>
              <wp:extent cx="6896100" cy="1270"/>
              <wp:effectExtent l="10160" t="5715" r="8890" b="12065"/>
              <wp:wrapNone/>
              <wp:docPr id="105"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684"/>
                        <a:chExt cx="10860" cy="2"/>
                      </a:xfrm>
                    </wpg:grpSpPr>
                    <wps:wsp>
                      <wps:cNvPr id="106" name="Freeform 103"/>
                      <wps:cNvSpPr>
                        <a:spLocks/>
                      </wps:cNvSpPr>
                      <wps:spPr bwMode="auto">
                        <a:xfrm>
                          <a:off x="691" y="684"/>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77688" id="Group 102" o:spid="_x0000_s1026" style="position:absolute;margin-left:34.55pt;margin-top:34.2pt;width:543pt;height:.1pt;z-index:-72736;mso-position-horizontal-relative:page;mso-position-vertical-relative:page" coordorigin="691,684"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">
              <v:shape id="Freeform 103" o:spid="_x0000_s1027" style="position:absolute;left:691;top:684;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" path="m,l10860,e" filled="f" strokecolor="#612322" strokeweight=".82pt">
                <v:path arrowok="t" o:connecttype="custom" o:connectlocs="0,0;10860,0" o:connectangles="0,0"/>
              </v:shape>
              <w10:wrap anchorx="page" anchory="page"/>
            </v:group>
          </w:pict>
        </mc:Fallback>
      </mc:AlternateContent>
    </w:r>
    <w:r>
      <w:rPr>
        <w:noProof/>
      </w:rPr>
      <mc:AlternateContent>
        <mc:Choice Requires="wpg">
          <w:drawing>
            <wp:anchor distT="0" distB="0" distL="114300" distR="114300" simplePos="0" relativeHeight="503243768" behindDoc="1" locked="0" layoutInCell="1" allowOverlap="1" wp14:anchorId="6C00EBA5" wp14:editId="6C00EBA6">
              <wp:simplePos x="0" y="0"/>
              <wp:positionH relativeFrom="page">
                <wp:posOffset>438785</wp:posOffset>
              </wp:positionH>
              <wp:positionV relativeFrom="page">
                <wp:posOffset>467360</wp:posOffset>
              </wp:positionV>
              <wp:extent cx="6896100" cy="1270"/>
              <wp:effectExtent l="19685" t="19685" r="27940" b="26670"/>
              <wp:wrapNone/>
              <wp:docPr id="10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1270"/>
                        <a:chOff x="691" y="736"/>
                        <a:chExt cx="10860" cy="2"/>
                      </a:xfrm>
                    </wpg:grpSpPr>
                    <wps:wsp>
                      <wps:cNvPr id="104" name="Freeform 101"/>
                      <wps:cNvSpPr>
                        <a:spLocks/>
                      </wps:cNvSpPr>
                      <wps:spPr bwMode="auto">
                        <a:xfrm>
                          <a:off x="691" y="736"/>
                          <a:ext cx="10860" cy="2"/>
                        </a:xfrm>
                        <a:custGeom>
                          <a:avLst/>
                          <a:gdLst>
                            <a:gd name="T0" fmla="+- 0 691 691"/>
                            <a:gd name="T1" fmla="*/ T0 w 10860"/>
                            <a:gd name="T2" fmla="+- 0 11551 691"/>
                            <a:gd name="T3" fmla="*/ T2 w 10860"/>
                          </a:gdLst>
                          <a:ahLst/>
                          <a:cxnLst>
                            <a:cxn ang="0">
                              <a:pos x="T1" y="0"/>
                            </a:cxn>
                            <a:cxn ang="0">
                              <a:pos x="T3" y="0"/>
                            </a:cxn>
                          </a:cxnLst>
                          <a:rect l="0" t="0" r="r" b="b"/>
                          <a:pathLst>
                            <a:path w="10860">
                              <a:moveTo>
                                <a:pt x="0" y="0"/>
                              </a:moveTo>
                              <a:lnTo>
                                <a:pt x="10860"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97EB2" id="Group 100" o:spid="_x0000_s1026" style="position:absolute;margin-left:34.55pt;margin-top:36.8pt;width:543pt;height:.1pt;z-index:-72712;mso-position-horizontal-relative:page;mso-position-vertical-relative:page" coordorigin="691,736" coordsize="10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">
              <v:shape id="Freeform 101" o:spid="_x0000_s1027" style="position:absolute;left:691;top:736;width:10860;height:2;visibility:visible;mso-wrap-style:square;v-text-anchor:top" coordsize="108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" path="m,l10860,e" filled="f" strokecolor="#612322" strokeweight="3.1pt">
                <v:path arrowok="t" o:connecttype="custom" o:connectlocs="0,0;10860,0" o:connectangles="0,0"/>
              </v:shape>
              <w10:wrap anchorx="page" anchory="page"/>
            </v:group>
          </w:pict>
        </mc:Fallback>
      </mc:AlternateContent>
    </w:r>
    <w:r>
      <w:rPr>
        <w:noProof/>
      </w:rPr>
      <mc:AlternateContent>
        <mc:Choice Requires="wps">
          <w:drawing>
            <wp:anchor distT="0" distB="0" distL="114300" distR="114300" simplePos="0" relativeHeight="503243792" behindDoc="1" locked="0" layoutInCell="1" allowOverlap="1" wp14:anchorId="6C00EBA7" wp14:editId="6C00EBA8">
              <wp:simplePos x="0" y="0"/>
              <wp:positionH relativeFrom="page">
                <wp:posOffset>2211070</wp:posOffset>
              </wp:positionH>
              <wp:positionV relativeFrom="page">
                <wp:posOffset>193040</wp:posOffset>
              </wp:positionV>
              <wp:extent cx="3347720" cy="228600"/>
              <wp:effectExtent l="1270" t="2540" r="3810" b="0"/>
              <wp:wrapNone/>
              <wp:docPr id="10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EC2A" w14:textId="77777777" w:rsidR="001E1EE7" w:rsidRDefault="001E1EE7">
                          <w:pPr>
                            <w:spacing w:line="346" w:lineRule="exact"/>
                            <w:ind w:left="20"/>
                            <w:rPr>
                              <w:rFonts w:ascii="Times New Roman" w:eastAsia="Times New Roman" w:hAnsi="Times New Roman" w:cs="Times New Roman"/>
                              <w:sz w:val="32"/>
                              <w:szCs w:val="32"/>
                            </w:rPr>
                          </w:pPr>
                          <w:r>
                            <w:rPr>
                              <w:rFonts w:ascii="Times New Roman"/>
                              <w:sz w:val="32"/>
                            </w:rPr>
                            <w:t>Brownsville</w:t>
                          </w:r>
                          <w:r>
                            <w:rPr>
                              <w:rFonts w:ascii="Times New Roman"/>
                              <w:spacing w:val="-18"/>
                              <w:sz w:val="32"/>
                            </w:rPr>
                            <w:t xml:space="preserve"> </w:t>
                          </w:r>
                          <w:r>
                            <w:rPr>
                              <w:rFonts w:ascii="Times New Roman"/>
                              <w:spacing w:val="-1"/>
                              <w:sz w:val="32"/>
                            </w:rPr>
                            <w:t>Independent</w:t>
                          </w:r>
                          <w:r>
                            <w:rPr>
                              <w:rFonts w:ascii="Times New Roman"/>
                              <w:spacing w:val="-18"/>
                              <w:sz w:val="32"/>
                            </w:rPr>
                            <w:t xml:space="preserve"> </w:t>
                          </w:r>
                          <w:r>
                            <w:rPr>
                              <w:rFonts w:ascii="Times New Roman"/>
                              <w:sz w:val="32"/>
                            </w:rPr>
                            <w:t>School</w:t>
                          </w:r>
                          <w:r>
                            <w:rPr>
                              <w:rFonts w:ascii="Times New Roman"/>
                              <w:spacing w:val="-17"/>
                              <w:sz w:val="32"/>
                            </w:rPr>
                            <w:t xml:space="preserve"> </w:t>
                          </w:r>
                          <w:r>
                            <w:rPr>
                              <w:rFonts w:ascii="Times New Roman"/>
                              <w:sz w:val="32"/>
                            </w:rPr>
                            <w:t>District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00EBA7" id="_x0000_t202" coordsize="21600,21600" o:spt="202" path="m,l,21600r21600,l21600,xe">
              <v:stroke joinstyle="miter"/>
              <v:path gradientshapeok="t" o:connecttype="rect"/>
            </v:shapetype>
            <v:shape id="Text Box 99" o:spid="_x0000_s1052" type="#_x0000_t202" style="position:absolute;margin-left:174.1pt;margin-top:15.2pt;width:263.6pt;height:18pt;z-index:-7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rrsAIAAKw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" filled="f" stroked="f">
              <v:textbox inset="0,0,0,0">
                <w:txbxContent>
                  <w:p w14:paraId="6C00EC2A" w14:textId="77777777" w:rsidR="001E1EE7" w:rsidRDefault="001E1EE7">
                    <w:pPr>
                      <w:spacing w:line="346" w:lineRule="exact"/>
                      <w:ind w:left="20"/>
                      <w:rPr>
                        <w:rFonts w:ascii="Times New Roman" w:eastAsia="Times New Roman" w:hAnsi="Times New Roman" w:cs="Times New Roman"/>
                        <w:sz w:val="32"/>
                        <w:szCs w:val="32"/>
                      </w:rPr>
                    </w:pPr>
                    <w:r>
                      <w:rPr>
                        <w:rFonts w:ascii="Times New Roman"/>
                        <w:sz w:val="32"/>
                      </w:rPr>
                      <w:t>Brownsville</w:t>
                    </w:r>
                    <w:r>
                      <w:rPr>
                        <w:rFonts w:ascii="Times New Roman"/>
                        <w:spacing w:val="-18"/>
                        <w:sz w:val="32"/>
                      </w:rPr>
                      <w:t xml:space="preserve"> </w:t>
                    </w:r>
                    <w:r>
                      <w:rPr>
                        <w:rFonts w:ascii="Times New Roman"/>
                        <w:spacing w:val="-1"/>
                        <w:sz w:val="32"/>
                      </w:rPr>
                      <w:t>Independent</w:t>
                    </w:r>
                    <w:r>
                      <w:rPr>
                        <w:rFonts w:ascii="Times New Roman"/>
                        <w:spacing w:val="-18"/>
                        <w:sz w:val="32"/>
                      </w:rPr>
                      <w:t xml:space="preserve"> </w:t>
                    </w:r>
                    <w:r>
                      <w:rPr>
                        <w:rFonts w:ascii="Times New Roman"/>
                        <w:sz w:val="32"/>
                      </w:rPr>
                      <w:t>School</w:t>
                    </w:r>
                    <w:r>
                      <w:rPr>
                        <w:rFonts w:ascii="Times New Roman"/>
                        <w:spacing w:val="-17"/>
                        <w:sz w:val="32"/>
                      </w:rPr>
                      <w:t xml:space="preserve"> </w:t>
                    </w:r>
                    <w:r>
                      <w:rPr>
                        <w:rFonts w:ascii="Times New Roman"/>
                        <w:sz w:val="32"/>
                      </w:rPr>
                      <w:t>District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452" w:hanging="273"/>
      </w:pPr>
      <w:rPr>
        <w:rFonts w:ascii="Symbol" w:hAnsi="Symbol" w:cs="Symbol"/>
        <w:b w:val="0"/>
        <w:bCs w:val="0"/>
        <w:w w:val="100"/>
        <w:sz w:val="17"/>
        <w:szCs w:val="17"/>
      </w:rPr>
    </w:lvl>
    <w:lvl w:ilvl="1">
      <w:numFmt w:val="bullet"/>
      <w:lvlText w:val=""/>
      <w:lvlJc w:val="left"/>
      <w:pPr>
        <w:ind w:left="614" w:hanging="273"/>
      </w:pPr>
      <w:rPr>
        <w:rFonts w:ascii="Symbol" w:hAnsi="Symbol" w:cs="Symbol"/>
        <w:b w:val="0"/>
        <w:bCs w:val="0"/>
        <w:w w:val="100"/>
        <w:sz w:val="17"/>
        <w:szCs w:val="17"/>
      </w:rPr>
    </w:lvl>
    <w:lvl w:ilvl="2">
      <w:numFmt w:val="bullet"/>
      <w:lvlText w:val="•"/>
      <w:lvlJc w:val="left"/>
      <w:pPr>
        <w:ind w:left="640" w:hanging="273"/>
      </w:pPr>
    </w:lvl>
    <w:lvl w:ilvl="3">
      <w:numFmt w:val="bullet"/>
      <w:lvlText w:val="•"/>
      <w:lvlJc w:val="left"/>
      <w:pPr>
        <w:ind w:left="831" w:hanging="273"/>
      </w:pPr>
    </w:lvl>
    <w:lvl w:ilvl="4">
      <w:numFmt w:val="bullet"/>
      <w:lvlText w:val="•"/>
      <w:lvlJc w:val="left"/>
      <w:pPr>
        <w:ind w:left="1022" w:hanging="273"/>
      </w:pPr>
    </w:lvl>
    <w:lvl w:ilvl="5">
      <w:numFmt w:val="bullet"/>
      <w:lvlText w:val="•"/>
      <w:lvlJc w:val="left"/>
      <w:pPr>
        <w:ind w:left="1213" w:hanging="273"/>
      </w:pPr>
    </w:lvl>
    <w:lvl w:ilvl="6">
      <w:numFmt w:val="bullet"/>
      <w:lvlText w:val="•"/>
      <w:lvlJc w:val="left"/>
      <w:pPr>
        <w:ind w:left="1404" w:hanging="273"/>
      </w:pPr>
    </w:lvl>
    <w:lvl w:ilvl="7">
      <w:numFmt w:val="bullet"/>
      <w:lvlText w:val="•"/>
      <w:lvlJc w:val="left"/>
      <w:pPr>
        <w:ind w:left="1595" w:hanging="273"/>
      </w:pPr>
    </w:lvl>
    <w:lvl w:ilvl="8">
      <w:numFmt w:val="bullet"/>
      <w:lvlText w:val="•"/>
      <w:lvlJc w:val="left"/>
      <w:pPr>
        <w:ind w:left="1786" w:hanging="273"/>
      </w:pPr>
    </w:lvl>
  </w:abstractNum>
  <w:abstractNum w:abstractNumId="1" w15:restartNumberingAfterBreak="0">
    <w:nsid w:val="00000403"/>
    <w:multiLevelType w:val="multilevel"/>
    <w:tmpl w:val="00000886"/>
    <w:lvl w:ilvl="0">
      <w:numFmt w:val="bullet"/>
      <w:lvlText w:val=""/>
      <w:lvlJc w:val="left"/>
      <w:pPr>
        <w:ind w:left="572" w:hanging="269"/>
      </w:pPr>
      <w:rPr>
        <w:rFonts w:ascii="Symbol" w:hAnsi="Symbol" w:cs="Symbol"/>
        <w:b w:val="0"/>
        <w:bCs w:val="0"/>
        <w:w w:val="100"/>
        <w:sz w:val="17"/>
        <w:szCs w:val="17"/>
      </w:rPr>
    </w:lvl>
    <w:lvl w:ilvl="1">
      <w:numFmt w:val="bullet"/>
      <w:lvlText w:val="o"/>
      <w:lvlJc w:val="left"/>
      <w:pPr>
        <w:ind w:left="629" w:hanging="180"/>
      </w:pPr>
      <w:rPr>
        <w:rFonts w:ascii="Courier New" w:hAnsi="Courier New" w:cs="Courier New"/>
        <w:b w:val="0"/>
        <w:bCs w:val="0"/>
        <w:w w:val="100"/>
        <w:sz w:val="17"/>
        <w:szCs w:val="17"/>
      </w:rPr>
    </w:lvl>
    <w:lvl w:ilvl="2">
      <w:numFmt w:val="bullet"/>
      <w:lvlText w:val="•"/>
      <w:lvlJc w:val="left"/>
      <w:pPr>
        <w:ind w:left="660" w:hanging="180"/>
      </w:pPr>
    </w:lvl>
    <w:lvl w:ilvl="3">
      <w:numFmt w:val="bullet"/>
      <w:lvlText w:val="•"/>
      <w:lvlJc w:val="left"/>
      <w:pPr>
        <w:ind w:left="720" w:hanging="180"/>
      </w:pPr>
    </w:lvl>
    <w:lvl w:ilvl="4">
      <w:numFmt w:val="bullet"/>
      <w:lvlText w:val="•"/>
      <w:lvlJc w:val="left"/>
      <w:pPr>
        <w:ind w:left="1001" w:hanging="180"/>
      </w:pPr>
    </w:lvl>
    <w:lvl w:ilvl="5">
      <w:numFmt w:val="bullet"/>
      <w:lvlText w:val="•"/>
      <w:lvlJc w:val="left"/>
      <w:pPr>
        <w:ind w:left="1282" w:hanging="180"/>
      </w:pPr>
    </w:lvl>
    <w:lvl w:ilvl="6">
      <w:numFmt w:val="bullet"/>
      <w:lvlText w:val="•"/>
      <w:lvlJc w:val="left"/>
      <w:pPr>
        <w:ind w:left="1564" w:hanging="180"/>
      </w:pPr>
    </w:lvl>
    <w:lvl w:ilvl="7">
      <w:numFmt w:val="bullet"/>
      <w:lvlText w:val="•"/>
      <w:lvlJc w:val="left"/>
      <w:pPr>
        <w:ind w:left="1845" w:hanging="180"/>
      </w:pPr>
    </w:lvl>
    <w:lvl w:ilvl="8">
      <w:numFmt w:val="bullet"/>
      <w:lvlText w:val="•"/>
      <w:lvlJc w:val="left"/>
      <w:pPr>
        <w:ind w:left="2127" w:hanging="180"/>
      </w:pPr>
    </w:lvl>
  </w:abstractNum>
  <w:abstractNum w:abstractNumId="2" w15:restartNumberingAfterBreak="0">
    <w:nsid w:val="00000404"/>
    <w:multiLevelType w:val="multilevel"/>
    <w:tmpl w:val="00000887"/>
    <w:lvl w:ilvl="0">
      <w:numFmt w:val="bullet"/>
      <w:lvlText w:val=""/>
      <w:lvlJc w:val="left"/>
      <w:pPr>
        <w:ind w:left="303" w:hanging="269"/>
      </w:pPr>
      <w:rPr>
        <w:rFonts w:ascii="Symbol" w:hAnsi="Symbol" w:cs="Symbol"/>
        <w:b w:val="0"/>
        <w:bCs w:val="0"/>
        <w:w w:val="100"/>
        <w:sz w:val="17"/>
        <w:szCs w:val="17"/>
      </w:rPr>
    </w:lvl>
    <w:lvl w:ilvl="1">
      <w:numFmt w:val="bullet"/>
      <w:lvlText w:val="o"/>
      <w:lvlJc w:val="left"/>
      <w:pPr>
        <w:ind w:left="679" w:hanging="180"/>
      </w:pPr>
      <w:rPr>
        <w:rFonts w:ascii="Courier New" w:hAnsi="Courier New" w:cs="Courier New"/>
        <w:b w:val="0"/>
        <w:bCs w:val="0"/>
        <w:w w:val="100"/>
        <w:sz w:val="17"/>
        <w:szCs w:val="17"/>
      </w:rPr>
    </w:lvl>
    <w:lvl w:ilvl="2">
      <w:numFmt w:val="bullet"/>
      <w:lvlText w:val="•"/>
      <w:lvlJc w:val="left"/>
      <w:pPr>
        <w:ind w:left="903" w:hanging="180"/>
      </w:pPr>
    </w:lvl>
    <w:lvl w:ilvl="3">
      <w:numFmt w:val="bullet"/>
      <w:lvlText w:val="•"/>
      <w:lvlJc w:val="left"/>
      <w:pPr>
        <w:ind w:left="1126" w:hanging="180"/>
      </w:pPr>
    </w:lvl>
    <w:lvl w:ilvl="4">
      <w:numFmt w:val="bullet"/>
      <w:lvlText w:val="•"/>
      <w:lvlJc w:val="left"/>
      <w:pPr>
        <w:ind w:left="1350" w:hanging="180"/>
      </w:pPr>
    </w:lvl>
    <w:lvl w:ilvl="5">
      <w:numFmt w:val="bullet"/>
      <w:lvlText w:val="•"/>
      <w:lvlJc w:val="left"/>
      <w:pPr>
        <w:ind w:left="1573" w:hanging="180"/>
      </w:pPr>
    </w:lvl>
    <w:lvl w:ilvl="6">
      <w:numFmt w:val="bullet"/>
      <w:lvlText w:val="•"/>
      <w:lvlJc w:val="left"/>
      <w:pPr>
        <w:ind w:left="1796" w:hanging="180"/>
      </w:pPr>
    </w:lvl>
    <w:lvl w:ilvl="7">
      <w:numFmt w:val="bullet"/>
      <w:lvlText w:val="•"/>
      <w:lvlJc w:val="left"/>
      <w:pPr>
        <w:ind w:left="2020" w:hanging="180"/>
      </w:pPr>
    </w:lvl>
    <w:lvl w:ilvl="8">
      <w:numFmt w:val="bullet"/>
      <w:lvlText w:val="•"/>
      <w:lvlJc w:val="left"/>
      <w:pPr>
        <w:ind w:left="2243" w:hanging="180"/>
      </w:pPr>
    </w:lvl>
  </w:abstractNum>
  <w:abstractNum w:abstractNumId="3" w15:restartNumberingAfterBreak="0">
    <w:nsid w:val="00000405"/>
    <w:multiLevelType w:val="multilevel"/>
    <w:tmpl w:val="00000888"/>
    <w:lvl w:ilvl="0">
      <w:numFmt w:val="bullet"/>
      <w:lvlText w:val=""/>
      <w:lvlJc w:val="left"/>
      <w:pPr>
        <w:ind w:left="269" w:hanging="182"/>
      </w:pPr>
      <w:rPr>
        <w:rFonts w:ascii="Symbol" w:hAnsi="Symbol" w:cs="Symbol"/>
        <w:b w:val="0"/>
        <w:bCs w:val="0"/>
        <w:w w:val="100"/>
        <w:sz w:val="17"/>
        <w:szCs w:val="17"/>
      </w:rPr>
    </w:lvl>
    <w:lvl w:ilvl="1">
      <w:numFmt w:val="bullet"/>
      <w:lvlText w:val="•"/>
      <w:lvlJc w:val="left"/>
      <w:pPr>
        <w:ind w:left="438" w:hanging="182"/>
      </w:pPr>
    </w:lvl>
    <w:lvl w:ilvl="2">
      <w:numFmt w:val="bullet"/>
      <w:lvlText w:val="•"/>
      <w:lvlJc w:val="left"/>
      <w:pPr>
        <w:ind w:left="616" w:hanging="182"/>
      </w:pPr>
    </w:lvl>
    <w:lvl w:ilvl="3">
      <w:numFmt w:val="bullet"/>
      <w:lvlText w:val="•"/>
      <w:lvlJc w:val="left"/>
      <w:pPr>
        <w:ind w:left="794" w:hanging="182"/>
      </w:pPr>
    </w:lvl>
    <w:lvl w:ilvl="4">
      <w:numFmt w:val="bullet"/>
      <w:lvlText w:val="•"/>
      <w:lvlJc w:val="left"/>
      <w:pPr>
        <w:ind w:left="973" w:hanging="182"/>
      </w:pPr>
    </w:lvl>
    <w:lvl w:ilvl="5">
      <w:numFmt w:val="bullet"/>
      <w:lvlText w:val="•"/>
      <w:lvlJc w:val="left"/>
      <w:pPr>
        <w:ind w:left="1151" w:hanging="182"/>
      </w:pPr>
    </w:lvl>
    <w:lvl w:ilvl="6">
      <w:numFmt w:val="bullet"/>
      <w:lvlText w:val="•"/>
      <w:lvlJc w:val="left"/>
      <w:pPr>
        <w:ind w:left="1329" w:hanging="182"/>
      </w:pPr>
    </w:lvl>
    <w:lvl w:ilvl="7">
      <w:numFmt w:val="bullet"/>
      <w:lvlText w:val="•"/>
      <w:lvlJc w:val="left"/>
      <w:pPr>
        <w:ind w:left="1508" w:hanging="182"/>
      </w:pPr>
    </w:lvl>
    <w:lvl w:ilvl="8">
      <w:numFmt w:val="bullet"/>
      <w:lvlText w:val="•"/>
      <w:lvlJc w:val="left"/>
      <w:pPr>
        <w:ind w:left="1686" w:hanging="182"/>
      </w:pPr>
    </w:lvl>
  </w:abstractNum>
  <w:abstractNum w:abstractNumId="4" w15:restartNumberingAfterBreak="0">
    <w:nsid w:val="00000406"/>
    <w:multiLevelType w:val="multilevel"/>
    <w:tmpl w:val="00000889"/>
    <w:lvl w:ilvl="0">
      <w:numFmt w:val="bullet"/>
      <w:lvlText w:val=""/>
      <w:lvlJc w:val="left"/>
      <w:pPr>
        <w:ind w:left="358" w:hanging="269"/>
      </w:pPr>
      <w:rPr>
        <w:rFonts w:ascii="Symbol" w:hAnsi="Symbol" w:cs="Symbol"/>
        <w:b w:val="0"/>
        <w:bCs w:val="0"/>
        <w:w w:val="100"/>
        <w:sz w:val="17"/>
        <w:szCs w:val="17"/>
      </w:rPr>
    </w:lvl>
    <w:lvl w:ilvl="1">
      <w:numFmt w:val="bullet"/>
      <w:lvlText w:val=""/>
      <w:lvlJc w:val="left"/>
      <w:pPr>
        <w:ind w:left="538" w:hanging="182"/>
      </w:pPr>
      <w:rPr>
        <w:rFonts w:ascii="Symbol" w:hAnsi="Symbol" w:cs="Symbol"/>
        <w:b w:val="0"/>
        <w:bCs w:val="0"/>
        <w:w w:val="100"/>
        <w:sz w:val="17"/>
        <w:szCs w:val="17"/>
      </w:rPr>
    </w:lvl>
    <w:lvl w:ilvl="2">
      <w:numFmt w:val="bullet"/>
      <w:lvlText w:val="•"/>
      <w:lvlJc w:val="left"/>
      <w:pPr>
        <w:ind w:left="580" w:hanging="182"/>
      </w:pPr>
    </w:lvl>
    <w:lvl w:ilvl="3">
      <w:numFmt w:val="bullet"/>
      <w:lvlText w:val="•"/>
      <w:lvlJc w:val="left"/>
      <w:pPr>
        <w:ind w:left="600" w:hanging="182"/>
      </w:pPr>
    </w:lvl>
    <w:lvl w:ilvl="4">
      <w:numFmt w:val="bullet"/>
      <w:lvlText w:val="•"/>
      <w:lvlJc w:val="left"/>
      <w:pPr>
        <w:ind w:left="792" w:hanging="182"/>
      </w:pPr>
    </w:lvl>
    <w:lvl w:ilvl="5">
      <w:numFmt w:val="bullet"/>
      <w:lvlText w:val="•"/>
      <w:lvlJc w:val="left"/>
      <w:pPr>
        <w:ind w:left="984" w:hanging="182"/>
      </w:pPr>
    </w:lvl>
    <w:lvl w:ilvl="6">
      <w:numFmt w:val="bullet"/>
      <w:lvlText w:val="•"/>
      <w:lvlJc w:val="left"/>
      <w:pPr>
        <w:ind w:left="1177" w:hanging="182"/>
      </w:pPr>
    </w:lvl>
    <w:lvl w:ilvl="7">
      <w:numFmt w:val="bullet"/>
      <w:lvlText w:val="•"/>
      <w:lvlJc w:val="left"/>
      <w:pPr>
        <w:ind w:left="1369" w:hanging="182"/>
      </w:pPr>
    </w:lvl>
    <w:lvl w:ilvl="8">
      <w:numFmt w:val="bullet"/>
      <w:lvlText w:val="•"/>
      <w:lvlJc w:val="left"/>
      <w:pPr>
        <w:ind w:left="1562" w:hanging="182"/>
      </w:pPr>
    </w:lvl>
  </w:abstractNum>
  <w:abstractNum w:abstractNumId="5" w15:restartNumberingAfterBreak="0">
    <w:nsid w:val="00000407"/>
    <w:multiLevelType w:val="multilevel"/>
    <w:tmpl w:val="0000088A"/>
    <w:lvl w:ilvl="0">
      <w:numFmt w:val="bullet"/>
      <w:lvlText w:val=""/>
      <w:lvlJc w:val="left"/>
      <w:pPr>
        <w:ind w:left="539" w:hanging="182"/>
      </w:pPr>
      <w:rPr>
        <w:rFonts w:ascii="Symbol" w:hAnsi="Symbol" w:cs="Symbol"/>
        <w:b w:val="0"/>
        <w:bCs w:val="0"/>
        <w:w w:val="100"/>
        <w:sz w:val="17"/>
        <w:szCs w:val="17"/>
      </w:rPr>
    </w:lvl>
    <w:lvl w:ilvl="1">
      <w:numFmt w:val="bullet"/>
      <w:lvlText w:val="•"/>
      <w:lvlJc w:val="left"/>
      <w:pPr>
        <w:ind w:left="680" w:hanging="182"/>
      </w:pPr>
    </w:lvl>
    <w:lvl w:ilvl="2">
      <w:numFmt w:val="bullet"/>
      <w:lvlText w:val="•"/>
      <w:lvlJc w:val="left"/>
      <w:pPr>
        <w:ind w:left="821" w:hanging="182"/>
      </w:pPr>
    </w:lvl>
    <w:lvl w:ilvl="3">
      <w:numFmt w:val="bullet"/>
      <w:lvlText w:val="•"/>
      <w:lvlJc w:val="left"/>
      <w:pPr>
        <w:ind w:left="962" w:hanging="182"/>
      </w:pPr>
    </w:lvl>
    <w:lvl w:ilvl="4">
      <w:numFmt w:val="bullet"/>
      <w:lvlText w:val="•"/>
      <w:lvlJc w:val="left"/>
      <w:pPr>
        <w:ind w:left="1102" w:hanging="182"/>
      </w:pPr>
    </w:lvl>
    <w:lvl w:ilvl="5">
      <w:numFmt w:val="bullet"/>
      <w:lvlText w:val="•"/>
      <w:lvlJc w:val="left"/>
      <w:pPr>
        <w:ind w:left="1243" w:hanging="182"/>
      </w:pPr>
    </w:lvl>
    <w:lvl w:ilvl="6">
      <w:numFmt w:val="bullet"/>
      <w:lvlText w:val="•"/>
      <w:lvlJc w:val="left"/>
      <w:pPr>
        <w:ind w:left="1384" w:hanging="182"/>
      </w:pPr>
    </w:lvl>
    <w:lvl w:ilvl="7">
      <w:numFmt w:val="bullet"/>
      <w:lvlText w:val="•"/>
      <w:lvlJc w:val="left"/>
      <w:pPr>
        <w:ind w:left="1524" w:hanging="182"/>
      </w:pPr>
    </w:lvl>
    <w:lvl w:ilvl="8">
      <w:numFmt w:val="bullet"/>
      <w:lvlText w:val="•"/>
      <w:lvlJc w:val="left"/>
      <w:pPr>
        <w:ind w:left="1665" w:hanging="182"/>
      </w:pPr>
    </w:lvl>
  </w:abstractNum>
  <w:abstractNum w:abstractNumId="6" w15:restartNumberingAfterBreak="0">
    <w:nsid w:val="00000408"/>
    <w:multiLevelType w:val="multilevel"/>
    <w:tmpl w:val="0000088B"/>
    <w:lvl w:ilvl="0">
      <w:numFmt w:val="bullet"/>
      <w:lvlText w:val=""/>
      <w:lvlJc w:val="left"/>
      <w:pPr>
        <w:ind w:left="451" w:hanging="278"/>
      </w:pPr>
      <w:rPr>
        <w:rFonts w:ascii="Symbol" w:hAnsi="Symbol" w:cs="Symbol"/>
        <w:b w:val="0"/>
        <w:bCs w:val="0"/>
        <w:w w:val="100"/>
        <w:sz w:val="17"/>
        <w:szCs w:val="17"/>
      </w:rPr>
    </w:lvl>
    <w:lvl w:ilvl="1">
      <w:numFmt w:val="bullet"/>
      <w:lvlText w:val=""/>
      <w:lvlJc w:val="left"/>
      <w:pPr>
        <w:ind w:left="339" w:hanging="273"/>
      </w:pPr>
      <w:rPr>
        <w:rFonts w:ascii="Symbol" w:hAnsi="Symbol" w:cs="Symbol"/>
        <w:b w:val="0"/>
        <w:bCs w:val="0"/>
        <w:w w:val="100"/>
        <w:sz w:val="17"/>
        <w:szCs w:val="17"/>
      </w:rPr>
    </w:lvl>
    <w:lvl w:ilvl="2">
      <w:numFmt w:val="bullet"/>
      <w:lvlText w:val="•"/>
      <w:lvlJc w:val="left"/>
      <w:pPr>
        <w:ind w:left="610" w:hanging="273"/>
      </w:pPr>
    </w:lvl>
    <w:lvl w:ilvl="3">
      <w:numFmt w:val="bullet"/>
      <w:lvlText w:val="•"/>
      <w:lvlJc w:val="left"/>
      <w:pPr>
        <w:ind w:left="760" w:hanging="273"/>
      </w:pPr>
    </w:lvl>
    <w:lvl w:ilvl="4">
      <w:numFmt w:val="bullet"/>
      <w:lvlText w:val="•"/>
      <w:lvlJc w:val="left"/>
      <w:pPr>
        <w:ind w:left="911" w:hanging="273"/>
      </w:pPr>
    </w:lvl>
    <w:lvl w:ilvl="5">
      <w:numFmt w:val="bullet"/>
      <w:lvlText w:val="•"/>
      <w:lvlJc w:val="left"/>
      <w:pPr>
        <w:ind w:left="1061" w:hanging="273"/>
      </w:pPr>
    </w:lvl>
    <w:lvl w:ilvl="6">
      <w:numFmt w:val="bullet"/>
      <w:lvlText w:val="•"/>
      <w:lvlJc w:val="left"/>
      <w:pPr>
        <w:ind w:left="1211" w:hanging="273"/>
      </w:pPr>
    </w:lvl>
    <w:lvl w:ilvl="7">
      <w:numFmt w:val="bullet"/>
      <w:lvlText w:val="•"/>
      <w:lvlJc w:val="left"/>
      <w:pPr>
        <w:ind w:left="1362" w:hanging="273"/>
      </w:pPr>
    </w:lvl>
    <w:lvl w:ilvl="8">
      <w:numFmt w:val="bullet"/>
      <w:lvlText w:val="•"/>
      <w:lvlJc w:val="left"/>
      <w:pPr>
        <w:ind w:left="1512" w:hanging="273"/>
      </w:pPr>
    </w:lvl>
  </w:abstractNum>
  <w:abstractNum w:abstractNumId="7" w15:restartNumberingAfterBreak="0">
    <w:nsid w:val="13D80CC2"/>
    <w:multiLevelType w:val="hybridMultilevel"/>
    <w:tmpl w:val="35A0B93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15:restartNumberingAfterBreak="0">
    <w:nsid w:val="1AD35083"/>
    <w:multiLevelType w:val="hybridMultilevel"/>
    <w:tmpl w:val="F0A80850"/>
    <w:lvl w:ilvl="0" w:tplc="29A28E1C">
      <w:start w:val="1"/>
      <w:numFmt w:val="bullet"/>
      <w:lvlText w:val=""/>
      <w:lvlJc w:val="left"/>
      <w:pPr>
        <w:ind w:left="216" w:hanging="216"/>
      </w:pPr>
      <w:rPr>
        <w:rFonts w:ascii="Symbol" w:hAnsi="Symbol" w:hint="default"/>
        <w:sz w:val="24"/>
        <w:szCs w:val="24"/>
      </w:rPr>
    </w:lvl>
    <w:lvl w:ilvl="1" w:tplc="71460440">
      <w:start w:val="1"/>
      <w:numFmt w:val="bullet"/>
      <w:lvlText w:val="•"/>
      <w:lvlJc w:val="left"/>
      <w:pPr>
        <w:ind w:left="1994" w:hanging="361"/>
      </w:pPr>
      <w:rPr>
        <w:rFonts w:hint="default"/>
      </w:rPr>
    </w:lvl>
    <w:lvl w:ilvl="2" w:tplc="5C4A0234">
      <w:start w:val="1"/>
      <w:numFmt w:val="bullet"/>
      <w:lvlText w:val="•"/>
      <w:lvlJc w:val="left"/>
      <w:pPr>
        <w:ind w:left="3028" w:hanging="361"/>
      </w:pPr>
      <w:rPr>
        <w:rFonts w:hint="default"/>
      </w:rPr>
    </w:lvl>
    <w:lvl w:ilvl="3" w:tplc="F34AE33C">
      <w:start w:val="1"/>
      <w:numFmt w:val="bullet"/>
      <w:lvlText w:val="•"/>
      <w:lvlJc w:val="left"/>
      <w:pPr>
        <w:ind w:left="4062" w:hanging="361"/>
      </w:pPr>
      <w:rPr>
        <w:rFonts w:hint="default"/>
      </w:rPr>
    </w:lvl>
    <w:lvl w:ilvl="4" w:tplc="2BFE1F80">
      <w:start w:val="1"/>
      <w:numFmt w:val="bullet"/>
      <w:lvlText w:val="•"/>
      <w:lvlJc w:val="left"/>
      <w:pPr>
        <w:ind w:left="5096" w:hanging="361"/>
      </w:pPr>
      <w:rPr>
        <w:rFonts w:hint="default"/>
      </w:rPr>
    </w:lvl>
    <w:lvl w:ilvl="5" w:tplc="DDFCA156">
      <w:start w:val="1"/>
      <w:numFmt w:val="bullet"/>
      <w:lvlText w:val="•"/>
      <w:lvlJc w:val="left"/>
      <w:pPr>
        <w:ind w:left="6130" w:hanging="361"/>
      </w:pPr>
      <w:rPr>
        <w:rFonts w:hint="default"/>
      </w:rPr>
    </w:lvl>
    <w:lvl w:ilvl="6" w:tplc="CC601B58">
      <w:start w:val="1"/>
      <w:numFmt w:val="bullet"/>
      <w:lvlText w:val="•"/>
      <w:lvlJc w:val="left"/>
      <w:pPr>
        <w:ind w:left="7164" w:hanging="361"/>
      </w:pPr>
      <w:rPr>
        <w:rFonts w:hint="default"/>
      </w:rPr>
    </w:lvl>
    <w:lvl w:ilvl="7" w:tplc="74788356">
      <w:start w:val="1"/>
      <w:numFmt w:val="bullet"/>
      <w:lvlText w:val="•"/>
      <w:lvlJc w:val="left"/>
      <w:pPr>
        <w:ind w:left="8198" w:hanging="361"/>
      </w:pPr>
      <w:rPr>
        <w:rFonts w:hint="default"/>
      </w:rPr>
    </w:lvl>
    <w:lvl w:ilvl="8" w:tplc="1A86FCCE">
      <w:start w:val="1"/>
      <w:numFmt w:val="bullet"/>
      <w:lvlText w:val="•"/>
      <w:lvlJc w:val="left"/>
      <w:pPr>
        <w:ind w:left="9232" w:hanging="361"/>
      </w:pPr>
      <w:rPr>
        <w:rFonts w:hint="default"/>
      </w:rPr>
    </w:lvl>
  </w:abstractNum>
  <w:abstractNum w:abstractNumId="9" w15:restartNumberingAfterBreak="0">
    <w:nsid w:val="1AF55D20"/>
    <w:multiLevelType w:val="hybridMultilevel"/>
    <w:tmpl w:val="39A4B20E"/>
    <w:lvl w:ilvl="0" w:tplc="B48ABAFA">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10" w15:restartNumberingAfterBreak="0">
    <w:nsid w:val="3283025A"/>
    <w:multiLevelType w:val="hybridMultilevel"/>
    <w:tmpl w:val="ABB27258"/>
    <w:lvl w:ilvl="0" w:tplc="02B8CD6A">
      <w:start w:val="1"/>
      <w:numFmt w:val="bullet"/>
      <w:lvlText w:val=""/>
      <w:lvlJc w:val="left"/>
      <w:pPr>
        <w:ind w:left="960" w:hanging="361"/>
      </w:pPr>
      <w:rPr>
        <w:rFonts w:ascii="Symbol" w:eastAsia="Symbol" w:hAnsi="Symbol" w:hint="default"/>
        <w:sz w:val="24"/>
        <w:szCs w:val="24"/>
      </w:rPr>
    </w:lvl>
    <w:lvl w:ilvl="1" w:tplc="094873EE">
      <w:start w:val="1"/>
      <w:numFmt w:val="bullet"/>
      <w:lvlText w:val="•"/>
      <w:lvlJc w:val="left"/>
      <w:pPr>
        <w:ind w:left="1994" w:hanging="361"/>
      </w:pPr>
      <w:rPr>
        <w:rFonts w:hint="default"/>
      </w:rPr>
    </w:lvl>
    <w:lvl w:ilvl="2" w:tplc="E5CEC1F4">
      <w:start w:val="1"/>
      <w:numFmt w:val="bullet"/>
      <w:lvlText w:val="•"/>
      <w:lvlJc w:val="left"/>
      <w:pPr>
        <w:ind w:left="3028" w:hanging="361"/>
      </w:pPr>
      <w:rPr>
        <w:rFonts w:hint="default"/>
      </w:rPr>
    </w:lvl>
    <w:lvl w:ilvl="3" w:tplc="2C1CA088">
      <w:start w:val="1"/>
      <w:numFmt w:val="bullet"/>
      <w:lvlText w:val="•"/>
      <w:lvlJc w:val="left"/>
      <w:pPr>
        <w:ind w:left="4062" w:hanging="361"/>
      </w:pPr>
      <w:rPr>
        <w:rFonts w:hint="default"/>
      </w:rPr>
    </w:lvl>
    <w:lvl w:ilvl="4" w:tplc="0CDEFA7A">
      <w:start w:val="1"/>
      <w:numFmt w:val="bullet"/>
      <w:lvlText w:val="•"/>
      <w:lvlJc w:val="left"/>
      <w:pPr>
        <w:ind w:left="5096" w:hanging="361"/>
      </w:pPr>
      <w:rPr>
        <w:rFonts w:hint="default"/>
      </w:rPr>
    </w:lvl>
    <w:lvl w:ilvl="5" w:tplc="A39AC552">
      <w:start w:val="1"/>
      <w:numFmt w:val="bullet"/>
      <w:lvlText w:val="•"/>
      <w:lvlJc w:val="left"/>
      <w:pPr>
        <w:ind w:left="6130" w:hanging="361"/>
      </w:pPr>
      <w:rPr>
        <w:rFonts w:hint="default"/>
      </w:rPr>
    </w:lvl>
    <w:lvl w:ilvl="6" w:tplc="8FDC704E">
      <w:start w:val="1"/>
      <w:numFmt w:val="bullet"/>
      <w:lvlText w:val="•"/>
      <w:lvlJc w:val="left"/>
      <w:pPr>
        <w:ind w:left="7164" w:hanging="361"/>
      </w:pPr>
      <w:rPr>
        <w:rFonts w:hint="default"/>
      </w:rPr>
    </w:lvl>
    <w:lvl w:ilvl="7" w:tplc="FC585F00">
      <w:start w:val="1"/>
      <w:numFmt w:val="bullet"/>
      <w:lvlText w:val="•"/>
      <w:lvlJc w:val="left"/>
      <w:pPr>
        <w:ind w:left="8198" w:hanging="361"/>
      </w:pPr>
      <w:rPr>
        <w:rFonts w:hint="default"/>
      </w:rPr>
    </w:lvl>
    <w:lvl w:ilvl="8" w:tplc="D820F56C">
      <w:start w:val="1"/>
      <w:numFmt w:val="bullet"/>
      <w:lvlText w:val="•"/>
      <w:lvlJc w:val="left"/>
      <w:pPr>
        <w:ind w:left="9232" w:hanging="361"/>
      </w:pPr>
      <w:rPr>
        <w:rFonts w:hint="default"/>
      </w:rPr>
    </w:lvl>
  </w:abstractNum>
  <w:abstractNum w:abstractNumId="11" w15:restartNumberingAfterBreak="0">
    <w:nsid w:val="436C4433"/>
    <w:multiLevelType w:val="hybridMultilevel"/>
    <w:tmpl w:val="5BC4CDFE"/>
    <w:lvl w:ilvl="0" w:tplc="39A6278E">
      <w:start w:val="1"/>
      <w:numFmt w:val="bullet"/>
      <w:lvlText w:val="•"/>
      <w:lvlJc w:val="left"/>
      <w:pPr>
        <w:ind w:left="960" w:hanging="361"/>
      </w:pPr>
      <w:rPr>
        <w:rFonts w:ascii="Arial" w:eastAsia="Arial" w:hAnsi="Arial" w:hint="default"/>
        <w:sz w:val="48"/>
        <w:szCs w:val="48"/>
      </w:rPr>
    </w:lvl>
    <w:lvl w:ilvl="1" w:tplc="EAD44A9C">
      <w:start w:val="1"/>
      <w:numFmt w:val="bullet"/>
      <w:lvlText w:val="•"/>
      <w:lvlJc w:val="left"/>
      <w:pPr>
        <w:ind w:left="1994" w:hanging="361"/>
      </w:pPr>
      <w:rPr>
        <w:rFonts w:hint="default"/>
      </w:rPr>
    </w:lvl>
    <w:lvl w:ilvl="2" w:tplc="D63AFA92">
      <w:start w:val="1"/>
      <w:numFmt w:val="bullet"/>
      <w:lvlText w:val="•"/>
      <w:lvlJc w:val="left"/>
      <w:pPr>
        <w:ind w:left="3028" w:hanging="361"/>
      </w:pPr>
      <w:rPr>
        <w:rFonts w:hint="default"/>
      </w:rPr>
    </w:lvl>
    <w:lvl w:ilvl="3" w:tplc="62CA5A42">
      <w:start w:val="1"/>
      <w:numFmt w:val="bullet"/>
      <w:lvlText w:val="•"/>
      <w:lvlJc w:val="left"/>
      <w:pPr>
        <w:ind w:left="4062" w:hanging="361"/>
      </w:pPr>
      <w:rPr>
        <w:rFonts w:hint="default"/>
      </w:rPr>
    </w:lvl>
    <w:lvl w:ilvl="4" w:tplc="F99097DA">
      <w:start w:val="1"/>
      <w:numFmt w:val="bullet"/>
      <w:lvlText w:val="•"/>
      <w:lvlJc w:val="left"/>
      <w:pPr>
        <w:ind w:left="5096" w:hanging="361"/>
      </w:pPr>
      <w:rPr>
        <w:rFonts w:hint="default"/>
      </w:rPr>
    </w:lvl>
    <w:lvl w:ilvl="5" w:tplc="094AD446">
      <w:start w:val="1"/>
      <w:numFmt w:val="bullet"/>
      <w:lvlText w:val="•"/>
      <w:lvlJc w:val="left"/>
      <w:pPr>
        <w:ind w:left="6130" w:hanging="361"/>
      </w:pPr>
      <w:rPr>
        <w:rFonts w:hint="default"/>
      </w:rPr>
    </w:lvl>
    <w:lvl w:ilvl="6" w:tplc="12A6E2FA">
      <w:start w:val="1"/>
      <w:numFmt w:val="bullet"/>
      <w:lvlText w:val="•"/>
      <w:lvlJc w:val="left"/>
      <w:pPr>
        <w:ind w:left="7164" w:hanging="361"/>
      </w:pPr>
      <w:rPr>
        <w:rFonts w:hint="default"/>
      </w:rPr>
    </w:lvl>
    <w:lvl w:ilvl="7" w:tplc="2D1A866E">
      <w:start w:val="1"/>
      <w:numFmt w:val="bullet"/>
      <w:lvlText w:val="•"/>
      <w:lvlJc w:val="left"/>
      <w:pPr>
        <w:ind w:left="8198" w:hanging="361"/>
      </w:pPr>
      <w:rPr>
        <w:rFonts w:hint="default"/>
      </w:rPr>
    </w:lvl>
    <w:lvl w:ilvl="8" w:tplc="B9AA5B4C">
      <w:start w:val="1"/>
      <w:numFmt w:val="bullet"/>
      <w:lvlText w:val="•"/>
      <w:lvlJc w:val="left"/>
      <w:pPr>
        <w:ind w:left="9232" w:hanging="361"/>
      </w:pPr>
      <w:rPr>
        <w:rFonts w:hint="default"/>
      </w:rPr>
    </w:lvl>
  </w:abstractNum>
  <w:abstractNum w:abstractNumId="12" w15:restartNumberingAfterBreak="0">
    <w:nsid w:val="43E90E1D"/>
    <w:multiLevelType w:val="hybridMultilevel"/>
    <w:tmpl w:val="5E2AE942"/>
    <w:lvl w:ilvl="0" w:tplc="04090001">
      <w:start w:val="1"/>
      <w:numFmt w:val="bullet"/>
      <w:lvlText w:val=""/>
      <w:lvlJc w:val="left"/>
      <w:pPr>
        <w:ind w:left="1468" w:hanging="360"/>
      </w:pPr>
      <w:rPr>
        <w:rFonts w:ascii="Symbol" w:hAnsi="Symbol"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13" w15:restartNumberingAfterBreak="0">
    <w:nsid w:val="4F7E63CC"/>
    <w:multiLevelType w:val="hybridMultilevel"/>
    <w:tmpl w:val="A96412A8"/>
    <w:lvl w:ilvl="0" w:tplc="07E8AC9C">
      <w:start w:val="1"/>
      <w:numFmt w:val="bullet"/>
      <w:lvlText w:val=""/>
      <w:lvlJc w:val="left"/>
      <w:pPr>
        <w:ind w:left="445" w:hanging="272"/>
      </w:pPr>
      <w:rPr>
        <w:rFonts w:ascii="Symbol" w:eastAsia="Symbol" w:hAnsi="Symbol" w:hint="default"/>
        <w:sz w:val="22"/>
        <w:szCs w:val="22"/>
      </w:rPr>
    </w:lvl>
    <w:lvl w:ilvl="1" w:tplc="856AC4A0">
      <w:start w:val="1"/>
      <w:numFmt w:val="bullet"/>
      <w:lvlText w:val="•"/>
      <w:lvlJc w:val="left"/>
      <w:pPr>
        <w:ind w:left="569" w:hanging="272"/>
      </w:pPr>
      <w:rPr>
        <w:rFonts w:hint="default"/>
      </w:rPr>
    </w:lvl>
    <w:lvl w:ilvl="2" w:tplc="A25E98E6">
      <w:start w:val="1"/>
      <w:numFmt w:val="bullet"/>
      <w:lvlText w:val="•"/>
      <w:lvlJc w:val="left"/>
      <w:pPr>
        <w:ind w:left="694" w:hanging="272"/>
      </w:pPr>
      <w:rPr>
        <w:rFonts w:hint="default"/>
      </w:rPr>
    </w:lvl>
    <w:lvl w:ilvl="3" w:tplc="1CAAF080">
      <w:start w:val="1"/>
      <w:numFmt w:val="bullet"/>
      <w:lvlText w:val="•"/>
      <w:lvlJc w:val="left"/>
      <w:pPr>
        <w:ind w:left="818" w:hanging="272"/>
      </w:pPr>
      <w:rPr>
        <w:rFonts w:hint="default"/>
      </w:rPr>
    </w:lvl>
    <w:lvl w:ilvl="4" w:tplc="0130FB6C">
      <w:start w:val="1"/>
      <w:numFmt w:val="bullet"/>
      <w:lvlText w:val="•"/>
      <w:lvlJc w:val="left"/>
      <w:pPr>
        <w:ind w:left="943" w:hanging="272"/>
      </w:pPr>
      <w:rPr>
        <w:rFonts w:hint="default"/>
      </w:rPr>
    </w:lvl>
    <w:lvl w:ilvl="5" w:tplc="08EA3890">
      <w:start w:val="1"/>
      <w:numFmt w:val="bullet"/>
      <w:lvlText w:val="•"/>
      <w:lvlJc w:val="left"/>
      <w:pPr>
        <w:ind w:left="1068" w:hanging="272"/>
      </w:pPr>
      <w:rPr>
        <w:rFonts w:hint="default"/>
      </w:rPr>
    </w:lvl>
    <w:lvl w:ilvl="6" w:tplc="70840666">
      <w:start w:val="1"/>
      <w:numFmt w:val="bullet"/>
      <w:lvlText w:val="•"/>
      <w:lvlJc w:val="left"/>
      <w:pPr>
        <w:ind w:left="1192" w:hanging="272"/>
      </w:pPr>
      <w:rPr>
        <w:rFonts w:hint="default"/>
      </w:rPr>
    </w:lvl>
    <w:lvl w:ilvl="7" w:tplc="BE705E78">
      <w:start w:val="1"/>
      <w:numFmt w:val="bullet"/>
      <w:lvlText w:val="•"/>
      <w:lvlJc w:val="left"/>
      <w:pPr>
        <w:ind w:left="1317" w:hanging="272"/>
      </w:pPr>
      <w:rPr>
        <w:rFonts w:hint="default"/>
      </w:rPr>
    </w:lvl>
    <w:lvl w:ilvl="8" w:tplc="96826FBA">
      <w:start w:val="1"/>
      <w:numFmt w:val="bullet"/>
      <w:lvlText w:val="•"/>
      <w:lvlJc w:val="left"/>
      <w:pPr>
        <w:ind w:left="1441" w:hanging="272"/>
      </w:pPr>
      <w:rPr>
        <w:rFonts w:hint="default"/>
      </w:rPr>
    </w:lvl>
  </w:abstractNum>
  <w:abstractNum w:abstractNumId="14" w15:restartNumberingAfterBreak="0">
    <w:nsid w:val="55990A5F"/>
    <w:multiLevelType w:val="hybridMultilevel"/>
    <w:tmpl w:val="2EA272D0"/>
    <w:lvl w:ilvl="0" w:tplc="F38CDC10">
      <w:start w:val="1"/>
      <w:numFmt w:val="upperRoman"/>
      <w:lvlText w:val="%1."/>
      <w:lvlJc w:val="left"/>
      <w:pPr>
        <w:ind w:left="1801" w:hanging="1081"/>
      </w:pPr>
      <w:rPr>
        <w:rFonts w:ascii="Arial" w:eastAsia="Arial" w:hAnsi="Arial" w:hint="default"/>
        <w:w w:val="99"/>
        <w:sz w:val="32"/>
        <w:szCs w:val="32"/>
      </w:rPr>
    </w:lvl>
    <w:lvl w:ilvl="1" w:tplc="E0826338">
      <w:start w:val="1"/>
      <w:numFmt w:val="bullet"/>
      <w:lvlText w:val=""/>
      <w:lvlJc w:val="left"/>
      <w:pPr>
        <w:ind w:left="2040" w:hanging="360"/>
      </w:pPr>
      <w:rPr>
        <w:rFonts w:ascii="Symbol" w:eastAsia="Symbol" w:hAnsi="Symbol" w:hint="default"/>
        <w:w w:val="99"/>
        <w:sz w:val="32"/>
        <w:szCs w:val="32"/>
      </w:rPr>
    </w:lvl>
    <w:lvl w:ilvl="2" w:tplc="B694C684">
      <w:start w:val="1"/>
      <w:numFmt w:val="bullet"/>
      <w:lvlText w:val="•"/>
      <w:lvlJc w:val="left"/>
      <w:pPr>
        <w:ind w:left="3069" w:hanging="360"/>
      </w:pPr>
      <w:rPr>
        <w:rFonts w:hint="default"/>
      </w:rPr>
    </w:lvl>
    <w:lvl w:ilvl="3" w:tplc="32149FF0">
      <w:start w:val="1"/>
      <w:numFmt w:val="bullet"/>
      <w:lvlText w:val="•"/>
      <w:lvlJc w:val="left"/>
      <w:pPr>
        <w:ind w:left="4098" w:hanging="360"/>
      </w:pPr>
      <w:rPr>
        <w:rFonts w:hint="default"/>
      </w:rPr>
    </w:lvl>
    <w:lvl w:ilvl="4" w:tplc="551C8BE6">
      <w:start w:val="1"/>
      <w:numFmt w:val="bullet"/>
      <w:lvlText w:val="•"/>
      <w:lvlJc w:val="left"/>
      <w:pPr>
        <w:ind w:left="5126" w:hanging="360"/>
      </w:pPr>
      <w:rPr>
        <w:rFonts w:hint="default"/>
      </w:rPr>
    </w:lvl>
    <w:lvl w:ilvl="5" w:tplc="8474D704">
      <w:start w:val="1"/>
      <w:numFmt w:val="bullet"/>
      <w:lvlText w:val="•"/>
      <w:lvlJc w:val="left"/>
      <w:pPr>
        <w:ind w:left="6155" w:hanging="360"/>
      </w:pPr>
      <w:rPr>
        <w:rFonts w:hint="default"/>
      </w:rPr>
    </w:lvl>
    <w:lvl w:ilvl="6" w:tplc="3314FDF8">
      <w:start w:val="1"/>
      <w:numFmt w:val="bullet"/>
      <w:lvlText w:val="•"/>
      <w:lvlJc w:val="left"/>
      <w:pPr>
        <w:ind w:left="7184" w:hanging="360"/>
      </w:pPr>
      <w:rPr>
        <w:rFonts w:hint="default"/>
      </w:rPr>
    </w:lvl>
    <w:lvl w:ilvl="7" w:tplc="A700465C">
      <w:start w:val="1"/>
      <w:numFmt w:val="bullet"/>
      <w:lvlText w:val="•"/>
      <w:lvlJc w:val="left"/>
      <w:pPr>
        <w:ind w:left="8213" w:hanging="360"/>
      </w:pPr>
      <w:rPr>
        <w:rFonts w:hint="default"/>
      </w:rPr>
    </w:lvl>
    <w:lvl w:ilvl="8" w:tplc="B53C37FA">
      <w:start w:val="1"/>
      <w:numFmt w:val="bullet"/>
      <w:lvlText w:val="•"/>
      <w:lvlJc w:val="left"/>
      <w:pPr>
        <w:ind w:left="9242" w:hanging="360"/>
      </w:pPr>
      <w:rPr>
        <w:rFonts w:hint="default"/>
      </w:rPr>
    </w:lvl>
  </w:abstractNum>
  <w:abstractNum w:abstractNumId="15" w15:restartNumberingAfterBreak="0">
    <w:nsid w:val="64722C9D"/>
    <w:multiLevelType w:val="hybridMultilevel"/>
    <w:tmpl w:val="074A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794411"/>
    <w:multiLevelType w:val="hybridMultilevel"/>
    <w:tmpl w:val="0610E5F4"/>
    <w:lvl w:ilvl="0" w:tplc="71B25AF4">
      <w:start w:val="1"/>
      <w:numFmt w:val="bullet"/>
      <w:lvlText w:val="•"/>
      <w:lvlJc w:val="left"/>
      <w:pPr>
        <w:ind w:left="960" w:hanging="361"/>
      </w:pPr>
      <w:rPr>
        <w:rFonts w:ascii="Arial" w:eastAsia="Arial" w:hAnsi="Arial" w:hint="default"/>
        <w:w w:val="99"/>
        <w:sz w:val="44"/>
        <w:szCs w:val="44"/>
      </w:rPr>
    </w:lvl>
    <w:lvl w:ilvl="1" w:tplc="B2A032D4">
      <w:start w:val="1"/>
      <w:numFmt w:val="bullet"/>
      <w:lvlText w:val="•"/>
      <w:lvlJc w:val="left"/>
      <w:pPr>
        <w:ind w:left="1994" w:hanging="361"/>
      </w:pPr>
      <w:rPr>
        <w:rFonts w:hint="default"/>
      </w:rPr>
    </w:lvl>
    <w:lvl w:ilvl="2" w:tplc="65F8558E">
      <w:start w:val="1"/>
      <w:numFmt w:val="bullet"/>
      <w:lvlText w:val="•"/>
      <w:lvlJc w:val="left"/>
      <w:pPr>
        <w:ind w:left="3028" w:hanging="361"/>
      </w:pPr>
      <w:rPr>
        <w:rFonts w:hint="default"/>
      </w:rPr>
    </w:lvl>
    <w:lvl w:ilvl="3" w:tplc="82325636">
      <w:start w:val="1"/>
      <w:numFmt w:val="bullet"/>
      <w:lvlText w:val="•"/>
      <w:lvlJc w:val="left"/>
      <w:pPr>
        <w:ind w:left="4062" w:hanging="361"/>
      </w:pPr>
      <w:rPr>
        <w:rFonts w:hint="default"/>
      </w:rPr>
    </w:lvl>
    <w:lvl w:ilvl="4" w:tplc="EBAA9BC4">
      <w:start w:val="1"/>
      <w:numFmt w:val="bullet"/>
      <w:lvlText w:val="•"/>
      <w:lvlJc w:val="left"/>
      <w:pPr>
        <w:ind w:left="5096" w:hanging="361"/>
      </w:pPr>
      <w:rPr>
        <w:rFonts w:hint="default"/>
      </w:rPr>
    </w:lvl>
    <w:lvl w:ilvl="5" w:tplc="27042596">
      <w:start w:val="1"/>
      <w:numFmt w:val="bullet"/>
      <w:lvlText w:val="•"/>
      <w:lvlJc w:val="left"/>
      <w:pPr>
        <w:ind w:left="6130" w:hanging="361"/>
      </w:pPr>
      <w:rPr>
        <w:rFonts w:hint="default"/>
      </w:rPr>
    </w:lvl>
    <w:lvl w:ilvl="6" w:tplc="3E0A7A50">
      <w:start w:val="1"/>
      <w:numFmt w:val="bullet"/>
      <w:lvlText w:val="•"/>
      <w:lvlJc w:val="left"/>
      <w:pPr>
        <w:ind w:left="7164" w:hanging="361"/>
      </w:pPr>
      <w:rPr>
        <w:rFonts w:hint="default"/>
      </w:rPr>
    </w:lvl>
    <w:lvl w:ilvl="7" w:tplc="B3AAEE08">
      <w:start w:val="1"/>
      <w:numFmt w:val="bullet"/>
      <w:lvlText w:val="•"/>
      <w:lvlJc w:val="left"/>
      <w:pPr>
        <w:ind w:left="8198" w:hanging="361"/>
      </w:pPr>
      <w:rPr>
        <w:rFonts w:hint="default"/>
      </w:rPr>
    </w:lvl>
    <w:lvl w:ilvl="8" w:tplc="6512D2A4">
      <w:start w:val="1"/>
      <w:numFmt w:val="bullet"/>
      <w:lvlText w:val="•"/>
      <w:lvlJc w:val="left"/>
      <w:pPr>
        <w:ind w:left="9232" w:hanging="361"/>
      </w:pPr>
      <w:rPr>
        <w:rFonts w:hint="default"/>
      </w:rPr>
    </w:lvl>
  </w:abstractNum>
  <w:abstractNum w:abstractNumId="17" w15:restartNumberingAfterBreak="0">
    <w:nsid w:val="7290510C"/>
    <w:multiLevelType w:val="hybridMultilevel"/>
    <w:tmpl w:val="1682025E"/>
    <w:lvl w:ilvl="0" w:tplc="1B0284F8">
      <w:start w:val="1"/>
      <w:numFmt w:val="bullet"/>
      <w:lvlText w:val=""/>
      <w:lvlJc w:val="left"/>
      <w:pPr>
        <w:ind w:left="411" w:hanging="180"/>
      </w:pPr>
      <w:rPr>
        <w:rFonts w:ascii="Symbol" w:eastAsia="Symbol" w:hAnsi="Symbol" w:hint="default"/>
        <w:sz w:val="22"/>
        <w:szCs w:val="22"/>
      </w:rPr>
    </w:lvl>
    <w:lvl w:ilvl="1" w:tplc="8D2E97BE">
      <w:start w:val="1"/>
      <w:numFmt w:val="bullet"/>
      <w:lvlText w:val="•"/>
      <w:lvlJc w:val="left"/>
      <w:pPr>
        <w:ind w:left="674" w:hanging="180"/>
      </w:pPr>
      <w:rPr>
        <w:rFonts w:hint="default"/>
      </w:rPr>
    </w:lvl>
    <w:lvl w:ilvl="2" w:tplc="D5E09BE4">
      <w:start w:val="1"/>
      <w:numFmt w:val="bullet"/>
      <w:lvlText w:val="•"/>
      <w:lvlJc w:val="left"/>
      <w:pPr>
        <w:ind w:left="936" w:hanging="180"/>
      </w:pPr>
      <w:rPr>
        <w:rFonts w:hint="default"/>
      </w:rPr>
    </w:lvl>
    <w:lvl w:ilvl="3" w:tplc="FDDC9238">
      <w:start w:val="1"/>
      <w:numFmt w:val="bullet"/>
      <w:lvlText w:val="•"/>
      <w:lvlJc w:val="left"/>
      <w:pPr>
        <w:ind w:left="1198" w:hanging="180"/>
      </w:pPr>
      <w:rPr>
        <w:rFonts w:hint="default"/>
      </w:rPr>
    </w:lvl>
    <w:lvl w:ilvl="4" w:tplc="F4168432">
      <w:start w:val="1"/>
      <w:numFmt w:val="bullet"/>
      <w:lvlText w:val="•"/>
      <w:lvlJc w:val="left"/>
      <w:pPr>
        <w:ind w:left="1460" w:hanging="180"/>
      </w:pPr>
      <w:rPr>
        <w:rFonts w:hint="default"/>
      </w:rPr>
    </w:lvl>
    <w:lvl w:ilvl="5" w:tplc="044E5E9C">
      <w:start w:val="1"/>
      <w:numFmt w:val="bullet"/>
      <w:lvlText w:val="•"/>
      <w:lvlJc w:val="left"/>
      <w:pPr>
        <w:ind w:left="1723" w:hanging="180"/>
      </w:pPr>
      <w:rPr>
        <w:rFonts w:hint="default"/>
      </w:rPr>
    </w:lvl>
    <w:lvl w:ilvl="6" w:tplc="E85A73B2">
      <w:start w:val="1"/>
      <w:numFmt w:val="bullet"/>
      <w:lvlText w:val="•"/>
      <w:lvlJc w:val="left"/>
      <w:pPr>
        <w:ind w:left="1985" w:hanging="180"/>
      </w:pPr>
      <w:rPr>
        <w:rFonts w:hint="default"/>
      </w:rPr>
    </w:lvl>
    <w:lvl w:ilvl="7" w:tplc="008A2804">
      <w:start w:val="1"/>
      <w:numFmt w:val="bullet"/>
      <w:lvlText w:val="•"/>
      <w:lvlJc w:val="left"/>
      <w:pPr>
        <w:ind w:left="2247" w:hanging="180"/>
      </w:pPr>
      <w:rPr>
        <w:rFonts w:hint="default"/>
      </w:rPr>
    </w:lvl>
    <w:lvl w:ilvl="8" w:tplc="A10CE6F6">
      <w:start w:val="1"/>
      <w:numFmt w:val="bullet"/>
      <w:lvlText w:val="•"/>
      <w:lvlJc w:val="left"/>
      <w:pPr>
        <w:ind w:left="2510" w:hanging="180"/>
      </w:pPr>
      <w:rPr>
        <w:rFonts w:hint="default"/>
      </w:rPr>
    </w:lvl>
  </w:abstractNum>
  <w:abstractNum w:abstractNumId="18" w15:restartNumberingAfterBreak="0">
    <w:nsid w:val="7CF22FC8"/>
    <w:multiLevelType w:val="hybridMultilevel"/>
    <w:tmpl w:val="79A8924E"/>
    <w:lvl w:ilvl="0" w:tplc="62F47F7A">
      <w:start w:val="1"/>
      <w:numFmt w:val="bullet"/>
      <w:lvlText w:val=""/>
      <w:lvlJc w:val="left"/>
      <w:pPr>
        <w:ind w:left="561" w:hanging="269"/>
      </w:pPr>
      <w:rPr>
        <w:rFonts w:ascii="Symbol" w:eastAsia="Symbol" w:hAnsi="Symbol" w:hint="default"/>
        <w:sz w:val="22"/>
        <w:szCs w:val="22"/>
      </w:rPr>
    </w:lvl>
    <w:lvl w:ilvl="1" w:tplc="CA3C094A">
      <w:start w:val="1"/>
      <w:numFmt w:val="bullet"/>
      <w:lvlText w:val="•"/>
      <w:lvlJc w:val="left"/>
      <w:pPr>
        <w:ind w:left="703" w:hanging="269"/>
      </w:pPr>
      <w:rPr>
        <w:rFonts w:hint="default"/>
      </w:rPr>
    </w:lvl>
    <w:lvl w:ilvl="2" w:tplc="B202A502">
      <w:start w:val="1"/>
      <w:numFmt w:val="bullet"/>
      <w:lvlText w:val="•"/>
      <w:lvlJc w:val="left"/>
      <w:pPr>
        <w:ind w:left="845" w:hanging="269"/>
      </w:pPr>
      <w:rPr>
        <w:rFonts w:hint="default"/>
      </w:rPr>
    </w:lvl>
    <w:lvl w:ilvl="3" w:tplc="B18AAD06">
      <w:start w:val="1"/>
      <w:numFmt w:val="bullet"/>
      <w:lvlText w:val="•"/>
      <w:lvlJc w:val="left"/>
      <w:pPr>
        <w:ind w:left="987" w:hanging="269"/>
      </w:pPr>
      <w:rPr>
        <w:rFonts w:hint="default"/>
      </w:rPr>
    </w:lvl>
    <w:lvl w:ilvl="4" w:tplc="2A4C33E4">
      <w:start w:val="1"/>
      <w:numFmt w:val="bullet"/>
      <w:lvlText w:val="•"/>
      <w:lvlJc w:val="left"/>
      <w:pPr>
        <w:ind w:left="1129" w:hanging="269"/>
      </w:pPr>
      <w:rPr>
        <w:rFonts w:hint="default"/>
      </w:rPr>
    </w:lvl>
    <w:lvl w:ilvl="5" w:tplc="FD043B4C">
      <w:start w:val="1"/>
      <w:numFmt w:val="bullet"/>
      <w:lvlText w:val="•"/>
      <w:lvlJc w:val="left"/>
      <w:pPr>
        <w:ind w:left="1272" w:hanging="269"/>
      </w:pPr>
      <w:rPr>
        <w:rFonts w:hint="default"/>
      </w:rPr>
    </w:lvl>
    <w:lvl w:ilvl="6" w:tplc="6590AAD2">
      <w:start w:val="1"/>
      <w:numFmt w:val="bullet"/>
      <w:lvlText w:val="•"/>
      <w:lvlJc w:val="left"/>
      <w:pPr>
        <w:ind w:left="1414" w:hanging="269"/>
      </w:pPr>
      <w:rPr>
        <w:rFonts w:hint="default"/>
      </w:rPr>
    </w:lvl>
    <w:lvl w:ilvl="7" w:tplc="EA847EB4">
      <w:start w:val="1"/>
      <w:numFmt w:val="bullet"/>
      <w:lvlText w:val="•"/>
      <w:lvlJc w:val="left"/>
      <w:pPr>
        <w:ind w:left="1556" w:hanging="269"/>
      </w:pPr>
      <w:rPr>
        <w:rFonts w:hint="default"/>
      </w:rPr>
    </w:lvl>
    <w:lvl w:ilvl="8" w:tplc="55C4D348">
      <w:start w:val="1"/>
      <w:numFmt w:val="bullet"/>
      <w:lvlText w:val="•"/>
      <w:lvlJc w:val="left"/>
      <w:pPr>
        <w:ind w:left="1698" w:hanging="269"/>
      </w:pPr>
      <w:rPr>
        <w:rFonts w:hint="default"/>
      </w:rPr>
    </w:lvl>
  </w:abstractNum>
  <w:abstractNum w:abstractNumId="19" w15:restartNumberingAfterBreak="0">
    <w:nsid w:val="7D17285B"/>
    <w:multiLevelType w:val="hybridMultilevel"/>
    <w:tmpl w:val="AB00A14C"/>
    <w:lvl w:ilvl="0" w:tplc="61AEA674">
      <w:start w:val="1"/>
      <w:numFmt w:val="bullet"/>
      <w:lvlText w:val=""/>
      <w:lvlJc w:val="left"/>
      <w:pPr>
        <w:ind w:left="565" w:hanging="269"/>
      </w:pPr>
      <w:rPr>
        <w:rFonts w:ascii="Symbol" w:eastAsia="Symbol" w:hAnsi="Symbol" w:hint="default"/>
        <w:sz w:val="22"/>
        <w:szCs w:val="22"/>
      </w:rPr>
    </w:lvl>
    <w:lvl w:ilvl="1" w:tplc="58729D94">
      <w:start w:val="1"/>
      <w:numFmt w:val="bullet"/>
      <w:lvlText w:val="•"/>
      <w:lvlJc w:val="left"/>
      <w:pPr>
        <w:ind w:left="729" w:hanging="269"/>
      </w:pPr>
      <w:rPr>
        <w:rFonts w:hint="default"/>
      </w:rPr>
    </w:lvl>
    <w:lvl w:ilvl="2" w:tplc="B89A82B6">
      <w:start w:val="1"/>
      <w:numFmt w:val="bullet"/>
      <w:lvlText w:val="•"/>
      <w:lvlJc w:val="left"/>
      <w:pPr>
        <w:ind w:left="892" w:hanging="269"/>
      </w:pPr>
      <w:rPr>
        <w:rFonts w:hint="default"/>
      </w:rPr>
    </w:lvl>
    <w:lvl w:ilvl="3" w:tplc="20D4DC48">
      <w:start w:val="1"/>
      <w:numFmt w:val="bullet"/>
      <w:lvlText w:val="•"/>
      <w:lvlJc w:val="left"/>
      <w:pPr>
        <w:ind w:left="1056" w:hanging="269"/>
      </w:pPr>
      <w:rPr>
        <w:rFonts w:hint="default"/>
      </w:rPr>
    </w:lvl>
    <w:lvl w:ilvl="4" w:tplc="6FCEC7F4">
      <w:start w:val="1"/>
      <w:numFmt w:val="bullet"/>
      <w:lvlText w:val="•"/>
      <w:lvlJc w:val="left"/>
      <w:pPr>
        <w:ind w:left="1219" w:hanging="269"/>
      </w:pPr>
      <w:rPr>
        <w:rFonts w:hint="default"/>
      </w:rPr>
    </w:lvl>
    <w:lvl w:ilvl="5" w:tplc="7CAEC672">
      <w:start w:val="1"/>
      <w:numFmt w:val="bullet"/>
      <w:lvlText w:val="•"/>
      <w:lvlJc w:val="left"/>
      <w:pPr>
        <w:ind w:left="1383" w:hanging="269"/>
      </w:pPr>
      <w:rPr>
        <w:rFonts w:hint="default"/>
      </w:rPr>
    </w:lvl>
    <w:lvl w:ilvl="6" w:tplc="87AEB19E">
      <w:start w:val="1"/>
      <w:numFmt w:val="bullet"/>
      <w:lvlText w:val="•"/>
      <w:lvlJc w:val="left"/>
      <w:pPr>
        <w:ind w:left="1546" w:hanging="269"/>
      </w:pPr>
      <w:rPr>
        <w:rFonts w:hint="default"/>
      </w:rPr>
    </w:lvl>
    <w:lvl w:ilvl="7" w:tplc="817C199C">
      <w:start w:val="1"/>
      <w:numFmt w:val="bullet"/>
      <w:lvlText w:val="•"/>
      <w:lvlJc w:val="left"/>
      <w:pPr>
        <w:ind w:left="1710" w:hanging="269"/>
      </w:pPr>
      <w:rPr>
        <w:rFonts w:hint="default"/>
      </w:rPr>
    </w:lvl>
    <w:lvl w:ilvl="8" w:tplc="C0540142">
      <w:start w:val="1"/>
      <w:numFmt w:val="bullet"/>
      <w:lvlText w:val="•"/>
      <w:lvlJc w:val="left"/>
      <w:pPr>
        <w:ind w:left="1874" w:hanging="269"/>
      </w:pPr>
      <w:rPr>
        <w:rFonts w:hint="default"/>
      </w:rPr>
    </w:lvl>
  </w:abstractNum>
  <w:abstractNum w:abstractNumId="20" w15:restartNumberingAfterBreak="0">
    <w:nsid w:val="7D5A4173"/>
    <w:multiLevelType w:val="hybridMultilevel"/>
    <w:tmpl w:val="226A7E7E"/>
    <w:lvl w:ilvl="0" w:tplc="21C009E4">
      <w:start w:val="1"/>
      <w:numFmt w:val="bullet"/>
      <w:lvlText w:val=""/>
      <w:lvlJc w:val="left"/>
      <w:pPr>
        <w:ind w:left="960" w:hanging="361"/>
      </w:pPr>
      <w:rPr>
        <w:rFonts w:ascii="Symbol" w:eastAsia="Symbol" w:hAnsi="Symbol" w:hint="default"/>
        <w:sz w:val="28"/>
        <w:szCs w:val="28"/>
      </w:rPr>
    </w:lvl>
    <w:lvl w:ilvl="1" w:tplc="BB949476">
      <w:start w:val="1"/>
      <w:numFmt w:val="bullet"/>
      <w:lvlText w:val="•"/>
      <w:lvlJc w:val="left"/>
      <w:pPr>
        <w:ind w:left="1994" w:hanging="361"/>
      </w:pPr>
      <w:rPr>
        <w:rFonts w:hint="default"/>
      </w:rPr>
    </w:lvl>
    <w:lvl w:ilvl="2" w:tplc="DB2808D8">
      <w:start w:val="1"/>
      <w:numFmt w:val="bullet"/>
      <w:lvlText w:val="•"/>
      <w:lvlJc w:val="left"/>
      <w:pPr>
        <w:ind w:left="3028" w:hanging="361"/>
      </w:pPr>
      <w:rPr>
        <w:rFonts w:hint="default"/>
      </w:rPr>
    </w:lvl>
    <w:lvl w:ilvl="3" w:tplc="90AA5B72">
      <w:start w:val="1"/>
      <w:numFmt w:val="bullet"/>
      <w:lvlText w:val="•"/>
      <w:lvlJc w:val="left"/>
      <w:pPr>
        <w:ind w:left="4062" w:hanging="361"/>
      </w:pPr>
      <w:rPr>
        <w:rFonts w:hint="default"/>
      </w:rPr>
    </w:lvl>
    <w:lvl w:ilvl="4" w:tplc="97508350">
      <w:start w:val="1"/>
      <w:numFmt w:val="bullet"/>
      <w:lvlText w:val="•"/>
      <w:lvlJc w:val="left"/>
      <w:pPr>
        <w:ind w:left="5096" w:hanging="361"/>
      </w:pPr>
      <w:rPr>
        <w:rFonts w:hint="default"/>
      </w:rPr>
    </w:lvl>
    <w:lvl w:ilvl="5" w:tplc="F2F8ABA0">
      <w:start w:val="1"/>
      <w:numFmt w:val="bullet"/>
      <w:lvlText w:val="•"/>
      <w:lvlJc w:val="left"/>
      <w:pPr>
        <w:ind w:left="6130" w:hanging="361"/>
      </w:pPr>
      <w:rPr>
        <w:rFonts w:hint="default"/>
      </w:rPr>
    </w:lvl>
    <w:lvl w:ilvl="6" w:tplc="C5F03F32">
      <w:start w:val="1"/>
      <w:numFmt w:val="bullet"/>
      <w:lvlText w:val="•"/>
      <w:lvlJc w:val="left"/>
      <w:pPr>
        <w:ind w:left="7164" w:hanging="361"/>
      </w:pPr>
      <w:rPr>
        <w:rFonts w:hint="default"/>
      </w:rPr>
    </w:lvl>
    <w:lvl w:ilvl="7" w:tplc="CE0C51E2">
      <w:start w:val="1"/>
      <w:numFmt w:val="bullet"/>
      <w:lvlText w:val="•"/>
      <w:lvlJc w:val="left"/>
      <w:pPr>
        <w:ind w:left="8198" w:hanging="361"/>
      </w:pPr>
      <w:rPr>
        <w:rFonts w:hint="default"/>
      </w:rPr>
    </w:lvl>
    <w:lvl w:ilvl="8" w:tplc="A3E4FAC0">
      <w:start w:val="1"/>
      <w:numFmt w:val="bullet"/>
      <w:lvlText w:val="•"/>
      <w:lvlJc w:val="left"/>
      <w:pPr>
        <w:ind w:left="9232" w:hanging="361"/>
      </w:pPr>
      <w:rPr>
        <w:rFonts w:hint="default"/>
      </w:rPr>
    </w:lvl>
  </w:abstractNum>
  <w:num w:numId="1">
    <w:abstractNumId w:val="8"/>
  </w:num>
  <w:num w:numId="2">
    <w:abstractNumId w:val="20"/>
  </w:num>
  <w:num w:numId="3">
    <w:abstractNumId w:val="10"/>
  </w:num>
  <w:num w:numId="4">
    <w:abstractNumId w:val="17"/>
  </w:num>
  <w:num w:numId="5">
    <w:abstractNumId w:val="18"/>
  </w:num>
  <w:num w:numId="6">
    <w:abstractNumId w:val="19"/>
  </w:num>
  <w:num w:numId="7">
    <w:abstractNumId w:val="13"/>
  </w:num>
  <w:num w:numId="8">
    <w:abstractNumId w:val="16"/>
  </w:num>
  <w:num w:numId="9">
    <w:abstractNumId w:val="11"/>
  </w:num>
  <w:num w:numId="10">
    <w:abstractNumId w:val="14"/>
  </w:num>
  <w:num w:numId="11">
    <w:abstractNumId w:val="12"/>
  </w:num>
  <w:num w:numId="12">
    <w:abstractNumId w:val="7"/>
  </w:num>
  <w:num w:numId="13">
    <w:abstractNumId w:val="9"/>
  </w:num>
  <w:num w:numId="14">
    <w:abstractNumId w:val="15"/>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673"/>
    <w:rsid w:val="0000208B"/>
    <w:rsid w:val="00011F73"/>
    <w:rsid w:val="000230EB"/>
    <w:rsid w:val="00027328"/>
    <w:rsid w:val="00035A6D"/>
    <w:rsid w:val="00041664"/>
    <w:rsid w:val="00044DD0"/>
    <w:rsid w:val="00053267"/>
    <w:rsid w:val="0005486A"/>
    <w:rsid w:val="000614C4"/>
    <w:rsid w:val="00070321"/>
    <w:rsid w:val="00072252"/>
    <w:rsid w:val="000765B1"/>
    <w:rsid w:val="00085F08"/>
    <w:rsid w:val="00095F5A"/>
    <w:rsid w:val="000A7275"/>
    <w:rsid w:val="000A79BC"/>
    <w:rsid w:val="000B17BD"/>
    <w:rsid w:val="000B3432"/>
    <w:rsid w:val="000B4F31"/>
    <w:rsid w:val="000C6840"/>
    <w:rsid w:val="000C705C"/>
    <w:rsid w:val="000D03CF"/>
    <w:rsid w:val="000D2C6A"/>
    <w:rsid w:val="000E5998"/>
    <w:rsid w:val="000F3AB6"/>
    <w:rsid w:val="000F4D43"/>
    <w:rsid w:val="00102B97"/>
    <w:rsid w:val="00106610"/>
    <w:rsid w:val="00110B3B"/>
    <w:rsid w:val="00114F39"/>
    <w:rsid w:val="00121B62"/>
    <w:rsid w:val="00123E17"/>
    <w:rsid w:val="00130DAA"/>
    <w:rsid w:val="00133EA6"/>
    <w:rsid w:val="00141F41"/>
    <w:rsid w:val="00142C8E"/>
    <w:rsid w:val="00162C62"/>
    <w:rsid w:val="00164AEC"/>
    <w:rsid w:val="00165BDF"/>
    <w:rsid w:val="00165C8F"/>
    <w:rsid w:val="001734BC"/>
    <w:rsid w:val="0018294E"/>
    <w:rsid w:val="00182A88"/>
    <w:rsid w:val="00185ED9"/>
    <w:rsid w:val="00193850"/>
    <w:rsid w:val="00197400"/>
    <w:rsid w:val="001A2F26"/>
    <w:rsid w:val="001A645E"/>
    <w:rsid w:val="001B67C2"/>
    <w:rsid w:val="001B79FC"/>
    <w:rsid w:val="001E1EE7"/>
    <w:rsid w:val="001E6542"/>
    <w:rsid w:val="001F1F2C"/>
    <w:rsid w:val="001F240F"/>
    <w:rsid w:val="001F2547"/>
    <w:rsid w:val="001F381A"/>
    <w:rsid w:val="00203B23"/>
    <w:rsid w:val="002061F2"/>
    <w:rsid w:val="00213F95"/>
    <w:rsid w:val="0021419A"/>
    <w:rsid w:val="00215184"/>
    <w:rsid w:val="00215A10"/>
    <w:rsid w:val="002171FA"/>
    <w:rsid w:val="002232C3"/>
    <w:rsid w:val="0023062E"/>
    <w:rsid w:val="002363F8"/>
    <w:rsid w:val="00244B18"/>
    <w:rsid w:val="00250294"/>
    <w:rsid w:val="00257E9D"/>
    <w:rsid w:val="002670A9"/>
    <w:rsid w:val="00273AAD"/>
    <w:rsid w:val="00277673"/>
    <w:rsid w:val="00280359"/>
    <w:rsid w:val="00291795"/>
    <w:rsid w:val="00294D58"/>
    <w:rsid w:val="002A00C0"/>
    <w:rsid w:val="002A1149"/>
    <w:rsid w:val="002A7E81"/>
    <w:rsid w:val="002B103C"/>
    <w:rsid w:val="002B3044"/>
    <w:rsid w:val="002B791D"/>
    <w:rsid w:val="002C0B1E"/>
    <w:rsid w:val="002C0E3C"/>
    <w:rsid w:val="002C76CB"/>
    <w:rsid w:val="002D71D4"/>
    <w:rsid w:val="002E0924"/>
    <w:rsid w:val="002F37DE"/>
    <w:rsid w:val="002F4463"/>
    <w:rsid w:val="002F7BA7"/>
    <w:rsid w:val="003058DA"/>
    <w:rsid w:val="00316179"/>
    <w:rsid w:val="00317091"/>
    <w:rsid w:val="0033563A"/>
    <w:rsid w:val="00353A81"/>
    <w:rsid w:val="003541EB"/>
    <w:rsid w:val="0038227E"/>
    <w:rsid w:val="003C05D1"/>
    <w:rsid w:val="00401025"/>
    <w:rsid w:val="004011F4"/>
    <w:rsid w:val="00420F94"/>
    <w:rsid w:val="004253F9"/>
    <w:rsid w:val="0042628C"/>
    <w:rsid w:val="00442933"/>
    <w:rsid w:val="00447D22"/>
    <w:rsid w:val="004509C5"/>
    <w:rsid w:val="00453ECC"/>
    <w:rsid w:val="00463125"/>
    <w:rsid w:val="00464977"/>
    <w:rsid w:val="00464DA6"/>
    <w:rsid w:val="004755F5"/>
    <w:rsid w:val="00490BF7"/>
    <w:rsid w:val="004A0814"/>
    <w:rsid w:val="004A6861"/>
    <w:rsid w:val="004B52EC"/>
    <w:rsid w:val="004C5405"/>
    <w:rsid w:val="004D0D73"/>
    <w:rsid w:val="004D1B21"/>
    <w:rsid w:val="004E28AA"/>
    <w:rsid w:val="004E5AA1"/>
    <w:rsid w:val="004E7E07"/>
    <w:rsid w:val="0052214E"/>
    <w:rsid w:val="0052235C"/>
    <w:rsid w:val="00525361"/>
    <w:rsid w:val="00531987"/>
    <w:rsid w:val="00533350"/>
    <w:rsid w:val="00533AFA"/>
    <w:rsid w:val="00546981"/>
    <w:rsid w:val="00546EC1"/>
    <w:rsid w:val="00547D0E"/>
    <w:rsid w:val="00552596"/>
    <w:rsid w:val="005662A8"/>
    <w:rsid w:val="005822A9"/>
    <w:rsid w:val="00591FE3"/>
    <w:rsid w:val="005937CC"/>
    <w:rsid w:val="00597AC9"/>
    <w:rsid w:val="005A35A5"/>
    <w:rsid w:val="005A7A58"/>
    <w:rsid w:val="005B32E4"/>
    <w:rsid w:val="005C58BA"/>
    <w:rsid w:val="005D312A"/>
    <w:rsid w:val="005D6876"/>
    <w:rsid w:val="005E5EC9"/>
    <w:rsid w:val="00602C64"/>
    <w:rsid w:val="00603D2A"/>
    <w:rsid w:val="00604097"/>
    <w:rsid w:val="00604392"/>
    <w:rsid w:val="006202BA"/>
    <w:rsid w:val="00624307"/>
    <w:rsid w:val="00662D2E"/>
    <w:rsid w:val="006807CB"/>
    <w:rsid w:val="00683197"/>
    <w:rsid w:val="00683686"/>
    <w:rsid w:val="00686C05"/>
    <w:rsid w:val="00695B51"/>
    <w:rsid w:val="006A15D6"/>
    <w:rsid w:val="006A3402"/>
    <w:rsid w:val="006A6725"/>
    <w:rsid w:val="006A6990"/>
    <w:rsid w:val="006A71B7"/>
    <w:rsid w:val="006B222D"/>
    <w:rsid w:val="006B6638"/>
    <w:rsid w:val="006C3E9F"/>
    <w:rsid w:val="006C4306"/>
    <w:rsid w:val="006C6D34"/>
    <w:rsid w:val="006D3DE5"/>
    <w:rsid w:val="006E19D1"/>
    <w:rsid w:val="006E423A"/>
    <w:rsid w:val="006F0460"/>
    <w:rsid w:val="006F2B16"/>
    <w:rsid w:val="006F6799"/>
    <w:rsid w:val="0070037B"/>
    <w:rsid w:val="00700794"/>
    <w:rsid w:val="007028E4"/>
    <w:rsid w:val="00710163"/>
    <w:rsid w:val="007114CB"/>
    <w:rsid w:val="00721EB1"/>
    <w:rsid w:val="00723BAA"/>
    <w:rsid w:val="0073511B"/>
    <w:rsid w:val="00740DB5"/>
    <w:rsid w:val="00741911"/>
    <w:rsid w:val="007460D4"/>
    <w:rsid w:val="007502C7"/>
    <w:rsid w:val="00754824"/>
    <w:rsid w:val="00757527"/>
    <w:rsid w:val="007604D7"/>
    <w:rsid w:val="00775EB8"/>
    <w:rsid w:val="00776FDD"/>
    <w:rsid w:val="00786518"/>
    <w:rsid w:val="00787E6A"/>
    <w:rsid w:val="00790566"/>
    <w:rsid w:val="00793524"/>
    <w:rsid w:val="00793663"/>
    <w:rsid w:val="007A2E65"/>
    <w:rsid w:val="007A3C87"/>
    <w:rsid w:val="007A6F67"/>
    <w:rsid w:val="007B63D1"/>
    <w:rsid w:val="007D00D8"/>
    <w:rsid w:val="007D46D6"/>
    <w:rsid w:val="007D4E11"/>
    <w:rsid w:val="007D673E"/>
    <w:rsid w:val="007E1947"/>
    <w:rsid w:val="007F1D0E"/>
    <w:rsid w:val="007F22C6"/>
    <w:rsid w:val="007F2ADA"/>
    <w:rsid w:val="008027DE"/>
    <w:rsid w:val="00805A42"/>
    <w:rsid w:val="0084498A"/>
    <w:rsid w:val="0084561A"/>
    <w:rsid w:val="00852587"/>
    <w:rsid w:val="0086017E"/>
    <w:rsid w:val="008760E3"/>
    <w:rsid w:val="0088181F"/>
    <w:rsid w:val="00891CB9"/>
    <w:rsid w:val="0089375D"/>
    <w:rsid w:val="008A248F"/>
    <w:rsid w:val="008A36F5"/>
    <w:rsid w:val="008A3B8E"/>
    <w:rsid w:val="008A5FBC"/>
    <w:rsid w:val="008A7F6A"/>
    <w:rsid w:val="008B20B3"/>
    <w:rsid w:val="008B59D7"/>
    <w:rsid w:val="008C17F6"/>
    <w:rsid w:val="008C192D"/>
    <w:rsid w:val="008C39DA"/>
    <w:rsid w:val="008D0261"/>
    <w:rsid w:val="008D6935"/>
    <w:rsid w:val="008E3CAA"/>
    <w:rsid w:val="00905EDA"/>
    <w:rsid w:val="0091023F"/>
    <w:rsid w:val="00917A10"/>
    <w:rsid w:val="00921688"/>
    <w:rsid w:val="0092470A"/>
    <w:rsid w:val="00930A4E"/>
    <w:rsid w:val="00936986"/>
    <w:rsid w:val="0095002F"/>
    <w:rsid w:val="00954AC1"/>
    <w:rsid w:val="00957BCD"/>
    <w:rsid w:val="0096771D"/>
    <w:rsid w:val="00970238"/>
    <w:rsid w:val="0097697B"/>
    <w:rsid w:val="00986C0B"/>
    <w:rsid w:val="00986F8E"/>
    <w:rsid w:val="009A6D7E"/>
    <w:rsid w:val="009B7A7F"/>
    <w:rsid w:val="009C0FF8"/>
    <w:rsid w:val="009C13BB"/>
    <w:rsid w:val="009E3B08"/>
    <w:rsid w:val="009F2982"/>
    <w:rsid w:val="009F50CB"/>
    <w:rsid w:val="00A0333E"/>
    <w:rsid w:val="00A11A46"/>
    <w:rsid w:val="00A1531C"/>
    <w:rsid w:val="00A160D1"/>
    <w:rsid w:val="00A23ABA"/>
    <w:rsid w:val="00A4436A"/>
    <w:rsid w:val="00A56431"/>
    <w:rsid w:val="00A64426"/>
    <w:rsid w:val="00A64980"/>
    <w:rsid w:val="00A66DAB"/>
    <w:rsid w:val="00A731D3"/>
    <w:rsid w:val="00A7614E"/>
    <w:rsid w:val="00A96F69"/>
    <w:rsid w:val="00AB1CCA"/>
    <w:rsid w:val="00AB26F1"/>
    <w:rsid w:val="00AB27A1"/>
    <w:rsid w:val="00AB7424"/>
    <w:rsid w:val="00AC00F5"/>
    <w:rsid w:val="00AC23FE"/>
    <w:rsid w:val="00AD1404"/>
    <w:rsid w:val="00AE140E"/>
    <w:rsid w:val="00AF1B38"/>
    <w:rsid w:val="00AF2992"/>
    <w:rsid w:val="00B04A5C"/>
    <w:rsid w:val="00B05972"/>
    <w:rsid w:val="00B07A72"/>
    <w:rsid w:val="00B147E5"/>
    <w:rsid w:val="00B175E3"/>
    <w:rsid w:val="00B22915"/>
    <w:rsid w:val="00B25C4E"/>
    <w:rsid w:val="00B370DE"/>
    <w:rsid w:val="00B376B3"/>
    <w:rsid w:val="00B47190"/>
    <w:rsid w:val="00B536FE"/>
    <w:rsid w:val="00B541D7"/>
    <w:rsid w:val="00B556EF"/>
    <w:rsid w:val="00B63A13"/>
    <w:rsid w:val="00B72290"/>
    <w:rsid w:val="00B73A02"/>
    <w:rsid w:val="00B74A4D"/>
    <w:rsid w:val="00B750D0"/>
    <w:rsid w:val="00B82543"/>
    <w:rsid w:val="00B82902"/>
    <w:rsid w:val="00BA45F3"/>
    <w:rsid w:val="00BB0053"/>
    <w:rsid w:val="00BB7F87"/>
    <w:rsid w:val="00BC1C19"/>
    <w:rsid w:val="00BD03B8"/>
    <w:rsid w:val="00BD2FE6"/>
    <w:rsid w:val="00BD39DA"/>
    <w:rsid w:val="00BD6B09"/>
    <w:rsid w:val="00BD7567"/>
    <w:rsid w:val="00BE2032"/>
    <w:rsid w:val="00BE223D"/>
    <w:rsid w:val="00BE274F"/>
    <w:rsid w:val="00BF307B"/>
    <w:rsid w:val="00BF4069"/>
    <w:rsid w:val="00BF46AC"/>
    <w:rsid w:val="00C03019"/>
    <w:rsid w:val="00C04018"/>
    <w:rsid w:val="00C1024B"/>
    <w:rsid w:val="00C121D8"/>
    <w:rsid w:val="00C16AD6"/>
    <w:rsid w:val="00C17601"/>
    <w:rsid w:val="00C21F47"/>
    <w:rsid w:val="00C24C93"/>
    <w:rsid w:val="00C2691D"/>
    <w:rsid w:val="00C302CE"/>
    <w:rsid w:val="00C30FB9"/>
    <w:rsid w:val="00C3237F"/>
    <w:rsid w:val="00C41727"/>
    <w:rsid w:val="00C467F6"/>
    <w:rsid w:val="00C56EA9"/>
    <w:rsid w:val="00C57652"/>
    <w:rsid w:val="00C57B5C"/>
    <w:rsid w:val="00C661AA"/>
    <w:rsid w:val="00C7450D"/>
    <w:rsid w:val="00C8174F"/>
    <w:rsid w:val="00C81D3B"/>
    <w:rsid w:val="00C84765"/>
    <w:rsid w:val="00C91A5C"/>
    <w:rsid w:val="00C97748"/>
    <w:rsid w:val="00CA7E24"/>
    <w:rsid w:val="00CB1CD1"/>
    <w:rsid w:val="00CB7E81"/>
    <w:rsid w:val="00CC04D7"/>
    <w:rsid w:val="00CC3C80"/>
    <w:rsid w:val="00CD22A1"/>
    <w:rsid w:val="00CD7E1E"/>
    <w:rsid w:val="00CE0BBF"/>
    <w:rsid w:val="00CE0F98"/>
    <w:rsid w:val="00CE3C8B"/>
    <w:rsid w:val="00CE6104"/>
    <w:rsid w:val="00CF09E2"/>
    <w:rsid w:val="00CF59A0"/>
    <w:rsid w:val="00D03AF6"/>
    <w:rsid w:val="00D10577"/>
    <w:rsid w:val="00D2163B"/>
    <w:rsid w:val="00D217DD"/>
    <w:rsid w:val="00D237BD"/>
    <w:rsid w:val="00D26159"/>
    <w:rsid w:val="00D27917"/>
    <w:rsid w:val="00D43B3F"/>
    <w:rsid w:val="00D57B2D"/>
    <w:rsid w:val="00D57D3A"/>
    <w:rsid w:val="00D57EFB"/>
    <w:rsid w:val="00D67D04"/>
    <w:rsid w:val="00D726B3"/>
    <w:rsid w:val="00D73E19"/>
    <w:rsid w:val="00D75C25"/>
    <w:rsid w:val="00D8010F"/>
    <w:rsid w:val="00D802A5"/>
    <w:rsid w:val="00D80ED3"/>
    <w:rsid w:val="00D877BC"/>
    <w:rsid w:val="00DA2A08"/>
    <w:rsid w:val="00DB13F2"/>
    <w:rsid w:val="00DB2BDB"/>
    <w:rsid w:val="00DD1BFD"/>
    <w:rsid w:val="00DD5A3B"/>
    <w:rsid w:val="00DD7053"/>
    <w:rsid w:val="00DF1FC5"/>
    <w:rsid w:val="00DF4515"/>
    <w:rsid w:val="00E03BCF"/>
    <w:rsid w:val="00E136DD"/>
    <w:rsid w:val="00E16B6A"/>
    <w:rsid w:val="00E2106E"/>
    <w:rsid w:val="00E31807"/>
    <w:rsid w:val="00E3288A"/>
    <w:rsid w:val="00E341B3"/>
    <w:rsid w:val="00E421F8"/>
    <w:rsid w:val="00E4709C"/>
    <w:rsid w:val="00E60685"/>
    <w:rsid w:val="00E61684"/>
    <w:rsid w:val="00E74407"/>
    <w:rsid w:val="00E83B7D"/>
    <w:rsid w:val="00E94E2C"/>
    <w:rsid w:val="00EA64AD"/>
    <w:rsid w:val="00EB5F1A"/>
    <w:rsid w:val="00EB7D29"/>
    <w:rsid w:val="00EC191B"/>
    <w:rsid w:val="00EC3135"/>
    <w:rsid w:val="00ED5A59"/>
    <w:rsid w:val="00EE7FCA"/>
    <w:rsid w:val="00EF48BE"/>
    <w:rsid w:val="00EF545E"/>
    <w:rsid w:val="00F0554E"/>
    <w:rsid w:val="00F11FC2"/>
    <w:rsid w:val="00F15F4B"/>
    <w:rsid w:val="00F3171A"/>
    <w:rsid w:val="00F33398"/>
    <w:rsid w:val="00F34258"/>
    <w:rsid w:val="00F41F8C"/>
    <w:rsid w:val="00F45280"/>
    <w:rsid w:val="00F45AFE"/>
    <w:rsid w:val="00F630F6"/>
    <w:rsid w:val="00F718CE"/>
    <w:rsid w:val="00F76A31"/>
    <w:rsid w:val="00F77EE0"/>
    <w:rsid w:val="00F83730"/>
    <w:rsid w:val="00F866EF"/>
    <w:rsid w:val="00F91F47"/>
    <w:rsid w:val="00F91F7F"/>
    <w:rsid w:val="00FA13CF"/>
    <w:rsid w:val="00FA27EE"/>
    <w:rsid w:val="00FA5B8A"/>
    <w:rsid w:val="00FB1ECE"/>
    <w:rsid w:val="00FC67AB"/>
    <w:rsid w:val="00FC74E3"/>
    <w:rsid w:val="00FD09F8"/>
    <w:rsid w:val="00FD1E37"/>
    <w:rsid w:val="00FD4BDE"/>
    <w:rsid w:val="00FE13A6"/>
    <w:rsid w:val="00FE1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00E58A"/>
  <w15:docId w15:val="{346AA80D-A471-4C07-8CE7-623C238AB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34"/>
      <w:ind w:hanging="3875"/>
      <w:outlineLvl w:val="0"/>
    </w:pPr>
    <w:rPr>
      <w:rFonts w:ascii="Arial" w:eastAsia="Arial" w:hAnsi="Arial"/>
      <w:b/>
      <w:bCs/>
      <w:sz w:val="52"/>
      <w:szCs w:val="52"/>
    </w:rPr>
  </w:style>
  <w:style w:type="paragraph" w:styleId="Heading2">
    <w:name w:val="heading 2"/>
    <w:basedOn w:val="Normal"/>
    <w:link w:val="Heading2Char"/>
    <w:uiPriority w:val="1"/>
    <w:qFormat/>
    <w:pPr>
      <w:ind w:left="960" w:hanging="360"/>
      <w:outlineLvl w:val="1"/>
    </w:pPr>
    <w:rPr>
      <w:rFonts w:ascii="Arial" w:eastAsia="Arial" w:hAnsi="Arial"/>
      <w:sz w:val="44"/>
      <w:szCs w:val="44"/>
    </w:rPr>
  </w:style>
  <w:style w:type="paragraph" w:styleId="Heading3">
    <w:name w:val="heading 3"/>
    <w:basedOn w:val="Normal"/>
    <w:link w:val="Heading3Char"/>
    <w:uiPriority w:val="1"/>
    <w:qFormat/>
    <w:pPr>
      <w:spacing w:before="49"/>
      <w:ind w:left="748"/>
      <w:outlineLvl w:val="2"/>
    </w:pPr>
    <w:rPr>
      <w:rFonts w:ascii="Times New Roman" w:eastAsia="Times New Roman" w:hAnsi="Times New Roman"/>
      <w:b/>
      <w:bCs/>
      <w:i/>
      <w:sz w:val="40"/>
      <w:szCs w:val="40"/>
    </w:rPr>
  </w:style>
  <w:style w:type="paragraph" w:styleId="Heading4">
    <w:name w:val="heading 4"/>
    <w:basedOn w:val="Normal"/>
    <w:link w:val="Heading4Char"/>
    <w:uiPriority w:val="1"/>
    <w:qFormat/>
    <w:pPr>
      <w:spacing w:before="54"/>
      <w:ind w:left="960"/>
      <w:outlineLvl w:val="3"/>
    </w:pPr>
    <w:rPr>
      <w:rFonts w:ascii="Arial" w:eastAsia="Arial" w:hAnsi="Arial"/>
      <w:sz w:val="36"/>
      <w:szCs w:val="36"/>
    </w:rPr>
  </w:style>
  <w:style w:type="paragraph" w:styleId="Heading5">
    <w:name w:val="heading 5"/>
    <w:basedOn w:val="Normal"/>
    <w:uiPriority w:val="1"/>
    <w:qFormat/>
    <w:pPr>
      <w:spacing w:before="172"/>
      <w:ind w:left="2561"/>
      <w:outlineLvl w:val="4"/>
    </w:pPr>
    <w:rPr>
      <w:rFonts w:ascii="Arial" w:eastAsia="Arial" w:hAnsi="Arial"/>
      <w:b/>
      <w:bCs/>
      <w:sz w:val="32"/>
      <w:szCs w:val="32"/>
    </w:rPr>
  </w:style>
  <w:style w:type="paragraph" w:styleId="Heading6">
    <w:name w:val="heading 6"/>
    <w:basedOn w:val="Normal"/>
    <w:uiPriority w:val="1"/>
    <w:qFormat/>
    <w:pPr>
      <w:spacing w:before="65"/>
      <w:ind w:left="240"/>
      <w:outlineLvl w:val="5"/>
    </w:pPr>
    <w:rPr>
      <w:rFonts w:ascii="Arial" w:eastAsia="Arial" w:hAnsi="Arial"/>
      <w:b/>
      <w:bCs/>
      <w:sz w:val="28"/>
      <w:szCs w:val="28"/>
    </w:rPr>
  </w:style>
  <w:style w:type="paragraph" w:styleId="Heading7">
    <w:name w:val="heading 7"/>
    <w:basedOn w:val="Normal"/>
    <w:uiPriority w:val="1"/>
    <w:qFormat/>
    <w:pPr>
      <w:ind w:left="240"/>
      <w:outlineLvl w:val="6"/>
    </w:pPr>
    <w:rPr>
      <w:rFonts w:ascii="Arial" w:eastAsia="Arial" w:hAnsi="Arial"/>
      <w:sz w:val="28"/>
      <w:szCs w:val="28"/>
    </w:rPr>
  </w:style>
  <w:style w:type="paragraph" w:styleId="Heading8">
    <w:name w:val="heading 8"/>
    <w:basedOn w:val="Normal"/>
    <w:link w:val="Heading8Char"/>
    <w:uiPriority w:val="1"/>
    <w:qFormat/>
    <w:pPr>
      <w:ind w:left="748"/>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D22A1"/>
    <w:rPr>
      <w:rFonts w:ascii="Arial" w:eastAsia="Arial" w:hAnsi="Arial"/>
      <w:b/>
      <w:bCs/>
      <w:sz w:val="52"/>
      <w:szCs w:val="52"/>
    </w:rPr>
  </w:style>
  <w:style w:type="character" w:customStyle="1" w:styleId="Heading2Char">
    <w:name w:val="Heading 2 Char"/>
    <w:basedOn w:val="DefaultParagraphFont"/>
    <w:link w:val="Heading2"/>
    <w:uiPriority w:val="1"/>
    <w:rsid w:val="00CD22A1"/>
    <w:rPr>
      <w:rFonts w:ascii="Arial" w:eastAsia="Arial" w:hAnsi="Arial"/>
      <w:sz w:val="44"/>
      <w:szCs w:val="44"/>
    </w:rPr>
  </w:style>
  <w:style w:type="character" w:customStyle="1" w:styleId="Heading3Char">
    <w:name w:val="Heading 3 Char"/>
    <w:basedOn w:val="DefaultParagraphFont"/>
    <w:link w:val="Heading3"/>
    <w:uiPriority w:val="1"/>
    <w:rsid w:val="00CD22A1"/>
    <w:rPr>
      <w:rFonts w:ascii="Times New Roman" w:eastAsia="Times New Roman" w:hAnsi="Times New Roman"/>
      <w:b/>
      <w:bCs/>
      <w:i/>
      <w:sz w:val="40"/>
      <w:szCs w:val="40"/>
    </w:rPr>
  </w:style>
  <w:style w:type="character" w:customStyle="1" w:styleId="Heading4Char">
    <w:name w:val="Heading 4 Char"/>
    <w:basedOn w:val="DefaultParagraphFont"/>
    <w:link w:val="Heading4"/>
    <w:uiPriority w:val="1"/>
    <w:rsid w:val="00CD22A1"/>
    <w:rPr>
      <w:rFonts w:ascii="Arial" w:eastAsia="Arial" w:hAnsi="Arial"/>
      <w:sz w:val="36"/>
      <w:szCs w:val="36"/>
    </w:rPr>
  </w:style>
  <w:style w:type="paragraph" w:styleId="BodyText">
    <w:name w:val="Body Text"/>
    <w:basedOn w:val="Normal"/>
    <w:link w:val="BodyTextChar"/>
    <w:uiPriority w:val="1"/>
    <w:qFormat/>
    <w:pPr>
      <w:ind w:left="748"/>
    </w:pPr>
    <w:rPr>
      <w:rFonts w:ascii="Arial" w:eastAsia="Arial" w:hAnsi="Arial"/>
      <w:sz w:val="24"/>
      <w:szCs w:val="24"/>
    </w:rPr>
  </w:style>
  <w:style w:type="character" w:customStyle="1" w:styleId="BodyTextChar">
    <w:name w:val="Body Text Char"/>
    <w:basedOn w:val="DefaultParagraphFont"/>
    <w:link w:val="BodyText"/>
    <w:uiPriority w:val="1"/>
    <w:rsid w:val="00CD22A1"/>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AB27A1"/>
    <w:pPr>
      <w:widowControl/>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97748"/>
    <w:pPr>
      <w:tabs>
        <w:tab w:val="center" w:pos="4680"/>
        <w:tab w:val="right" w:pos="9360"/>
      </w:tabs>
    </w:pPr>
  </w:style>
  <w:style w:type="character" w:customStyle="1" w:styleId="HeaderChar">
    <w:name w:val="Header Char"/>
    <w:basedOn w:val="DefaultParagraphFont"/>
    <w:link w:val="Header"/>
    <w:uiPriority w:val="99"/>
    <w:rsid w:val="00C97748"/>
  </w:style>
  <w:style w:type="paragraph" w:styleId="Footer">
    <w:name w:val="footer"/>
    <w:basedOn w:val="Normal"/>
    <w:link w:val="FooterChar"/>
    <w:uiPriority w:val="99"/>
    <w:unhideWhenUsed/>
    <w:qFormat/>
    <w:rsid w:val="00C97748"/>
    <w:pPr>
      <w:tabs>
        <w:tab w:val="center" w:pos="4680"/>
        <w:tab w:val="right" w:pos="9360"/>
      </w:tabs>
    </w:pPr>
  </w:style>
  <w:style w:type="character" w:customStyle="1" w:styleId="FooterChar">
    <w:name w:val="Footer Char"/>
    <w:basedOn w:val="DefaultParagraphFont"/>
    <w:link w:val="Footer"/>
    <w:uiPriority w:val="99"/>
    <w:rsid w:val="00C97748"/>
  </w:style>
  <w:style w:type="paragraph" w:customStyle="1" w:styleId="Default">
    <w:name w:val="Default"/>
    <w:rsid w:val="00603D2A"/>
    <w:pPr>
      <w:widowControl/>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2A7E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E81"/>
    <w:rPr>
      <w:rFonts w:ascii="Segoe UI" w:hAnsi="Segoe UI" w:cs="Segoe UI"/>
      <w:sz w:val="18"/>
      <w:szCs w:val="18"/>
    </w:rPr>
  </w:style>
  <w:style w:type="character" w:styleId="Hyperlink">
    <w:name w:val="Hyperlink"/>
    <w:basedOn w:val="DefaultParagraphFont"/>
    <w:uiPriority w:val="99"/>
    <w:unhideWhenUsed/>
    <w:rsid w:val="00793524"/>
    <w:rPr>
      <w:color w:val="0000FF" w:themeColor="hyperlink"/>
      <w:u w:val="single"/>
    </w:rPr>
  </w:style>
  <w:style w:type="character" w:customStyle="1" w:styleId="Heading8Char">
    <w:name w:val="Heading 8 Char"/>
    <w:basedOn w:val="DefaultParagraphFont"/>
    <w:link w:val="Heading8"/>
    <w:uiPriority w:val="1"/>
    <w:rsid w:val="008D0261"/>
    <w:rPr>
      <w:rFonts w:ascii="Arial" w:eastAsia="Arial" w:hAnsi="Arial"/>
      <w:b/>
      <w:bCs/>
      <w:sz w:val="24"/>
      <w:szCs w:val="24"/>
    </w:rPr>
  </w:style>
  <w:style w:type="paragraph" w:styleId="NoSpacing">
    <w:name w:val="No Spacing"/>
    <w:uiPriority w:val="1"/>
    <w:qFormat/>
    <w:rsid w:val="00750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www.bisd.us/html/08_Extra_HTML/10_ECHS.html" TargetMode="External"/><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hyperlink" Target="http://www.bisd.us/stamp"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38" Type="http://schemas.openxmlformats.org/officeDocument/2006/relationships/hyperlink" Target="http://www.bisd.us/stampspac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image" Target="media/image230.png"/><Relationship Id="rId40" Type="http://schemas.openxmlformats.org/officeDocument/2006/relationships/image" Target="media/image24.png"/><Relationship Id="rId45" Type="http://schemas.openxmlformats.org/officeDocument/2006/relationships/hyperlink" Target="http://www.bisd.us"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jpg"/><Relationship Id="rId44" Type="http://schemas.openxmlformats.org/officeDocument/2006/relationships/hyperlink" Target="http://www.bisd.us/stam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0.png"/><Relationship Id="rId30" Type="http://schemas.openxmlformats.org/officeDocument/2006/relationships/image" Target="media/image20.png"/><Relationship Id="rId35" Type="http://schemas.openxmlformats.org/officeDocument/2006/relationships/footer" Target="footer3.xml"/><Relationship Id="rId43" Type="http://schemas.openxmlformats.org/officeDocument/2006/relationships/hyperlink" Target="http://www.bisd.us/stampspa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Brownsville Independent School District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FE2B46-AAA3-4A1A-B534-A1F63C0DF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5680</Words>
  <Characters>32376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A. Seney</dc:creator>
  <cp:lastModifiedBy>Vanessa Rivera</cp:lastModifiedBy>
  <cp:revision>8</cp:revision>
  <cp:lastPrinted>2019-09-13T13:06:00Z</cp:lastPrinted>
  <dcterms:created xsi:type="dcterms:W3CDTF">2019-09-11T15:37:00Z</dcterms:created>
  <dcterms:modified xsi:type="dcterms:W3CDTF">2019-09-13T13:07:00Z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2015-05-12T00:00:00Z</vt:filetime>
  </property>
  <property fmtid="{D5CDD505-2E9C-101B-9397-08002B2CF9AE}" pid="3" name="LastSaved">
    <vt:filetime>2015-07-02T00:00:00Z</vt:filetime>
  </property>
</Properties>
</file>